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E11" w:rsidRPr="00542D62" w:rsidRDefault="00282E11" w:rsidP="00282E11">
      <w:pPr>
        <w:jc w:val="center"/>
        <w:rPr>
          <w:b/>
          <w:sz w:val="28"/>
          <w:szCs w:val="28"/>
          <w:lang w:val="uk-UA"/>
        </w:rPr>
      </w:pPr>
      <w:r w:rsidRPr="00542D62">
        <w:rPr>
          <w:b/>
          <w:sz w:val="28"/>
          <w:szCs w:val="28"/>
          <w:lang w:val="uk-UA"/>
        </w:rPr>
        <w:t>ПОРЯДОК ДЕННИЙ</w:t>
      </w:r>
    </w:p>
    <w:p w:rsidR="00282E11" w:rsidRPr="00542D62" w:rsidRDefault="00282E11" w:rsidP="00282E11">
      <w:pPr>
        <w:jc w:val="center"/>
        <w:rPr>
          <w:sz w:val="28"/>
          <w:szCs w:val="28"/>
          <w:lang w:val="uk-UA"/>
        </w:rPr>
      </w:pPr>
      <w:r w:rsidRPr="00542D62">
        <w:rPr>
          <w:sz w:val="28"/>
          <w:szCs w:val="28"/>
          <w:lang w:val="uk-UA"/>
        </w:rPr>
        <w:t>засідання виконавчого комітету Обухівської міської ради</w:t>
      </w:r>
    </w:p>
    <w:p w:rsidR="00282E11" w:rsidRDefault="00F55989" w:rsidP="00282E11">
      <w:pPr>
        <w:jc w:val="center"/>
        <w:rPr>
          <w:sz w:val="28"/>
          <w:szCs w:val="28"/>
          <w:lang w:val="uk-UA"/>
        </w:rPr>
      </w:pPr>
      <w:r>
        <w:rPr>
          <w:sz w:val="28"/>
          <w:szCs w:val="28"/>
          <w:lang w:val="uk-UA"/>
        </w:rPr>
        <w:t>0</w:t>
      </w:r>
      <w:r w:rsidR="00921C0D" w:rsidRPr="008B37FF">
        <w:rPr>
          <w:sz w:val="28"/>
          <w:szCs w:val="28"/>
        </w:rPr>
        <w:t>4</w:t>
      </w:r>
      <w:r w:rsidR="00282E11" w:rsidRPr="00542D62">
        <w:rPr>
          <w:sz w:val="28"/>
          <w:szCs w:val="28"/>
          <w:lang w:val="uk-UA"/>
        </w:rPr>
        <w:t>.12.201</w:t>
      </w:r>
      <w:r w:rsidR="00921C0D" w:rsidRPr="008B37FF">
        <w:rPr>
          <w:sz w:val="28"/>
          <w:szCs w:val="28"/>
        </w:rPr>
        <w:t>8</w:t>
      </w:r>
      <w:r w:rsidR="00282E11" w:rsidRPr="00542D62">
        <w:rPr>
          <w:sz w:val="28"/>
          <w:szCs w:val="28"/>
          <w:lang w:val="uk-UA"/>
        </w:rPr>
        <w:t xml:space="preserve"> року (1</w:t>
      </w:r>
      <w:r w:rsidR="00282E11">
        <w:rPr>
          <w:sz w:val="28"/>
          <w:szCs w:val="28"/>
          <w:lang w:val="uk-UA"/>
        </w:rPr>
        <w:t>0</w:t>
      </w:r>
      <w:r w:rsidR="00282E11" w:rsidRPr="00542D62">
        <w:rPr>
          <w:sz w:val="28"/>
          <w:szCs w:val="28"/>
          <w:lang w:val="uk-UA"/>
        </w:rPr>
        <w:t>.00 год.)</w:t>
      </w:r>
    </w:p>
    <w:p w:rsidR="00AD1B45" w:rsidRDefault="00701AD5" w:rsidP="00701AD5">
      <w:pPr>
        <w:jc w:val="both"/>
        <w:rPr>
          <w:sz w:val="28"/>
          <w:szCs w:val="28"/>
          <w:lang w:val="uk-UA"/>
        </w:rPr>
      </w:pPr>
      <w:r>
        <w:rPr>
          <w:sz w:val="28"/>
          <w:szCs w:val="28"/>
          <w:lang w:val="uk-UA"/>
        </w:rPr>
        <w:t xml:space="preserve">1. </w:t>
      </w:r>
      <w:r w:rsidR="00685E40">
        <w:rPr>
          <w:sz w:val="28"/>
          <w:szCs w:val="28"/>
          <w:lang w:val="uk-UA"/>
        </w:rPr>
        <w:t xml:space="preserve">Про </w:t>
      </w:r>
      <w:r w:rsidR="00AD1B45">
        <w:rPr>
          <w:sz w:val="28"/>
          <w:szCs w:val="28"/>
          <w:lang w:val="uk-UA"/>
        </w:rPr>
        <w:t>хід виконання Комплексної програми розвитку галузі культури на території Обухівської міської ради на 2016-2010 роки.</w:t>
      </w:r>
    </w:p>
    <w:p w:rsidR="00AD1B45" w:rsidRDefault="00AD1B45" w:rsidP="00701AD5">
      <w:pPr>
        <w:jc w:val="both"/>
        <w:rPr>
          <w:sz w:val="28"/>
          <w:szCs w:val="28"/>
          <w:lang w:val="uk-UA"/>
        </w:rPr>
      </w:pPr>
      <w:r>
        <w:rPr>
          <w:sz w:val="28"/>
          <w:szCs w:val="28"/>
          <w:lang w:val="uk-UA"/>
        </w:rPr>
        <w:tab/>
        <w:t>Доповідає: Богданович Т.І. – начальник відділу культури, національностей та релігій виконавчого комітету міської ради.</w:t>
      </w:r>
    </w:p>
    <w:p w:rsidR="00497C15" w:rsidRPr="00685E40" w:rsidRDefault="00497C15" w:rsidP="00D1764A">
      <w:pPr>
        <w:pStyle w:val="aff2"/>
        <w:numPr>
          <w:ilvl w:val="0"/>
          <w:numId w:val="9"/>
        </w:numPr>
        <w:ind w:left="0" w:firstLine="0"/>
        <w:jc w:val="both"/>
        <w:rPr>
          <w:sz w:val="28"/>
          <w:szCs w:val="28"/>
        </w:rPr>
      </w:pPr>
      <w:r w:rsidRPr="00685E40">
        <w:rPr>
          <w:sz w:val="28"/>
          <w:szCs w:val="28"/>
        </w:rPr>
        <w:t xml:space="preserve">Про </w:t>
      </w:r>
      <w:proofErr w:type="gramStart"/>
      <w:r w:rsidRPr="00685E40">
        <w:rPr>
          <w:sz w:val="28"/>
          <w:szCs w:val="28"/>
        </w:rPr>
        <w:t>п</w:t>
      </w:r>
      <w:proofErr w:type="gramEnd"/>
      <w:r w:rsidRPr="00685E40">
        <w:rPr>
          <w:sz w:val="28"/>
          <w:szCs w:val="28"/>
        </w:rPr>
        <w:t>ідсумки оздоровлення та відпочинку дітей, які проживають на території  Обухівської міської ради, у 201</w:t>
      </w:r>
      <w:r w:rsidR="00AD1B45">
        <w:rPr>
          <w:sz w:val="28"/>
          <w:szCs w:val="28"/>
          <w:lang w:val="uk-UA"/>
        </w:rPr>
        <w:t>8</w:t>
      </w:r>
      <w:r w:rsidRPr="00685E40">
        <w:rPr>
          <w:sz w:val="28"/>
          <w:szCs w:val="28"/>
        </w:rPr>
        <w:t xml:space="preserve"> році</w:t>
      </w:r>
      <w:r w:rsidRPr="00685E40">
        <w:rPr>
          <w:sz w:val="28"/>
          <w:szCs w:val="28"/>
          <w:lang w:val="uk-UA"/>
        </w:rPr>
        <w:t>.</w:t>
      </w:r>
      <w:r w:rsidRPr="00685E40">
        <w:rPr>
          <w:sz w:val="28"/>
          <w:szCs w:val="28"/>
        </w:rPr>
        <w:t xml:space="preserve"> </w:t>
      </w:r>
    </w:p>
    <w:p w:rsidR="00A97A25" w:rsidRPr="00A97A25" w:rsidRDefault="00A97A25" w:rsidP="00380AB0">
      <w:pPr>
        <w:pStyle w:val="aff2"/>
        <w:ind w:left="0" w:firstLine="708"/>
        <w:jc w:val="both"/>
        <w:rPr>
          <w:sz w:val="28"/>
          <w:szCs w:val="28"/>
          <w:lang w:val="uk-UA"/>
        </w:rPr>
      </w:pPr>
      <w:r>
        <w:rPr>
          <w:sz w:val="28"/>
          <w:szCs w:val="28"/>
          <w:lang w:val="uk-UA"/>
        </w:rPr>
        <w:t>Доповідає: Жевага Ю.О. – начальник служби у справах дітей та сім</w:t>
      </w:r>
      <w:r w:rsidRPr="00A97A25">
        <w:rPr>
          <w:sz w:val="28"/>
          <w:szCs w:val="28"/>
        </w:rPr>
        <w:t>’</w:t>
      </w:r>
      <w:r>
        <w:rPr>
          <w:sz w:val="28"/>
          <w:szCs w:val="28"/>
          <w:lang w:val="uk-UA"/>
        </w:rPr>
        <w:t>ї.</w:t>
      </w:r>
    </w:p>
    <w:p w:rsidR="00907AFE" w:rsidRPr="00907AFE" w:rsidRDefault="00907AFE" w:rsidP="00D1764A">
      <w:pPr>
        <w:pStyle w:val="1"/>
        <w:numPr>
          <w:ilvl w:val="0"/>
          <w:numId w:val="9"/>
        </w:numPr>
        <w:spacing w:before="0" w:after="0"/>
        <w:ind w:left="0" w:firstLine="0"/>
        <w:jc w:val="both"/>
        <w:rPr>
          <w:rFonts w:ascii="Times New Roman" w:hAnsi="Times New Roman" w:cs="Times New Roman"/>
          <w:b w:val="0"/>
          <w:sz w:val="28"/>
          <w:szCs w:val="28"/>
          <w:lang w:val="uk-UA"/>
        </w:rPr>
      </w:pPr>
      <w:r w:rsidRPr="00753761">
        <w:rPr>
          <w:rFonts w:ascii="Times New Roman" w:hAnsi="Times New Roman" w:cs="Times New Roman"/>
          <w:b w:val="0"/>
          <w:sz w:val="28"/>
          <w:szCs w:val="28"/>
        </w:rPr>
        <w:t xml:space="preserve">Про приписку до призовної </w:t>
      </w:r>
      <w:r w:rsidRPr="00907AFE">
        <w:rPr>
          <w:rFonts w:ascii="Times New Roman" w:hAnsi="Times New Roman" w:cs="Times New Roman"/>
          <w:b w:val="0"/>
          <w:sz w:val="28"/>
          <w:szCs w:val="28"/>
        </w:rPr>
        <w:t>дільниці</w:t>
      </w:r>
      <w:r w:rsidRPr="00907AFE">
        <w:rPr>
          <w:rFonts w:ascii="Times New Roman" w:hAnsi="Times New Roman" w:cs="Times New Roman"/>
          <w:b w:val="0"/>
          <w:sz w:val="28"/>
          <w:szCs w:val="28"/>
          <w:lang w:val="uk-UA"/>
        </w:rPr>
        <w:t xml:space="preserve"> громадян України м. Обухів 200</w:t>
      </w:r>
      <w:r w:rsidR="00150D6B">
        <w:rPr>
          <w:rFonts w:ascii="Times New Roman" w:hAnsi="Times New Roman" w:cs="Times New Roman"/>
          <w:b w:val="0"/>
          <w:sz w:val="28"/>
          <w:szCs w:val="28"/>
          <w:lang w:val="uk-UA"/>
        </w:rPr>
        <w:t>2</w:t>
      </w:r>
      <w:r w:rsidRPr="00907AFE">
        <w:rPr>
          <w:rFonts w:ascii="Times New Roman" w:hAnsi="Times New Roman" w:cs="Times New Roman"/>
          <w:b w:val="0"/>
          <w:sz w:val="28"/>
          <w:szCs w:val="28"/>
          <w:lang w:val="uk-UA"/>
        </w:rPr>
        <w:t xml:space="preserve"> року народження</w:t>
      </w:r>
      <w:r>
        <w:rPr>
          <w:rFonts w:ascii="Times New Roman" w:hAnsi="Times New Roman" w:cs="Times New Roman"/>
          <w:b w:val="0"/>
          <w:sz w:val="28"/>
          <w:szCs w:val="28"/>
          <w:lang w:val="uk-UA"/>
        </w:rPr>
        <w:t>.</w:t>
      </w:r>
    </w:p>
    <w:p w:rsidR="00150D6B" w:rsidRPr="00150D6B" w:rsidRDefault="00282E11" w:rsidP="00AD1B45">
      <w:pPr>
        <w:pStyle w:val="ad"/>
        <w:spacing w:after="0"/>
        <w:ind w:firstLine="708"/>
        <w:jc w:val="both"/>
        <w:rPr>
          <w:sz w:val="28"/>
          <w:szCs w:val="28"/>
          <w:lang w:val="uk-UA"/>
        </w:rPr>
      </w:pPr>
      <w:r>
        <w:rPr>
          <w:sz w:val="28"/>
          <w:szCs w:val="28"/>
          <w:lang w:val="uk-UA"/>
        </w:rPr>
        <w:t xml:space="preserve">Доповідає: </w:t>
      </w:r>
      <w:r w:rsidR="00150D6B">
        <w:rPr>
          <w:sz w:val="28"/>
          <w:szCs w:val="28"/>
          <w:lang w:val="uk-UA"/>
        </w:rPr>
        <w:t>Столяр А.А.</w:t>
      </w:r>
      <w:r w:rsidR="00907AFE">
        <w:rPr>
          <w:sz w:val="28"/>
          <w:szCs w:val="28"/>
          <w:lang w:val="uk-UA"/>
        </w:rPr>
        <w:t xml:space="preserve"> – </w:t>
      </w:r>
      <w:r w:rsidR="00150D6B" w:rsidRPr="00060AF5">
        <w:rPr>
          <w:sz w:val="28"/>
          <w:szCs w:val="28"/>
        </w:rPr>
        <w:t>ТВО військового комісара Обухівського районного</w:t>
      </w:r>
      <w:r w:rsidR="00AD1B45">
        <w:rPr>
          <w:sz w:val="28"/>
          <w:szCs w:val="28"/>
          <w:lang w:val="uk-UA"/>
        </w:rPr>
        <w:t xml:space="preserve"> </w:t>
      </w:r>
      <w:r w:rsidR="00150D6B" w:rsidRPr="00060AF5">
        <w:rPr>
          <w:sz w:val="28"/>
          <w:szCs w:val="28"/>
        </w:rPr>
        <w:t>військового комісаріату</w:t>
      </w:r>
      <w:r w:rsidR="00150D6B">
        <w:rPr>
          <w:sz w:val="28"/>
          <w:szCs w:val="28"/>
          <w:lang w:val="uk-UA"/>
        </w:rPr>
        <w:t>.</w:t>
      </w:r>
    </w:p>
    <w:p w:rsidR="00380AB0" w:rsidRPr="00D1558F" w:rsidRDefault="00AD1B45" w:rsidP="00380AB0">
      <w:pPr>
        <w:pStyle w:val="aa"/>
        <w:jc w:val="both"/>
        <w:rPr>
          <w:b w:val="0"/>
          <w:sz w:val="28"/>
          <w:szCs w:val="28"/>
        </w:rPr>
      </w:pPr>
      <w:r>
        <w:rPr>
          <w:b w:val="0"/>
          <w:sz w:val="28"/>
          <w:szCs w:val="28"/>
        </w:rPr>
        <w:t>4</w:t>
      </w:r>
      <w:r w:rsidR="00282E11" w:rsidRPr="001B1B1B">
        <w:rPr>
          <w:b w:val="0"/>
          <w:sz w:val="28"/>
          <w:szCs w:val="28"/>
        </w:rPr>
        <w:t xml:space="preserve">. </w:t>
      </w:r>
      <w:r w:rsidR="00380AB0">
        <w:rPr>
          <w:b w:val="0"/>
          <w:sz w:val="28"/>
          <w:szCs w:val="28"/>
        </w:rPr>
        <w:t xml:space="preserve">Про затвердження розпоряджень міського голови </w:t>
      </w:r>
      <w:r w:rsidR="00150D6B">
        <w:rPr>
          <w:b w:val="0"/>
          <w:sz w:val="28"/>
          <w:szCs w:val="28"/>
        </w:rPr>
        <w:t>листопад</w:t>
      </w:r>
      <w:r w:rsidR="00380AB0">
        <w:rPr>
          <w:b w:val="0"/>
          <w:sz w:val="28"/>
          <w:szCs w:val="28"/>
        </w:rPr>
        <w:t xml:space="preserve"> 201</w:t>
      </w:r>
      <w:r w:rsidR="00150D6B">
        <w:rPr>
          <w:b w:val="0"/>
          <w:sz w:val="28"/>
          <w:szCs w:val="28"/>
        </w:rPr>
        <w:t>8</w:t>
      </w:r>
      <w:r w:rsidR="00380AB0">
        <w:rPr>
          <w:b w:val="0"/>
          <w:sz w:val="28"/>
          <w:szCs w:val="28"/>
        </w:rPr>
        <w:t xml:space="preserve"> р</w:t>
      </w:r>
      <w:r w:rsidR="00820A75">
        <w:rPr>
          <w:b w:val="0"/>
          <w:sz w:val="28"/>
          <w:szCs w:val="28"/>
        </w:rPr>
        <w:t>о</w:t>
      </w:r>
      <w:r w:rsidR="00380AB0">
        <w:rPr>
          <w:b w:val="0"/>
          <w:sz w:val="28"/>
          <w:szCs w:val="28"/>
        </w:rPr>
        <w:t>к</w:t>
      </w:r>
      <w:r w:rsidR="00820A75">
        <w:rPr>
          <w:b w:val="0"/>
          <w:sz w:val="28"/>
          <w:szCs w:val="28"/>
        </w:rPr>
        <w:t>у</w:t>
      </w:r>
      <w:r w:rsidR="00380AB0">
        <w:rPr>
          <w:b w:val="0"/>
          <w:sz w:val="28"/>
          <w:szCs w:val="28"/>
        </w:rPr>
        <w:t>.</w:t>
      </w:r>
    </w:p>
    <w:p w:rsidR="00282E11" w:rsidRDefault="00282E11" w:rsidP="00380AB0">
      <w:pPr>
        <w:pStyle w:val="aa"/>
        <w:ind w:firstLine="708"/>
        <w:jc w:val="both"/>
        <w:rPr>
          <w:b w:val="0"/>
          <w:sz w:val="28"/>
          <w:szCs w:val="28"/>
        </w:rPr>
      </w:pPr>
      <w:r w:rsidRPr="00380AB0">
        <w:rPr>
          <w:b w:val="0"/>
          <w:sz w:val="28"/>
          <w:szCs w:val="28"/>
        </w:rPr>
        <w:t>Доповідає: Левченко О.М. – міський голова.</w:t>
      </w:r>
    </w:p>
    <w:p w:rsidR="00AD1B45" w:rsidRPr="00B21D7D" w:rsidRDefault="00AD1B45" w:rsidP="00AD1B45">
      <w:pPr>
        <w:pStyle w:val="aa"/>
        <w:jc w:val="both"/>
        <w:rPr>
          <w:b w:val="0"/>
          <w:sz w:val="28"/>
          <w:szCs w:val="28"/>
          <w:shd w:val="clear" w:color="auto" w:fill="FFFFFF"/>
        </w:rPr>
      </w:pPr>
      <w:r>
        <w:rPr>
          <w:b w:val="0"/>
          <w:sz w:val="28"/>
          <w:szCs w:val="28"/>
        </w:rPr>
        <w:t xml:space="preserve">5. </w:t>
      </w:r>
      <w:r w:rsidRPr="00B21D7D">
        <w:rPr>
          <w:b w:val="0"/>
          <w:sz w:val="28"/>
          <w:szCs w:val="28"/>
        </w:rPr>
        <w:t xml:space="preserve">Про надання дозволу головним розпорядникам коштів міського бюджету Обухівської міської ради та підприємствам, установам і організаціям, що перебувають у комунальній власності Обухівської міської ради, на здійснення закупівель товарів, робіт, послуг у </w:t>
      </w:r>
      <w:r>
        <w:rPr>
          <w:b w:val="0"/>
          <w:sz w:val="28"/>
          <w:szCs w:val="28"/>
        </w:rPr>
        <w:t>грудні</w:t>
      </w:r>
      <w:r w:rsidRPr="00B21D7D">
        <w:rPr>
          <w:b w:val="0"/>
          <w:sz w:val="28"/>
          <w:szCs w:val="28"/>
        </w:rPr>
        <w:t xml:space="preserve"> 2018 року без проведення процедури допорогових закупівель.</w:t>
      </w:r>
    </w:p>
    <w:p w:rsidR="00AD1B45" w:rsidRDefault="00AD1B45" w:rsidP="00AD1B45">
      <w:pPr>
        <w:pStyle w:val="52"/>
        <w:jc w:val="both"/>
        <w:rPr>
          <w:rFonts w:ascii="Times New Roman" w:hAnsi="Times New Roman"/>
          <w:sz w:val="28"/>
          <w:szCs w:val="28"/>
          <w:lang w:eastAsia="ru-RU"/>
        </w:rPr>
      </w:pPr>
      <w:r w:rsidRPr="00B21D7D">
        <w:rPr>
          <w:rFonts w:ascii="Times New Roman" w:hAnsi="Times New Roman"/>
          <w:sz w:val="28"/>
          <w:szCs w:val="28"/>
          <w:lang w:eastAsia="ru-RU"/>
        </w:rPr>
        <w:tab/>
        <w:t>Доповідає: Пушенко Н.В. – начальник юридичного відділу виконавчого комітету міської ради.</w:t>
      </w:r>
    </w:p>
    <w:p w:rsidR="001B4376" w:rsidRPr="005D56BD" w:rsidRDefault="001B4376" w:rsidP="001B4376">
      <w:pPr>
        <w:jc w:val="both"/>
        <w:rPr>
          <w:sz w:val="28"/>
          <w:szCs w:val="28"/>
        </w:rPr>
      </w:pPr>
      <w:r>
        <w:rPr>
          <w:sz w:val="28"/>
          <w:szCs w:val="28"/>
        </w:rPr>
        <w:t xml:space="preserve">6. </w:t>
      </w:r>
      <w:r w:rsidRPr="005D56BD">
        <w:rPr>
          <w:sz w:val="28"/>
          <w:szCs w:val="28"/>
        </w:rPr>
        <w:t xml:space="preserve">Про встановлення  Обухівському водопровідно-каналізаційному </w:t>
      </w:r>
      <w:proofErr w:type="gramStart"/>
      <w:r w:rsidRPr="005D56BD">
        <w:rPr>
          <w:sz w:val="28"/>
          <w:szCs w:val="28"/>
        </w:rPr>
        <w:t>п</w:t>
      </w:r>
      <w:proofErr w:type="gramEnd"/>
      <w:r w:rsidRPr="005D56BD">
        <w:rPr>
          <w:sz w:val="28"/>
          <w:szCs w:val="28"/>
        </w:rPr>
        <w:t xml:space="preserve">ідприємству тарифів  </w:t>
      </w:r>
      <w:r>
        <w:rPr>
          <w:sz w:val="28"/>
          <w:szCs w:val="28"/>
        </w:rPr>
        <w:t xml:space="preserve">на  </w:t>
      </w:r>
      <w:r w:rsidRPr="005D56BD">
        <w:rPr>
          <w:sz w:val="28"/>
          <w:szCs w:val="28"/>
        </w:rPr>
        <w:t>централізован</w:t>
      </w:r>
      <w:r>
        <w:rPr>
          <w:sz w:val="28"/>
          <w:szCs w:val="28"/>
        </w:rPr>
        <w:t>е</w:t>
      </w:r>
      <w:r w:rsidRPr="005D56BD">
        <w:rPr>
          <w:sz w:val="28"/>
          <w:szCs w:val="28"/>
        </w:rPr>
        <w:t xml:space="preserve"> водопостачання та водовідведення для потреб населення,  бюджетних  установ та   інших споживачів</w:t>
      </w:r>
      <w:r>
        <w:rPr>
          <w:sz w:val="28"/>
          <w:szCs w:val="28"/>
          <w:lang w:val="uk-UA"/>
        </w:rPr>
        <w:t>.</w:t>
      </w:r>
      <w:r w:rsidRPr="005D56BD">
        <w:rPr>
          <w:sz w:val="28"/>
          <w:szCs w:val="28"/>
        </w:rPr>
        <w:t xml:space="preserve"> </w:t>
      </w:r>
    </w:p>
    <w:p w:rsidR="001B4376" w:rsidRDefault="001B4376" w:rsidP="001B4376">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AD1B45" w:rsidRPr="00921C0D" w:rsidRDefault="001B4376" w:rsidP="00AD1B45">
      <w:pPr>
        <w:pStyle w:val="aa"/>
        <w:jc w:val="both"/>
        <w:rPr>
          <w:b w:val="0"/>
          <w:sz w:val="28"/>
          <w:szCs w:val="28"/>
          <w:lang w:val="ru-RU"/>
        </w:rPr>
      </w:pPr>
      <w:r>
        <w:rPr>
          <w:b w:val="0"/>
          <w:sz w:val="28"/>
          <w:szCs w:val="28"/>
          <w:lang w:val="ru-RU"/>
        </w:rPr>
        <w:t>7</w:t>
      </w:r>
      <w:r w:rsidR="00921C0D">
        <w:rPr>
          <w:b w:val="0"/>
          <w:sz w:val="28"/>
          <w:szCs w:val="28"/>
        </w:rPr>
        <w:t xml:space="preserve">. </w:t>
      </w:r>
      <w:r w:rsidR="00921C0D" w:rsidRPr="00921C0D">
        <w:rPr>
          <w:b w:val="0"/>
          <w:sz w:val="28"/>
          <w:szCs w:val="28"/>
        </w:rPr>
        <w:t>Про встановлення скоригованих  тарифів на  теплову енергію, її  виробництво, транспортування і постачання, послуги  з централізованого опалення і постачання гарячої води  ПрАТ «Енергія»  для потреб</w:t>
      </w:r>
      <w:r w:rsidR="00921C0D" w:rsidRPr="00921C0D">
        <w:rPr>
          <w:b w:val="0"/>
          <w:sz w:val="28"/>
          <w:szCs w:val="28"/>
          <w:lang w:val="ru-RU"/>
        </w:rPr>
        <w:t xml:space="preserve"> населення,  бюджетних  установ та   інших споживачів</w:t>
      </w:r>
      <w:r w:rsidR="00921C0D">
        <w:rPr>
          <w:b w:val="0"/>
          <w:sz w:val="28"/>
          <w:szCs w:val="28"/>
          <w:lang w:val="ru-RU"/>
        </w:rPr>
        <w:t>.</w:t>
      </w:r>
    </w:p>
    <w:p w:rsidR="0049688E" w:rsidRDefault="0049688E" w:rsidP="0049688E">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921C0D" w:rsidRPr="002503C8" w:rsidRDefault="00C3349C" w:rsidP="00921C0D">
      <w:pPr>
        <w:ind w:right="-1"/>
        <w:jc w:val="both"/>
        <w:rPr>
          <w:b/>
          <w:bCs/>
          <w:lang w:val="uk-UA"/>
        </w:rPr>
      </w:pPr>
      <w:r w:rsidRPr="00C3349C">
        <w:rPr>
          <w:sz w:val="28"/>
          <w:szCs w:val="28"/>
          <w:lang w:val="uk-UA"/>
        </w:rPr>
        <w:t>8</w:t>
      </w:r>
      <w:r w:rsidR="00921C0D" w:rsidRPr="00C3349C">
        <w:rPr>
          <w:sz w:val="28"/>
          <w:szCs w:val="28"/>
          <w:lang w:val="uk-UA"/>
        </w:rPr>
        <w:t>.</w:t>
      </w:r>
      <w:r w:rsidR="00921C0D" w:rsidRPr="00921C0D">
        <w:rPr>
          <w:b/>
          <w:sz w:val="28"/>
          <w:szCs w:val="28"/>
          <w:lang w:val="uk-UA"/>
        </w:rPr>
        <w:t xml:space="preserve"> </w:t>
      </w:r>
      <w:r w:rsidR="00921C0D">
        <w:rPr>
          <w:sz w:val="28"/>
          <w:szCs w:val="28"/>
          <w:lang w:val="uk-UA"/>
        </w:rPr>
        <w:t>Про встановлення Приватному підприємству «Обухівміськвторресурси»  скоригованих т</w:t>
      </w:r>
      <w:r w:rsidR="00921C0D" w:rsidRPr="00B02729">
        <w:rPr>
          <w:sz w:val="28"/>
          <w:szCs w:val="28"/>
          <w:lang w:val="uk-UA"/>
        </w:rPr>
        <w:t xml:space="preserve">арифів на послуги </w:t>
      </w:r>
      <w:r w:rsidR="00921C0D">
        <w:rPr>
          <w:sz w:val="28"/>
          <w:szCs w:val="28"/>
          <w:lang w:val="uk-UA"/>
        </w:rPr>
        <w:t>і</w:t>
      </w:r>
      <w:r w:rsidR="00921C0D" w:rsidRPr="002503C8">
        <w:rPr>
          <w:rFonts w:cs="Arial"/>
          <w:sz w:val="28"/>
          <w:szCs w:val="28"/>
          <w:lang w:val="uk-UA"/>
        </w:rPr>
        <w:t>з вивезення    побутових відходів  від мешканців багатоквартирних  житлових будинків, підприємств, установ</w:t>
      </w:r>
      <w:r w:rsidR="00921C0D">
        <w:rPr>
          <w:rFonts w:cs="Arial"/>
          <w:sz w:val="28"/>
          <w:szCs w:val="28"/>
          <w:lang w:val="uk-UA"/>
        </w:rPr>
        <w:t>,</w:t>
      </w:r>
      <w:r w:rsidR="00921C0D" w:rsidRPr="002503C8">
        <w:rPr>
          <w:rFonts w:cs="Arial"/>
          <w:sz w:val="28"/>
          <w:szCs w:val="28"/>
          <w:lang w:val="uk-UA"/>
        </w:rPr>
        <w:t xml:space="preserve"> організацій, суб’єктів підприємницької діяльності, </w:t>
      </w:r>
      <w:r w:rsidR="00921C0D" w:rsidRPr="00436B08">
        <w:rPr>
          <w:bCs/>
          <w:sz w:val="28"/>
          <w:szCs w:val="28"/>
          <w:lang w:val="uk-UA"/>
        </w:rPr>
        <w:t>мешканців</w:t>
      </w:r>
      <w:r w:rsidR="00921C0D" w:rsidRPr="00436B08">
        <w:rPr>
          <w:sz w:val="28"/>
          <w:szCs w:val="28"/>
          <w:lang w:val="uk-UA"/>
        </w:rPr>
        <w:t xml:space="preserve">  приватного сектора</w:t>
      </w:r>
      <w:r w:rsidR="00921C0D" w:rsidRPr="002503C8">
        <w:rPr>
          <w:rFonts w:cs="Arial"/>
          <w:sz w:val="28"/>
          <w:szCs w:val="28"/>
          <w:lang w:val="uk-UA"/>
        </w:rPr>
        <w:t xml:space="preserve">  на території Обухівської міської </w:t>
      </w:r>
      <w:r w:rsidR="00921C0D" w:rsidRPr="002503C8">
        <w:rPr>
          <w:sz w:val="28"/>
          <w:szCs w:val="28"/>
          <w:lang w:val="uk-UA"/>
        </w:rPr>
        <w:t>ради</w:t>
      </w:r>
      <w:r w:rsidR="00921C0D">
        <w:rPr>
          <w:sz w:val="28"/>
          <w:szCs w:val="28"/>
          <w:lang w:val="uk-UA"/>
        </w:rPr>
        <w:t>.</w:t>
      </w:r>
    </w:p>
    <w:p w:rsidR="00921C0D" w:rsidRDefault="00921C0D" w:rsidP="00921C0D">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921C0D" w:rsidRPr="00921C0D" w:rsidRDefault="00C3349C" w:rsidP="00921C0D">
      <w:pPr>
        <w:pStyle w:val="aa"/>
        <w:ind w:right="-1"/>
        <w:jc w:val="both"/>
        <w:rPr>
          <w:b w:val="0"/>
          <w:sz w:val="28"/>
          <w:szCs w:val="28"/>
          <w:lang w:val="ru-RU"/>
        </w:rPr>
      </w:pPr>
      <w:r>
        <w:rPr>
          <w:b w:val="0"/>
          <w:sz w:val="28"/>
          <w:szCs w:val="28"/>
        </w:rPr>
        <w:lastRenderedPageBreak/>
        <w:t>9</w:t>
      </w:r>
      <w:r w:rsidR="00921C0D" w:rsidRPr="00921C0D">
        <w:rPr>
          <w:b w:val="0"/>
          <w:sz w:val="28"/>
          <w:szCs w:val="28"/>
        </w:rPr>
        <w:t xml:space="preserve">. </w:t>
      </w:r>
      <w:r w:rsidR="00921C0D" w:rsidRPr="00921C0D">
        <w:rPr>
          <w:b w:val="0"/>
          <w:sz w:val="28"/>
          <w:szCs w:val="28"/>
          <w:lang w:val="ru-RU"/>
        </w:rPr>
        <w:t xml:space="preserve">Про встановлення скоригованих тарифів на  комунальні послуги з виробництва, транспортування, постачання теплової енергії  КП «Обухіврайтепломережа»  для потреб бюджетних установ </w:t>
      </w:r>
      <w:r w:rsidR="00921C0D" w:rsidRPr="00921C0D">
        <w:rPr>
          <w:b w:val="0"/>
          <w:sz w:val="28"/>
          <w:szCs w:val="28"/>
        </w:rPr>
        <w:t>та інших споживачі</w:t>
      </w:r>
      <w:proofErr w:type="gramStart"/>
      <w:r w:rsidR="00921C0D" w:rsidRPr="00921C0D">
        <w:rPr>
          <w:b w:val="0"/>
          <w:sz w:val="28"/>
          <w:szCs w:val="28"/>
        </w:rPr>
        <w:t>в</w:t>
      </w:r>
      <w:proofErr w:type="gramEnd"/>
      <w:r w:rsidR="00921C0D">
        <w:rPr>
          <w:b w:val="0"/>
          <w:sz w:val="28"/>
          <w:szCs w:val="28"/>
        </w:rPr>
        <w:t>.</w:t>
      </w:r>
    </w:p>
    <w:p w:rsidR="00921C0D" w:rsidRDefault="00921C0D" w:rsidP="00921C0D">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921C0D" w:rsidRPr="00921C0D" w:rsidRDefault="00C3349C" w:rsidP="00921C0D">
      <w:pPr>
        <w:pStyle w:val="aa"/>
        <w:jc w:val="both"/>
        <w:rPr>
          <w:b w:val="0"/>
          <w:sz w:val="28"/>
          <w:szCs w:val="28"/>
          <w:lang w:val="ru-RU"/>
        </w:rPr>
      </w:pPr>
      <w:r>
        <w:rPr>
          <w:b w:val="0"/>
          <w:sz w:val="28"/>
          <w:szCs w:val="28"/>
        </w:rPr>
        <w:t>10</w:t>
      </w:r>
      <w:r w:rsidR="00921C0D">
        <w:rPr>
          <w:b w:val="0"/>
          <w:sz w:val="28"/>
          <w:szCs w:val="28"/>
        </w:rPr>
        <w:t xml:space="preserve">. </w:t>
      </w:r>
      <w:r w:rsidR="00921C0D" w:rsidRPr="00921C0D">
        <w:rPr>
          <w:b w:val="0"/>
          <w:sz w:val="28"/>
          <w:szCs w:val="28"/>
          <w:lang w:val="ru-RU"/>
        </w:rPr>
        <w:t>Про встановлення   скоригованого тарифу на транспортування  теплової енергії  КП ОМР «Обухівтеплотрансбуд»</w:t>
      </w:r>
      <w:r w:rsidR="00921C0D">
        <w:rPr>
          <w:b w:val="0"/>
          <w:sz w:val="28"/>
          <w:szCs w:val="28"/>
          <w:lang w:val="ru-RU"/>
        </w:rPr>
        <w:t>.</w:t>
      </w:r>
      <w:r w:rsidR="00921C0D" w:rsidRPr="00921C0D">
        <w:rPr>
          <w:b w:val="0"/>
          <w:sz w:val="28"/>
          <w:szCs w:val="28"/>
          <w:lang w:val="ru-RU"/>
        </w:rPr>
        <w:t xml:space="preserve"> </w:t>
      </w:r>
    </w:p>
    <w:p w:rsidR="00921C0D" w:rsidRDefault="00921C0D" w:rsidP="00921C0D">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C3349C" w:rsidRPr="001B4376" w:rsidRDefault="00C3349C" w:rsidP="00C3349C">
      <w:pPr>
        <w:pStyle w:val="aa"/>
        <w:jc w:val="both"/>
        <w:rPr>
          <w:b w:val="0"/>
          <w:sz w:val="28"/>
          <w:szCs w:val="28"/>
          <w:lang w:val="ru-RU"/>
        </w:rPr>
      </w:pPr>
      <w:r>
        <w:rPr>
          <w:b w:val="0"/>
          <w:sz w:val="28"/>
          <w:szCs w:val="28"/>
        </w:rPr>
        <w:t xml:space="preserve">11. </w:t>
      </w:r>
      <w:r w:rsidRPr="001B4376">
        <w:rPr>
          <w:b w:val="0"/>
          <w:sz w:val="28"/>
          <w:szCs w:val="28"/>
          <w:lang w:val="ru-RU"/>
        </w:rPr>
        <w:t>Про встановлення скоригованих  тарифі</w:t>
      </w:r>
      <w:proofErr w:type="gramStart"/>
      <w:r w:rsidRPr="001B4376">
        <w:rPr>
          <w:b w:val="0"/>
          <w:sz w:val="28"/>
          <w:szCs w:val="28"/>
          <w:lang w:val="ru-RU"/>
        </w:rPr>
        <w:t>в</w:t>
      </w:r>
      <w:proofErr w:type="gramEnd"/>
      <w:r w:rsidRPr="001B4376">
        <w:rPr>
          <w:b w:val="0"/>
          <w:sz w:val="28"/>
          <w:szCs w:val="28"/>
          <w:lang w:val="ru-RU"/>
        </w:rPr>
        <w:t xml:space="preserve"> на  комунальні послуги з виробництва, транспортування, постачання теплової енергії, з централізованого опалення і постачання гарячої води КП «Обухіврайтепломережа» для населення</w:t>
      </w:r>
      <w:r>
        <w:rPr>
          <w:b w:val="0"/>
          <w:sz w:val="28"/>
          <w:szCs w:val="28"/>
          <w:lang w:val="ru-RU"/>
        </w:rPr>
        <w:t>.</w:t>
      </w:r>
      <w:r w:rsidRPr="001B4376">
        <w:rPr>
          <w:b w:val="0"/>
          <w:sz w:val="28"/>
          <w:szCs w:val="28"/>
          <w:lang w:val="ru-RU"/>
        </w:rPr>
        <w:t xml:space="preserve"> </w:t>
      </w:r>
    </w:p>
    <w:p w:rsidR="00C3349C" w:rsidRDefault="00C3349C" w:rsidP="00C3349C">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921C0D" w:rsidRPr="00921C0D" w:rsidRDefault="00921C0D" w:rsidP="00921C0D">
      <w:pPr>
        <w:pStyle w:val="aa"/>
        <w:jc w:val="both"/>
        <w:rPr>
          <w:b w:val="0"/>
          <w:sz w:val="28"/>
          <w:szCs w:val="28"/>
          <w:lang w:val="ru-RU"/>
        </w:rPr>
      </w:pPr>
      <w:r>
        <w:rPr>
          <w:b w:val="0"/>
          <w:sz w:val="28"/>
          <w:szCs w:val="28"/>
        </w:rPr>
        <w:t>1</w:t>
      </w:r>
      <w:r w:rsidR="00C3349C">
        <w:rPr>
          <w:b w:val="0"/>
          <w:sz w:val="28"/>
          <w:szCs w:val="28"/>
        </w:rPr>
        <w:t>2</w:t>
      </w:r>
      <w:r>
        <w:rPr>
          <w:b w:val="0"/>
          <w:sz w:val="28"/>
          <w:szCs w:val="28"/>
        </w:rPr>
        <w:t xml:space="preserve">. </w:t>
      </w:r>
      <w:r w:rsidRPr="00921C0D">
        <w:rPr>
          <w:b w:val="0"/>
          <w:sz w:val="28"/>
          <w:szCs w:val="28"/>
          <w:lang w:val="ru-RU"/>
        </w:rPr>
        <w:t xml:space="preserve">Про погодження </w:t>
      </w:r>
      <w:proofErr w:type="gramStart"/>
      <w:r w:rsidRPr="00921C0D">
        <w:rPr>
          <w:b w:val="0"/>
          <w:sz w:val="28"/>
          <w:szCs w:val="28"/>
          <w:lang w:val="ru-RU"/>
        </w:rPr>
        <w:t>ТОВ</w:t>
      </w:r>
      <w:proofErr w:type="gramEnd"/>
      <w:r w:rsidRPr="00921C0D">
        <w:rPr>
          <w:b w:val="0"/>
          <w:sz w:val="28"/>
          <w:szCs w:val="28"/>
          <w:lang w:val="ru-RU"/>
        </w:rPr>
        <w:t xml:space="preserve">  “</w:t>
      </w:r>
      <w:r w:rsidRPr="00921C0D">
        <w:rPr>
          <w:b w:val="0"/>
          <w:sz w:val="28"/>
          <w:szCs w:val="28"/>
        </w:rPr>
        <w:t xml:space="preserve">Обухівтранс” </w:t>
      </w:r>
      <w:r w:rsidRPr="00921C0D">
        <w:rPr>
          <w:b w:val="0"/>
          <w:sz w:val="28"/>
          <w:szCs w:val="28"/>
          <w:lang w:val="ru-RU"/>
        </w:rPr>
        <w:t xml:space="preserve"> тарифів </w:t>
      </w:r>
      <w:r w:rsidRPr="00921C0D">
        <w:rPr>
          <w:b w:val="0"/>
          <w:sz w:val="28"/>
          <w:szCs w:val="28"/>
        </w:rPr>
        <w:t xml:space="preserve"> </w:t>
      </w:r>
      <w:r w:rsidRPr="00921C0D">
        <w:rPr>
          <w:b w:val="0"/>
          <w:sz w:val="28"/>
          <w:szCs w:val="28"/>
          <w:lang w:val="ru-RU"/>
        </w:rPr>
        <w:t>на перевезення пасажирів       міста Обухів</w:t>
      </w:r>
      <w:r>
        <w:rPr>
          <w:b w:val="0"/>
          <w:sz w:val="28"/>
          <w:szCs w:val="28"/>
          <w:lang w:val="ru-RU"/>
        </w:rPr>
        <w:t>.</w:t>
      </w:r>
    </w:p>
    <w:p w:rsidR="00921C0D" w:rsidRDefault="00921C0D" w:rsidP="00921C0D">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2300F8" w:rsidRPr="002300F8" w:rsidRDefault="00921C0D" w:rsidP="002300F8">
      <w:pPr>
        <w:pStyle w:val="aa"/>
        <w:jc w:val="both"/>
        <w:rPr>
          <w:b w:val="0"/>
          <w:sz w:val="28"/>
          <w:szCs w:val="28"/>
        </w:rPr>
      </w:pPr>
      <w:r>
        <w:rPr>
          <w:b w:val="0"/>
          <w:sz w:val="28"/>
          <w:szCs w:val="28"/>
        </w:rPr>
        <w:t xml:space="preserve">11. </w:t>
      </w:r>
      <w:r w:rsidR="002300F8" w:rsidRPr="002300F8">
        <w:rPr>
          <w:b w:val="0"/>
          <w:sz w:val="28"/>
          <w:szCs w:val="28"/>
          <w:lang w:val="ru-RU"/>
        </w:rPr>
        <w:t xml:space="preserve">Про погодження  </w:t>
      </w:r>
      <w:r w:rsidR="002300F8" w:rsidRPr="002300F8">
        <w:rPr>
          <w:b w:val="0"/>
          <w:sz w:val="28"/>
          <w:szCs w:val="28"/>
        </w:rPr>
        <w:t xml:space="preserve">ліміту та нормативного розрахунку  використання води та  відведення </w:t>
      </w:r>
      <w:proofErr w:type="gramStart"/>
      <w:r w:rsidR="002300F8" w:rsidRPr="002300F8">
        <w:rPr>
          <w:b w:val="0"/>
          <w:sz w:val="28"/>
          <w:szCs w:val="28"/>
        </w:rPr>
        <w:t>ст</w:t>
      </w:r>
      <w:proofErr w:type="gramEnd"/>
      <w:r w:rsidR="002300F8" w:rsidRPr="002300F8">
        <w:rPr>
          <w:b w:val="0"/>
          <w:sz w:val="28"/>
          <w:szCs w:val="28"/>
        </w:rPr>
        <w:t>ічних вод абонентами  Обухівському  водопровідно-каналізаційного підприємства   на 2019 рік</w:t>
      </w:r>
      <w:r w:rsidR="002300F8">
        <w:rPr>
          <w:b w:val="0"/>
          <w:sz w:val="28"/>
          <w:szCs w:val="28"/>
        </w:rPr>
        <w:t>.</w:t>
      </w:r>
    </w:p>
    <w:p w:rsidR="00921C0D" w:rsidRDefault="00921C0D" w:rsidP="00921C0D">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2300F8" w:rsidRPr="002300F8" w:rsidRDefault="002300F8" w:rsidP="002300F8">
      <w:pPr>
        <w:rPr>
          <w:bCs/>
          <w:sz w:val="28"/>
          <w:lang w:val="uk-UA"/>
        </w:rPr>
      </w:pPr>
      <w:r w:rsidRPr="002300F8">
        <w:rPr>
          <w:sz w:val="28"/>
          <w:szCs w:val="28"/>
        </w:rPr>
        <w:t>12.</w:t>
      </w:r>
      <w:r>
        <w:rPr>
          <w:b/>
          <w:sz w:val="28"/>
          <w:szCs w:val="28"/>
        </w:rPr>
        <w:t xml:space="preserve"> </w:t>
      </w:r>
      <w:r>
        <w:rPr>
          <w:bCs/>
          <w:sz w:val="28"/>
        </w:rPr>
        <w:t xml:space="preserve">Про погодження  Комунальному </w:t>
      </w:r>
      <w:proofErr w:type="gramStart"/>
      <w:r>
        <w:rPr>
          <w:bCs/>
          <w:sz w:val="28"/>
        </w:rPr>
        <w:t>п</w:t>
      </w:r>
      <w:proofErr w:type="gramEnd"/>
      <w:r>
        <w:rPr>
          <w:bCs/>
          <w:sz w:val="28"/>
        </w:rPr>
        <w:t xml:space="preserve">ідприємству Обухівської міської ради «Обухівтеплотрансбуд»  передачі в оренду  </w:t>
      </w:r>
      <w:r>
        <w:rPr>
          <w:sz w:val="28"/>
          <w:szCs w:val="28"/>
        </w:rPr>
        <w:t xml:space="preserve">ТОВ «Теплоенергопостач» </w:t>
      </w:r>
      <w:r>
        <w:rPr>
          <w:bCs/>
          <w:sz w:val="28"/>
        </w:rPr>
        <w:t>трансформаторної підстанції</w:t>
      </w:r>
      <w:r>
        <w:rPr>
          <w:bCs/>
          <w:sz w:val="28"/>
          <w:lang w:val="uk-UA"/>
        </w:rPr>
        <w:t>.</w:t>
      </w:r>
    </w:p>
    <w:p w:rsidR="002300F8" w:rsidRDefault="002300F8" w:rsidP="002300F8">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2300F8" w:rsidRPr="002300F8" w:rsidRDefault="002300F8" w:rsidP="002300F8">
      <w:pPr>
        <w:pStyle w:val="aa"/>
        <w:jc w:val="both"/>
        <w:rPr>
          <w:b w:val="0"/>
          <w:sz w:val="28"/>
          <w:szCs w:val="28"/>
        </w:rPr>
      </w:pPr>
      <w:r>
        <w:rPr>
          <w:b w:val="0"/>
          <w:sz w:val="28"/>
          <w:szCs w:val="28"/>
        </w:rPr>
        <w:t xml:space="preserve">13. </w:t>
      </w:r>
      <w:r w:rsidRPr="002300F8">
        <w:rPr>
          <w:b w:val="0"/>
          <w:sz w:val="28"/>
          <w:szCs w:val="28"/>
          <w:lang w:val="ru-RU"/>
        </w:rPr>
        <w:t xml:space="preserve">Про затвердження   норм  місячного споживання   питної води </w:t>
      </w:r>
      <w:r w:rsidRPr="002300F8">
        <w:rPr>
          <w:b w:val="0"/>
          <w:sz w:val="28"/>
          <w:szCs w:val="28"/>
        </w:rPr>
        <w:t xml:space="preserve">споживачам   Обухівського  водопровідно-каналізаційного </w:t>
      </w:r>
      <w:proofErr w:type="gramStart"/>
      <w:r w:rsidRPr="002300F8">
        <w:rPr>
          <w:b w:val="0"/>
          <w:sz w:val="28"/>
          <w:szCs w:val="28"/>
        </w:rPr>
        <w:t>п</w:t>
      </w:r>
      <w:proofErr w:type="gramEnd"/>
      <w:r w:rsidRPr="002300F8">
        <w:rPr>
          <w:b w:val="0"/>
          <w:sz w:val="28"/>
          <w:szCs w:val="28"/>
        </w:rPr>
        <w:t>ідприємства</w:t>
      </w:r>
      <w:r>
        <w:rPr>
          <w:b w:val="0"/>
          <w:sz w:val="28"/>
          <w:szCs w:val="28"/>
        </w:rPr>
        <w:t>.</w:t>
      </w:r>
    </w:p>
    <w:p w:rsidR="002300F8" w:rsidRDefault="002300F8" w:rsidP="002300F8">
      <w:pPr>
        <w:pStyle w:val="aa"/>
        <w:ind w:firstLine="708"/>
        <w:jc w:val="both"/>
        <w:rPr>
          <w:b w:val="0"/>
          <w:sz w:val="28"/>
          <w:szCs w:val="28"/>
        </w:rPr>
      </w:pPr>
      <w:r w:rsidRPr="000A300F">
        <w:rPr>
          <w:b w:val="0"/>
          <w:sz w:val="28"/>
          <w:szCs w:val="28"/>
        </w:rPr>
        <w:t>Доповідає:</w:t>
      </w:r>
      <w:r w:rsidRPr="000A300F">
        <w:rPr>
          <w:sz w:val="28"/>
          <w:szCs w:val="28"/>
        </w:rPr>
        <w:t xml:space="preserve"> </w:t>
      </w:r>
      <w:r w:rsidRPr="000A300F">
        <w:rPr>
          <w:rStyle w:val="af4"/>
          <w:color w:val="252525"/>
          <w:sz w:val="28"/>
          <w:szCs w:val="28"/>
        </w:rPr>
        <w:t>Шевченко Л.М.</w:t>
      </w:r>
      <w:r w:rsidRPr="000A300F">
        <w:rPr>
          <w:rStyle w:val="af4"/>
          <w:b/>
          <w:color w:val="252525"/>
          <w:sz w:val="28"/>
          <w:szCs w:val="28"/>
        </w:rPr>
        <w:t xml:space="preserve"> – </w:t>
      </w:r>
      <w:r w:rsidRPr="000A300F">
        <w:rPr>
          <w:b w:val="0"/>
          <w:sz w:val="28"/>
          <w:szCs w:val="28"/>
        </w:rPr>
        <w:t>начальник відділу житлово-комунального господарства та транспорту.</w:t>
      </w:r>
    </w:p>
    <w:p w:rsidR="0083362E" w:rsidRPr="0083362E" w:rsidRDefault="0083362E" w:rsidP="0083362E">
      <w:pPr>
        <w:jc w:val="both"/>
        <w:rPr>
          <w:bCs/>
          <w:sz w:val="28"/>
          <w:lang w:val="uk-UA"/>
        </w:rPr>
      </w:pPr>
      <w:r w:rsidRPr="0083362E">
        <w:rPr>
          <w:sz w:val="28"/>
          <w:szCs w:val="28"/>
          <w:lang w:val="uk-UA"/>
        </w:rPr>
        <w:t>14.</w:t>
      </w:r>
      <w:r w:rsidRPr="0083362E">
        <w:rPr>
          <w:b/>
          <w:sz w:val="28"/>
          <w:szCs w:val="28"/>
          <w:lang w:val="uk-UA"/>
        </w:rPr>
        <w:t xml:space="preserve"> </w:t>
      </w:r>
      <w:r>
        <w:rPr>
          <w:bCs/>
          <w:sz w:val="28"/>
          <w:lang w:val="uk-UA"/>
        </w:rPr>
        <w:t xml:space="preserve">Про розгляд заяви фізичної особи – підприємця </w:t>
      </w:r>
      <w:r w:rsidRPr="006704AB">
        <w:rPr>
          <w:bCs/>
          <w:sz w:val="28"/>
          <w:lang w:val="uk-UA"/>
        </w:rPr>
        <w:t>Бідник Ірини Василівни щодо розміщення та</w:t>
      </w:r>
      <w:r>
        <w:rPr>
          <w:bCs/>
          <w:sz w:val="28"/>
          <w:lang w:val="uk-UA"/>
        </w:rPr>
        <w:t xml:space="preserve"> погодження режиму роботи об’єкту виносної торгівлі промисловими товарами на території міста Обухова.</w:t>
      </w:r>
      <w:r>
        <w:rPr>
          <w:bCs/>
          <w:sz w:val="28"/>
          <w:lang w:val="uk-UA"/>
        </w:rPr>
        <w:tab/>
      </w:r>
    </w:p>
    <w:p w:rsidR="008B7C31" w:rsidRDefault="008B7C31" w:rsidP="008B7C31">
      <w:pPr>
        <w:pStyle w:val="aff2"/>
        <w:jc w:val="both"/>
        <w:rPr>
          <w:bCs/>
          <w:sz w:val="28"/>
          <w:lang w:val="uk-UA"/>
        </w:rPr>
      </w:pPr>
      <w:r w:rsidRPr="008B7C31">
        <w:rPr>
          <w:bCs/>
          <w:sz w:val="28"/>
          <w:lang w:val="uk-UA"/>
        </w:rPr>
        <w:t>Доповідає: Кондратюк А.М. – начальник управління економіки.</w:t>
      </w:r>
    </w:p>
    <w:p w:rsidR="0083362E" w:rsidRDefault="0083362E" w:rsidP="0083362E">
      <w:pPr>
        <w:jc w:val="both"/>
        <w:rPr>
          <w:bCs/>
          <w:sz w:val="28"/>
          <w:lang w:val="uk-UA"/>
        </w:rPr>
      </w:pPr>
      <w:r>
        <w:rPr>
          <w:bCs/>
          <w:sz w:val="28"/>
          <w:lang w:val="uk-UA"/>
        </w:rPr>
        <w:t>15. Про затвердження інвестиційних об’єктів (у тому числі земельних ділянок), які потребують залучення інвестицій</w:t>
      </w:r>
      <w:r w:rsidR="006C2081">
        <w:rPr>
          <w:bCs/>
          <w:sz w:val="28"/>
          <w:lang w:val="uk-UA"/>
        </w:rPr>
        <w:t>.</w:t>
      </w:r>
      <w:r>
        <w:rPr>
          <w:bCs/>
          <w:sz w:val="28"/>
          <w:lang w:val="uk-UA"/>
        </w:rPr>
        <w:t xml:space="preserve">  </w:t>
      </w:r>
    </w:p>
    <w:p w:rsidR="006C2081" w:rsidRDefault="006C2081" w:rsidP="006C2081">
      <w:pPr>
        <w:pStyle w:val="aff2"/>
        <w:jc w:val="both"/>
        <w:rPr>
          <w:bCs/>
          <w:sz w:val="28"/>
          <w:lang w:val="uk-UA"/>
        </w:rPr>
      </w:pPr>
      <w:r w:rsidRPr="008B7C31">
        <w:rPr>
          <w:bCs/>
          <w:sz w:val="28"/>
          <w:lang w:val="uk-UA"/>
        </w:rPr>
        <w:t>Доповідає: Кондратюк А.М. – начальник управління економіки.</w:t>
      </w:r>
    </w:p>
    <w:p w:rsidR="0083362E" w:rsidRPr="0083362E" w:rsidRDefault="006C2081" w:rsidP="0083362E">
      <w:pPr>
        <w:jc w:val="both"/>
        <w:rPr>
          <w:bCs/>
          <w:sz w:val="28"/>
          <w:lang w:val="uk-UA"/>
        </w:rPr>
      </w:pPr>
      <w:r>
        <w:rPr>
          <w:bCs/>
          <w:sz w:val="28"/>
          <w:lang w:val="uk-UA"/>
        </w:rPr>
        <w:t xml:space="preserve">16. </w:t>
      </w:r>
      <w:r w:rsidRPr="00E13ABB">
        <w:rPr>
          <w:sz w:val="28"/>
          <w:szCs w:val="28"/>
          <w:lang w:val="uk-UA"/>
        </w:rPr>
        <w:t xml:space="preserve">Про </w:t>
      </w:r>
      <w:r>
        <w:rPr>
          <w:sz w:val="28"/>
          <w:szCs w:val="28"/>
          <w:lang w:val="uk-UA"/>
        </w:rPr>
        <w:t xml:space="preserve">санітарне обрізування та видалення </w:t>
      </w:r>
      <w:r w:rsidRPr="00E13ABB">
        <w:rPr>
          <w:sz w:val="28"/>
          <w:szCs w:val="28"/>
          <w:lang w:val="uk-UA"/>
        </w:rPr>
        <w:t>зелених насаджень</w:t>
      </w:r>
      <w:r>
        <w:rPr>
          <w:sz w:val="28"/>
          <w:szCs w:val="28"/>
          <w:lang w:val="uk-UA"/>
        </w:rPr>
        <w:t xml:space="preserve"> в межах території Обухівської міської ради.</w:t>
      </w:r>
    </w:p>
    <w:p w:rsidR="00282E11" w:rsidRDefault="00282E11" w:rsidP="0006579D">
      <w:pPr>
        <w:ind w:right="-284" w:firstLine="708"/>
        <w:jc w:val="both"/>
        <w:rPr>
          <w:sz w:val="28"/>
          <w:szCs w:val="28"/>
          <w:lang w:val="uk-UA"/>
        </w:rPr>
      </w:pPr>
      <w:r>
        <w:rPr>
          <w:sz w:val="28"/>
          <w:szCs w:val="28"/>
          <w:lang w:val="uk-UA"/>
        </w:rPr>
        <w:lastRenderedPageBreak/>
        <w:t>Доповідає: Іваницька О.О. – головний спеціаліст земельного відділу.</w:t>
      </w:r>
    </w:p>
    <w:p w:rsidR="00F94D59" w:rsidRPr="00F94D59" w:rsidRDefault="009355E6" w:rsidP="00F94D59">
      <w:pPr>
        <w:jc w:val="both"/>
        <w:rPr>
          <w:sz w:val="28"/>
          <w:szCs w:val="28"/>
          <w:lang w:val="uk-UA"/>
        </w:rPr>
      </w:pPr>
      <w:r>
        <w:rPr>
          <w:sz w:val="28"/>
          <w:szCs w:val="28"/>
          <w:lang w:val="uk-UA"/>
        </w:rPr>
        <w:t>17-23.</w:t>
      </w:r>
      <w:r w:rsidR="006C2081">
        <w:rPr>
          <w:sz w:val="28"/>
          <w:szCs w:val="28"/>
          <w:lang w:val="uk-UA"/>
        </w:rPr>
        <w:t xml:space="preserve"> </w:t>
      </w:r>
      <w:r>
        <w:rPr>
          <w:sz w:val="28"/>
          <w:szCs w:val="28"/>
          <w:lang w:val="uk-UA"/>
        </w:rPr>
        <w:t>Питання опіки і піклування.</w:t>
      </w:r>
    </w:p>
    <w:p w:rsidR="00724299" w:rsidRDefault="00724299" w:rsidP="00D11830">
      <w:pPr>
        <w:pStyle w:val="aff2"/>
        <w:ind w:left="0" w:firstLine="708"/>
        <w:jc w:val="both"/>
        <w:rPr>
          <w:sz w:val="28"/>
          <w:szCs w:val="28"/>
          <w:lang w:val="uk-UA"/>
        </w:rPr>
      </w:pPr>
      <w:r>
        <w:rPr>
          <w:sz w:val="28"/>
          <w:szCs w:val="28"/>
          <w:lang w:val="uk-UA"/>
        </w:rPr>
        <w:t>Доповідає: Жевага Ю.О. – начальник служби у справах дітей та сім</w:t>
      </w:r>
      <w:r w:rsidRPr="009355E6">
        <w:rPr>
          <w:sz w:val="28"/>
          <w:szCs w:val="28"/>
          <w:lang w:val="uk-UA"/>
        </w:rPr>
        <w:t>’</w:t>
      </w:r>
      <w:r>
        <w:rPr>
          <w:sz w:val="28"/>
          <w:szCs w:val="28"/>
          <w:lang w:val="uk-UA"/>
        </w:rPr>
        <w:t>ї.</w:t>
      </w:r>
    </w:p>
    <w:p w:rsidR="00282E11" w:rsidRDefault="00F94D59" w:rsidP="00282E11">
      <w:pPr>
        <w:jc w:val="both"/>
        <w:outlineLvl w:val="0"/>
        <w:rPr>
          <w:sz w:val="28"/>
          <w:szCs w:val="28"/>
          <w:lang w:val="uk-UA"/>
        </w:rPr>
      </w:pPr>
      <w:r>
        <w:rPr>
          <w:sz w:val="28"/>
          <w:szCs w:val="28"/>
          <w:lang w:val="uk-UA"/>
        </w:rPr>
        <w:t>24</w:t>
      </w:r>
      <w:r w:rsidR="00CC7545">
        <w:rPr>
          <w:sz w:val="28"/>
          <w:szCs w:val="28"/>
          <w:lang w:val="uk-UA"/>
        </w:rPr>
        <w:t>.</w:t>
      </w:r>
      <w:r w:rsidR="00A97A25">
        <w:rPr>
          <w:sz w:val="28"/>
          <w:szCs w:val="28"/>
          <w:lang w:val="uk-UA"/>
        </w:rPr>
        <w:t xml:space="preserve"> </w:t>
      </w:r>
      <w:r w:rsidR="00282E11" w:rsidRPr="009355E6">
        <w:rPr>
          <w:sz w:val="28"/>
          <w:szCs w:val="28"/>
          <w:lang w:val="uk-UA"/>
        </w:rPr>
        <w:t>Про виділення коштів.</w:t>
      </w:r>
    </w:p>
    <w:p w:rsidR="00282E11" w:rsidRDefault="00282E11" w:rsidP="00282E11">
      <w:pPr>
        <w:jc w:val="both"/>
        <w:rPr>
          <w:sz w:val="28"/>
          <w:szCs w:val="28"/>
          <w:lang w:val="uk-UA"/>
        </w:rPr>
      </w:pPr>
      <w:r w:rsidRPr="009355E6">
        <w:rPr>
          <w:sz w:val="28"/>
          <w:szCs w:val="28"/>
          <w:lang w:val="uk-UA"/>
        </w:rPr>
        <w:tab/>
        <w:t xml:space="preserve">Доповідає: </w:t>
      </w:r>
      <w:r>
        <w:rPr>
          <w:sz w:val="28"/>
          <w:szCs w:val="28"/>
          <w:lang w:val="uk-UA"/>
        </w:rPr>
        <w:t>Рогоза В. І. – заступник міського голови, керуючий справами виконавчого комітету.</w:t>
      </w:r>
    </w:p>
    <w:p w:rsidR="00CB7E95" w:rsidRDefault="00F94D59" w:rsidP="00CB7E95">
      <w:pPr>
        <w:jc w:val="both"/>
        <w:rPr>
          <w:sz w:val="28"/>
          <w:szCs w:val="28"/>
        </w:rPr>
      </w:pPr>
      <w:r>
        <w:rPr>
          <w:sz w:val="28"/>
          <w:szCs w:val="28"/>
          <w:lang w:val="uk-UA"/>
        </w:rPr>
        <w:t>25</w:t>
      </w:r>
      <w:r w:rsidR="006C2081">
        <w:rPr>
          <w:sz w:val="28"/>
          <w:szCs w:val="28"/>
          <w:lang w:val="uk-UA"/>
        </w:rPr>
        <w:t xml:space="preserve">. </w:t>
      </w:r>
      <w:r w:rsidR="00CB7E95">
        <w:rPr>
          <w:sz w:val="28"/>
          <w:szCs w:val="28"/>
        </w:rPr>
        <w:t xml:space="preserve">Про  виключення із  складу службових жилих приміщень двокімнатної квартири №12,  будинок №36 вулиця  Каштанова  та видачу  ордера  Павленко Л. Г.        </w:t>
      </w:r>
    </w:p>
    <w:p w:rsidR="0006579D" w:rsidRDefault="0006579D" w:rsidP="001B312C">
      <w:pPr>
        <w:ind w:firstLine="708"/>
        <w:jc w:val="both"/>
        <w:rPr>
          <w:sz w:val="28"/>
          <w:szCs w:val="28"/>
          <w:lang w:val="uk-UA"/>
        </w:rPr>
      </w:pPr>
      <w:r w:rsidRPr="00DA3D82">
        <w:rPr>
          <w:sz w:val="28"/>
          <w:szCs w:val="28"/>
          <w:lang w:val="uk-UA"/>
        </w:rPr>
        <w:t xml:space="preserve">Доповідає: Вашека Г.М. – </w:t>
      </w:r>
      <w:r>
        <w:rPr>
          <w:sz w:val="28"/>
          <w:szCs w:val="28"/>
          <w:lang w:val="uk-UA"/>
        </w:rPr>
        <w:t xml:space="preserve">головний </w:t>
      </w:r>
      <w:r w:rsidRPr="00DA3D82">
        <w:rPr>
          <w:sz w:val="28"/>
          <w:szCs w:val="28"/>
          <w:lang w:val="uk-UA"/>
        </w:rPr>
        <w:t xml:space="preserve">спеціаліст </w:t>
      </w:r>
      <w:r>
        <w:rPr>
          <w:sz w:val="28"/>
          <w:szCs w:val="28"/>
          <w:lang w:val="uk-UA"/>
        </w:rPr>
        <w:t>відділу реєстрації фізичних осіб та ведення реєстру територіальної громади</w:t>
      </w:r>
      <w:r w:rsidRPr="00DA3D82">
        <w:rPr>
          <w:sz w:val="28"/>
          <w:szCs w:val="28"/>
          <w:lang w:val="uk-UA"/>
        </w:rPr>
        <w:t>.</w:t>
      </w:r>
    </w:p>
    <w:p w:rsidR="00CB7E95" w:rsidRPr="00CB7E95" w:rsidRDefault="00F94D59" w:rsidP="00CB7E95">
      <w:pPr>
        <w:jc w:val="both"/>
        <w:rPr>
          <w:bCs/>
          <w:sz w:val="28"/>
          <w:szCs w:val="28"/>
          <w:lang w:val="uk-UA"/>
        </w:rPr>
      </w:pPr>
      <w:r>
        <w:rPr>
          <w:sz w:val="28"/>
          <w:szCs w:val="28"/>
          <w:lang w:val="uk-UA"/>
        </w:rPr>
        <w:t>26</w:t>
      </w:r>
      <w:r w:rsidR="009355E6">
        <w:rPr>
          <w:sz w:val="28"/>
          <w:szCs w:val="28"/>
          <w:lang w:val="uk-UA"/>
        </w:rPr>
        <w:t>-27. Питання квартирного облілку</w:t>
      </w:r>
      <w:r w:rsidR="009355E6">
        <w:rPr>
          <w:bCs/>
          <w:sz w:val="28"/>
          <w:szCs w:val="28"/>
          <w:lang w:val="uk-UA"/>
        </w:rPr>
        <w:t>.</w:t>
      </w:r>
    </w:p>
    <w:p w:rsidR="00CB7E95" w:rsidRDefault="00CB7E95" w:rsidP="00CB7E95">
      <w:pPr>
        <w:ind w:firstLine="708"/>
        <w:jc w:val="both"/>
        <w:rPr>
          <w:sz w:val="28"/>
          <w:szCs w:val="28"/>
          <w:lang w:val="uk-UA"/>
        </w:rPr>
      </w:pPr>
      <w:r w:rsidRPr="00DA3D82">
        <w:rPr>
          <w:sz w:val="28"/>
          <w:szCs w:val="28"/>
          <w:lang w:val="uk-UA"/>
        </w:rPr>
        <w:t xml:space="preserve">Доповідає: Вашека Г.М. – </w:t>
      </w:r>
      <w:r>
        <w:rPr>
          <w:sz w:val="28"/>
          <w:szCs w:val="28"/>
          <w:lang w:val="uk-UA"/>
        </w:rPr>
        <w:t xml:space="preserve">головний </w:t>
      </w:r>
      <w:r w:rsidRPr="00DA3D82">
        <w:rPr>
          <w:sz w:val="28"/>
          <w:szCs w:val="28"/>
          <w:lang w:val="uk-UA"/>
        </w:rPr>
        <w:t xml:space="preserve">спеціаліст </w:t>
      </w:r>
      <w:r>
        <w:rPr>
          <w:sz w:val="28"/>
          <w:szCs w:val="28"/>
          <w:lang w:val="uk-UA"/>
        </w:rPr>
        <w:t>відділу реєстрації фізичних осіб та ведення реєстру територіальної громади</w:t>
      </w:r>
      <w:r w:rsidRPr="00DA3D82">
        <w:rPr>
          <w:sz w:val="28"/>
          <w:szCs w:val="28"/>
          <w:lang w:val="uk-UA"/>
        </w:rPr>
        <w:t>.</w:t>
      </w:r>
    </w:p>
    <w:p w:rsidR="002622BC" w:rsidRPr="00035922" w:rsidRDefault="00F94D59" w:rsidP="002622BC">
      <w:pPr>
        <w:jc w:val="both"/>
        <w:rPr>
          <w:sz w:val="28"/>
          <w:szCs w:val="28"/>
          <w:lang w:val="uk-UA"/>
        </w:rPr>
      </w:pPr>
      <w:r>
        <w:rPr>
          <w:bCs/>
          <w:sz w:val="28"/>
          <w:szCs w:val="28"/>
          <w:lang w:val="uk-UA"/>
        </w:rPr>
        <w:t>28</w:t>
      </w:r>
      <w:r w:rsidR="002622BC">
        <w:rPr>
          <w:bCs/>
          <w:sz w:val="28"/>
          <w:szCs w:val="28"/>
          <w:lang w:val="uk-UA"/>
        </w:rPr>
        <w:t xml:space="preserve">. </w:t>
      </w:r>
      <w:r w:rsidR="002622BC" w:rsidRPr="00035922">
        <w:rPr>
          <w:sz w:val="28"/>
          <w:szCs w:val="28"/>
          <w:lang w:val="uk-UA"/>
        </w:rPr>
        <w:t>Про розгляд заяв та надання дозволів на будівництво та введення в експлуатацію об”єктів.</w:t>
      </w:r>
    </w:p>
    <w:p w:rsidR="002622BC" w:rsidRDefault="002622BC" w:rsidP="002622BC">
      <w:pPr>
        <w:ind w:firstLine="708"/>
        <w:jc w:val="both"/>
        <w:rPr>
          <w:sz w:val="28"/>
          <w:szCs w:val="28"/>
          <w:lang w:val="uk-UA"/>
        </w:rPr>
      </w:pPr>
      <w:r w:rsidRPr="00DA3D82">
        <w:rPr>
          <w:sz w:val="28"/>
          <w:szCs w:val="28"/>
          <w:lang w:val="uk-UA"/>
        </w:rPr>
        <w:t>Доповідає: Цельора В.В. – заступни</w:t>
      </w:r>
      <w:r w:rsidRPr="00CB7E95">
        <w:rPr>
          <w:sz w:val="28"/>
          <w:szCs w:val="28"/>
          <w:lang w:val="uk-UA"/>
        </w:rPr>
        <w:t>к міського голови, начальник відділу містобудування та архітектури, головний архітектор.</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закінченого будівництвом – Будівництво ковальсько-пресованого та механічного цехів в м. Обухів», що побудований </w:t>
      </w:r>
      <w:r w:rsidRPr="006A5122">
        <w:rPr>
          <w:b/>
          <w:sz w:val="26"/>
          <w:szCs w:val="26"/>
          <w:lang w:val="uk-UA"/>
        </w:rPr>
        <w:t>ТОВ «ОЛБРІЗСЕРВІС».</w:t>
      </w:r>
      <w:r w:rsidRPr="006A5122">
        <w:rPr>
          <w:sz w:val="26"/>
          <w:szCs w:val="26"/>
          <w:lang w:val="uk-UA"/>
        </w:rPr>
        <w:t>: Київська обл., м. Обухів, мкрн. Яблуневий, 21.</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індивідуальному житловому будинку, що побудований </w:t>
      </w:r>
      <w:r w:rsidRPr="006A5122">
        <w:rPr>
          <w:b/>
          <w:sz w:val="26"/>
          <w:szCs w:val="26"/>
          <w:lang w:val="uk-UA"/>
        </w:rPr>
        <w:t>Голубом О.О.</w:t>
      </w:r>
      <w:r w:rsidRPr="006A5122">
        <w:rPr>
          <w:sz w:val="26"/>
          <w:szCs w:val="26"/>
          <w:lang w:val="uk-UA"/>
        </w:rPr>
        <w:t>: Київська обл., м. Обухів, мікрорайон 3, ж/м Стожари, квартал 13, будинок №5.</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індивідуальному житловому будинку, що побудований </w:t>
      </w:r>
      <w:r w:rsidRPr="006A5122">
        <w:rPr>
          <w:b/>
          <w:sz w:val="26"/>
          <w:szCs w:val="26"/>
          <w:lang w:val="uk-UA"/>
        </w:rPr>
        <w:t>Когут Т.С.</w:t>
      </w:r>
      <w:r w:rsidRPr="006A5122">
        <w:rPr>
          <w:sz w:val="26"/>
          <w:szCs w:val="26"/>
          <w:lang w:val="uk-UA"/>
        </w:rPr>
        <w:t>: Київська обл., м. Обухів, мікрорайон 3, ж/м Стожари, сектор 3, квартал 9, будинок №30А.</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житловому будинку, що побудований </w:t>
      </w:r>
      <w:r w:rsidRPr="006A5122">
        <w:rPr>
          <w:b/>
          <w:sz w:val="26"/>
          <w:szCs w:val="26"/>
          <w:lang w:val="uk-UA"/>
        </w:rPr>
        <w:t>Зрайченком А.Т</w:t>
      </w:r>
      <w:r w:rsidRPr="006A5122">
        <w:rPr>
          <w:sz w:val="26"/>
          <w:szCs w:val="26"/>
          <w:lang w:val="uk-UA"/>
        </w:rPr>
        <w:t>.: Київська обл., м. Обухів, ж/м Дзюбівка, 144.</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житловому будинку, що побудований </w:t>
      </w:r>
      <w:r w:rsidRPr="006A5122">
        <w:rPr>
          <w:b/>
          <w:sz w:val="26"/>
          <w:szCs w:val="26"/>
          <w:lang w:val="uk-UA"/>
        </w:rPr>
        <w:t>Кущем О.П</w:t>
      </w:r>
      <w:r w:rsidRPr="006A5122">
        <w:rPr>
          <w:sz w:val="26"/>
          <w:szCs w:val="26"/>
          <w:lang w:val="uk-UA"/>
        </w:rPr>
        <w:t>.: Київська обл., м. Обухів, ж/м Дзюбівка, 56Б.</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житловому будинку, що побудований </w:t>
      </w:r>
      <w:r w:rsidRPr="006A5122">
        <w:rPr>
          <w:b/>
          <w:sz w:val="26"/>
          <w:szCs w:val="26"/>
          <w:lang w:val="uk-UA"/>
        </w:rPr>
        <w:t>Волинцем С.П</w:t>
      </w:r>
      <w:r w:rsidRPr="006A5122">
        <w:rPr>
          <w:sz w:val="26"/>
          <w:szCs w:val="26"/>
          <w:lang w:val="uk-UA"/>
        </w:rPr>
        <w:t>.: Київська обл., м. Обухів, ж/м Дзюбівка, 230.</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житловому будинку, що побудований </w:t>
      </w:r>
      <w:r w:rsidRPr="006A5122">
        <w:rPr>
          <w:b/>
          <w:sz w:val="26"/>
          <w:szCs w:val="26"/>
          <w:lang w:val="uk-UA"/>
        </w:rPr>
        <w:t>Кожем’яко В.І</w:t>
      </w:r>
      <w:r w:rsidRPr="006A5122">
        <w:rPr>
          <w:sz w:val="26"/>
          <w:szCs w:val="26"/>
          <w:lang w:val="uk-UA"/>
        </w:rPr>
        <w:t>.: Київська обл., м. Обухів, ж/м Лукавиця, 600.</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житловому будинку, що побудований </w:t>
      </w:r>
      <w:r w:rsidRPr="006A5122">
        <w:rPr>
          <w:b/>
          <w:sz w:val="26"/>
          <w:szCs w:val="26"/>
          <w:lang w:val="uk-UA"/>
        </w:rPr>
        <w:t>Роговим Р.М</w:t>
      </w:r>
      <w:r w:rsidRPr="006A5122">
        <w:rPr>
          <w:sz w:val="26"/>
          <w:szCs w:val="26"/>
          <w:lang w:val="uk-UA"/>
        </w:rPr>
        <w:t>.: Київська обл., м. Обухів, ж/м Лукавиця, 509.</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об’єкту нерухомого майна – житловому будинку, що побудований </w:t>
      </w:r>
      <w:r w:rsidRPr="006A5122">
        <w:rPr>
          <w:b/>
          <w:sz w:val="26"/>
          <w:szCs w:val="26"/>
          <w:lang w:val="uk-UA"/>
        </w:rPr>
        <w:t>Андрущенко Г.О.:</w:t>
      </w:r>
      <w:r w:rsidRPr="006A5122">
        <w:rPr>
          <w:sz w:val="26"/>
          <w:szCs w:val="26"/>
          <w:lang w:val="uk-UA"/>
        </w:rPr>
        <w:t xml:space="preserve"> Київська обл., м. Обухів, ж/м Підгірний, 92/1.</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об’єкту нерухомого майна – житловому будинку, що належить </w:t>
      </w:r>
      <w:r w:rsidRPr="006A5122">
        <w:rPr>
          <w:b/>
          <w:sz w:val="26"/>
          <w:szCs w:val="26"/>
          <w:lang w:val="uk-UA"/>
        </w:rPr>
        <w:t>Якубову В.П.</w:t>
      </w:r>
      <w:r w:rsidRPr="006A5122">
        <w:rPr>
          <w:sz w:val="26"/>
          <w:szCs w:val="26"/>
          <w:lang w:val="uk-UA"/>
        </w:rPr>
        <w:t>: Київська обл., м. Обухів, вул. Кузьми Краськова, 25.</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об’єкту нерухомого майна – житловому будинку, що належить      </w:t>
      </w:r>
      <w:r w:rsidRPr="006A5122">
        <w:rPr>
          <w:b/>
          <w:sz w:val="26"/>
          <w:szCs w:val="26"/>
          <w:lang w:val="uk-UA"/>
        </w:rPr>
        <w:t>Андрущенку М.М.</w:t>
      </w:r>
      <w:r w:rsidRPr="006A5122">
        <w:rPr>
          <w:sz w:val="26"/>
          <w:szCs w:val="26"/>
          <w:lang w:val="uk-UA"/>
        </w:rPr>
        <w:t>: Київська обл., м. Обухів, вул. Б. Хмельницького, 8.</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lastRenderedPageBreak/>
        <w:t xml:space="preserve">Про зміну адреси об’єкту нерухомого майна – житловому будинку, що належить </w:t>
      </w:r>
      <w:r w:rsidRPr="006A5122">
        <w:rPr>
          <w:b/>
          <w:sz w:val="26"/>
          <w:szCs w:val="26"/>
          <w:lang w:val="uk-UA"/>
        </w:rPr>
        <w:t>Коновал К.М.</w:t>
      </w:r>
      <w:r w:rsidRPr="006A5122">
        <w:rPr>
          <w:sz w:val="26"/>
          <w:szCs w:val="26"/>
          <w:lang w:val="uk-UA"/>
        </w:rPr>
        <w:t>: Київська обл., вул. 8-го Листопада, 130А.</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об’єктам нерухомого майна – житловому будинку та земельній ділянці, що належать </w:t>
      </w:r>
      <w:r w:rsidRPr="006A5122">
        <w:rPr>
          <w:b/>
          <w:sz w:val="26"/>
          <w:szCs w:val="26"/>
          <w:lang w:val="uk-UA"/>
        </w:rPr>
        <w:t>Царенку Р.В.</w:t>
      </w:r>
      <w:r w:rsidRPr="006A5122">
        <w:rPr>
          <w:sz w:val="26"/>
          <w:szCs w:val="26"/>
          <w:lang w:val="uk-UA"/>
        </w:rPr>
        <w:t>: Київська обл., м. Обухів, вул. Зоряна, 7.</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об’єктам нерухомого майна – житловому будинку та земельним ділянкам, що належали  </w:t>
      </w:r>
      <w:r w:rsidRPr="006A5122">
        <w:rPr>
          <w:b/>
          <w:sz w:val="26"/>
          <w:szCs w:val="26"/>
          <w:lang w:val="uk-UA"/>
        </w:rPr>
        <w:t>Захарченку П.П</w:t>
      </w:r>
      <w:r w:rsidRPr="006A5122">
        <w:rPr>
          <w:sz w:val="26"/>
          <w:szCs w:val="26"/>
          <w:lang w:val="uk-UA"/>
        </w:rPr>
        <w:t>: Київська обл., м. Обухів, мкрн. Яблуневий, 28.</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об’єктам нерухомого майна – житловому будинку та земельній ділянці, що належать  </w:t>
      </w:r>
      <w:r w:rsidRPr="006A5122">
        <w:rPr>
          <w:b/>
          <w:sz w:val="26"/>
          <w:szCs w:val="26"/>
          <w:lang w:val="uk-UA"/>
        </w:rPr>
        <w:t>Дмитренку С.В.</w:t>
      </w:r>
      <w:r w:rsidRPr="006A5122">
        <w:rPr>
          <w:sz w:val="26"/>
          <w:szCs w:val="26"/>
          <w:lang w:val="uk-UA"/>
        </w:rPr>
        <w:t>: Київська обл., м. Обухів, вул. Київська, 96А.</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об’єктам нерухомого майна – земельним ділянкам, що належать </w:t>
      </w:r>
      <w:r w:rsidRPr="006A5122">
        <w:rPr>
          <w:b/>
          <w:sz w:val="26"/>
          <w:szCs w:val="26"/>
          <w:lang w:val="uk-UA"/>
        </w:rPr>
        <w:t>Ющенку М.П.</w:t>
      </w:r>
      <w:r w:rsidRPr="006A5122">
        <w:rPr>
          <w:sz w:val="26"/>
          <w:szCs w:val="26"/>
          <w:lang w:val="uk-UA"/>
        </w:rPr>
        <w:t>: Київська обл., вул. Зелений Гай, 15А.</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земельній ділянці, що належить </w:t>
      </w:r>
      <w:r w:rsidRPr="006A5122">
        <w:rPr>
          <w:b/>
          <w:sz w:val="26"/>
          <w:szCs w:val="26"/>
          <w:lang w:val="uk-UA"/>
        </w:rPr>
        <w:t>Когут Т.С.</w:t>
      </w:r>
      <w:r w:rsidRPr="006A5122">
        <w:rPr>
          <w:sz w:val="26"/>
          <w:szCs w:val="26"/>
          <w:lang w:val="uk-UA"/>
        </w:rPr>
        <w:t>: Київська обл., вул. Каштанова, 26Г.</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об’єктам нерухомого майна – земельним ділянкам, що належать </w:t>
      </w:r>
      <w:r w:rsidRPr="006A5122">
        <w:rPr>
          <w:b/>
          <w:sz w:val="26"/>
          <w:szCs w:val="26"/>
          <w:lang w:val="uk-UA"/>
        </w:rPr>
        <w:t>Курочкіній О.Г.</w:t>
      </w:r>
      <w:r w:rsidRPr="006A5122">
        <w:rPr>
          <w:sz w:val="26"/>
          <w:szCs w:val="26"/>
          <w:lang w:val="uk-UA"/>
        </w:rPr>
        <w:t>: Київська обл., вул. Козацький Шлях, 1.</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зміну адреси об’єктам нерухомого майна – земельній ділянці, що належить </w:t>
      </w:r>
      <w:r w:rsidRPr="006A5122">
        <w:rPr>
          <w:b/>
          <w:sz w:val="26"/>
          <w:szCs w:val="26"/>
          <w:lang w:val="uk-UA"/>
        </w:rPr>
        <w:t>Нештенко О.Ю.</w:t>
      </w:r>
      <w:r w:rsidRPr="006A5122">
        <w:rPr>
          <w:sz w:val="26"/>
          <w:szCs w:val="26"/>
          <w:lang w:val="uk-UA"/>
        </w:rPr>
        <w:t>: Київська обл., вул. Васильківська, 23А.</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присвоєння адреси об’єкту нерухомого майна – земельній ділянці, що належить </w:t>
      </w:r>
      <w:r w:rsidRPr="006A5122">
        <w:rPr>
          <w:b/>
          <w:sz w:val="26"/>
          <w:szCs w:val="26"/>
          <w:lang w:val="uk-UA"/>
        </w:rPr>
        <w:t>Лук’янчуку В.І.</w:t>
      </w:r>
      <w:r w:rsidRPr="006A5122">
        <w:rPr>
          <w:sz w:val="26"/>
          <w:szCs w:val="26"/>
          <w:lang w:val="uk-UA"/>
        </w:rPr>
        <w:t>: Київська обл., ж/м Лукавиця, 245.</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надання дозволу </w:t>
      </w:r>
      <w:r w:rsidRPr="006A5122">
        <w:rPr>
          <w:b/>
          <w:sz w:val="26"/>
          <w:szCs w:val="26"/>
          <w:lang w:val="uk-UA"/>
        </w:rPr>
        <w:t>ФОП Алєксєєнку Є.В.</w:t>
      </w:r>
      <w:r w:rsidRPr="006A5122">
        <w:rPr>
          <w:sz w:val="26"/>
          <w:szCs w:val="26"/>
          <w:lang w:val="uk-UA"/>
        </w:rPr>
        <w:t xml:space="preserve"> на встановлення тимчасової споруди для провадження підприємницької діяльності за адресою: Київська обл., м.Обухів в районі Обухівського РЦКД.</w:t>
      </w:r>
    </w:p>
    <w:p w:rsidR="006A5122" w:rsidRPr="006A5122" w:rsidRDefault="006A5122" w:rsidP="00D1764A">
      <w:pPr>
        <w:numPr>
          <w:ilvl w:val="0"/>
          <w:numId w:val="3"/>
        </w:numPr>
        <w:tabs>
          <w:tab w:val="clear" w:pos="578"/>
          <w:tab w:val="num" w:pos="436"/>
        </w:tabs>
        <w:ind w:left="-284" w:right="33"/>
        <w:jc w:val="both"/>
        <w:rPr>
          <w:b/>
          <w:sz w:val="26"/>
          <w:szCs w:val="26"/>
          <w:lang w:val="uk-UA"/>
        </w:rPr>
      </w:pPr>
      <w:r w:rsidRPr="006A5122">
        <w:rPr>
          <w:sz w:val="26"/>
          <w:szCs w:val="26"/>
          <w:lang w:val="uk-UA"/>
        </w:rPr>
        <w:t xml:space="preserve">Про надання дозволу </w:t>
      </w:r>
      <w:r w:rsidRPr="006A5122">
        <w:rPr>
          <w:b/>
          <w:sz w:val="26"/>
          <w:szCs w:val="26"/>
          <w:lang w:val="uk-UA"/>
        </w:rPr>
        <w:t>Шкуратовській Т.М.</w:t>
      </w:r>
      <w:r w:rsidRPr="006A5122">
        <w:rPr>
          <w:sz w:val="26"/>
          <w:szCs w:val="26"/>
          <w:lang w:val="uk-UA"/>
        </w:rPr>
        <w:t xml:space="preserve"> на встановлення тимчасової споруди для провадження підприємницької діяльності (кіоск –кава) за адресою: Київська обл., м. Обухів в районі будинку по вул. Київська, 156.</w:t>
      </w:r>
    </w:p>
    <w:p w:rsidR="006A5122" w:rsidRDefault="006A5122" w:rsidP="002622BC">
      <w:pPr>
        <w:ind w:firstLine="708"/>
        <w:jc w:val="both"/>
        <w:rPr>
          <w:sz w:val="28"/>
          <w:szCs w:val="28"/>
          <w:lang w:val="uk-UA"/>
        </w:rPr>
      </w:pPr>
    </w:p>
    <w:p w:rsidR="00CB7E95" w:rsidRPr="00CB7E95" w:rsidRDefault="00CB7E95" w:rsidP="002622BC">
      <w:pPr>
        <w:ind w:firstLine="708"/>
        <w:jc w:val="both"/>
        <w:rPr>
          <w:sz w:val="28"/>
          <w:szCs w:val="28"/>
          <w:lang w:val="uk-UA"/>
        </w:rPr>
      </w:pPr>
    </w:p>
    <w:p w:rsidR="00CE4A1D" w:rsidRPr="008A760F" w:rsidRDefault="006A5122" w:rsidP="00CE4A1D">
      <w:pPr>
        <w:widowControl w:val="0"/>
        <w:jc w:val="both"/>
        <w:rPr>
          <w:sz w:val="28"/>
          <w:szCs w:val="28"/>
        </w:rPr>
      </w:pPr>
      <w:r>
        <w:rPr>
          <w:sz w:val="28"/>
          <w:szCs w:val="28"/>
          <w:lang w:val="uk-UA"/>
        </w:rPr>
        <w:t>29</w:t>
      </w:r>
      <w:r w:rsidR="00CE4A1D">
        <w:rPr>
          <w:sz w:val="28"/>
          <w:szCs w:val="28"/>
          <w:lang w:val="uk-UA"/>
        </w:rPr>
        <w:t xml:space="preserve">. </w:t>
      </w:r>
      <w:r w:rsidR="00CE4A1D" w:rsidRPr="008A760F">
        <w:rPr>
          <w:sz w:val="28"/>
          <w:szCs w:val="28"/>
        </w:rPr>
        <w:t xml:space="preserve">Про скасування рішення виконавчого комітету Обухівської міської ради№909 від 22.09.2009 «Про розгляд заяви та матеріали про надання на встановлення двох біг-бордів розміром 3х6, в м. Обухові по вул. Київські, в районі будинку культури на мікрорайоні </w:t>
      </w:r>
      <w:proofErr w:type="gramStart"/>
      <w:r w:rsidR="00CE4A1D" w:rsidRPr="008A760F">
        <w:rPr>
          <w:sz w:val="28"/>
          <w:szCs w:val="28"/>
        </w:rPr>
        <w:t>П</w:t>
      </w:r>
      <w:proofErr w:type="gramEnd"/>
      <w:r w:rsidR="00CE4A1D" w:rsidRPr="008A760F">
        <w:rPr>
          <w:sz w:val="28"/>
          <w:szCs w:val="28"/>
        </w:rPr>
        <w:t xml:space="preserve">іщана, та від розв»язки в напрямку Київ - Обухів з правої сторони, для надання  рекламних послуг».      </w:t>
      </w:r>
    </w:p>
    <w:p w:rsidR="00CE4A1D" w:rsidRDefault="00CE4A1D" w:rsidP="00CE4A1D">
      <w:pPr>
        <w:rPr>
          <w:sz w:val="28"/>
          <w:szCs w:val="28"/>
          <w:lang w:val="uk-UA"/>
        </w:rPr>
      </w:pPr>
      <w:r>
        <w:rPr>
          <w:sz w:val="28"/>
          <w:szCs w:val="28"/>
          <w:lang w:val="uk-UA"/>
        </w:rPr>
        <w:tab/>
        <w:t>Доповідає: Стрілець А.В. – начальник земельного відділу.</w:t>
      </w:r>
    </w:p>
    <w:p w:rsidR="00CE4A1D" w:rsidRDefault="006A5122" w:rsidP="00CE4A1D">
      <w:pPr>
        <w:jc w:val="both"/>
        <w:rPr>
          <w:sz w:val="28"/>
          <w:szCs w:val="28"/>
          <w:lang w:val="uk-UA"/>
        </w:rPr>
      </w:pPr>
      <w:r>
        <w:rPr>
          <w:sz w:val="28"/>
          <w:szCs w:val="28"/>
          <w:lang w:val="uk-UA"/>
        </w:rPr>
        <w:t>30</w:t>
      </w:r>
      <w:r w:rsidR="00CE4A1D">
        <w:rPr>
          <w:sz w:val="28"/>
          <w:szCs w:val="28"/>
          <w:lang w:val="uk-UA"/>
        </w:rPr>
        <w:t xml:space="preserve">. </w:t>
      </w:r>
      <w:r w:rsidR="00CE4A1D" w:rsidRPr="008A760F">
        <w:rPr>
          <w:sz w:val="28"/>
          <w:szCs w:val="28"/>
        </w:rPr>
        <w:t>Про надання дозволу ФОП Геращенку Володимиру Миколайовичу на розміщення об’єкта зовнішньої реклами в м. Обухів вул. Київська, в напрямку Київ - Обухів (праворуч при в</w:t>
      </w:r>
      <w:proofErr w:type="gramStart"/>
      <w:r w:rsidR="00CE4A1D" w:rsidRPr="008A760F">
        <w:rPr>
          <w:sz w:val="28"/>
          <w:szCs w:val="28"/>
        </w:rPr>
        <w:t>»з</w:t>
      </w:r>
      <w:proofErr w:type="gramEnd"/>
      <w:r w:rsidR="00CE4A1D" w:rsidRPr="008A760F">
        <w:rPr>
          <w:sz w:val="28"/>
          <w:szCs w:val="28"/>
        </w:rPr>
        <w:t>ді в місто)</w:t>
      </w:r>
      <w:r w:rsidR="00CE4A1D">
        <w:rPr>
          <w:sz w:val="28"/>
          <w:szCs w:val="28"/>
          <w:lang w:val="uk-UA"/>
        </w:rPr>
        <w:t>.</w:t>
      </w:r>
    </w:p>
    <w:p w:rsidR="00CE4A1D" w:rsidRDefault="00CE4A1D" w:rsidP="00CE4A1D">
      <w:pPr>
        <w:rPr>
          <w:sz w:val="28"/>
          <w:szCs w:val="28"/>
          <w:lang w:val="uk-UA"/>
        </w:rPr>
      </w:pPr>
      <w:r>
        <w:rPr>
          <w:sz w:val="28"/>
          <w:szCs w:val="28"/>
          <w:lang w:val="uk-UA"/>
        </w:rPr>
        <w:tab/>
        <w:t>Доповідає: Стрілець А.В. – начальник земельного відділу.</w:t>
      </w:r>
    </w:p>
    <w:p w:rsidR="00CE4A1D" w:rsidRDefault="006A5122" w:rsidP="00CE4A1D">
      <w:pPr>
        <w:jc w:val="both"/>
        <w:rPr>
          <w:sz w:val="28"/>
          <w:szCs w:val="28"/>
          <w:lang w:val="uk-UA"/>
        </w:rPr>
      </w:pPr>
      <w:r>
        <w:rPr>
          <w:sz w:val="28"/>
          <w:szCs w:val="28"/>
          <w:lang w:val="uk-UA"/>
        </w:rPr>
        <w:t>31</w:t>
      </w:r>
      <w:r w:rsidR="00CE4A1D">
        <w:rPr>
          <w:sz w:val="28"/>
          <w:szCs w:val="28"/>
          <w:lang w:val="uk-UA"/>
        </w:rPr>
        <w:t xml:space="preserve">. </w:t>
      </w:r>
      <w:r w:rsidR="00CE4A1D" w:rsidRPr="008A760F">
        <w:rPr>
          <w:sz w:val="28"/>
          <w:szCs w:val="28"/>
        </w:rPr>
        <w:t>Про надання дозволу ФОП Геращенку Володимиру Миколайовичу на розміщення об’єкта зовнішньої реклами в м. Обухів вул. Київська, в районі РЦКіД</w:t>
      </w:r>
      <w:r w:rsidR="00CE4A1D">
        <w:rPr>
          <w:sz w:val="28"/>
          <w:szCs w:val="28"/>
          <w:lang w:val="uk-UA"/>
        </w:rPr>
        <w:t>.</w:t>
      </w:r>
    </w:p>
    <w:p w:rsidR="00CE4A1D" w:rsidRDefault="00CE4A1D" w:rsidP="00CE4A1D">
      <w:pPr>
        <w:rPr>
          <w:sz w:val="28"/>
          <w:szCs w:val="28"/>
          <w:lang w:val="uk-UA"/>
        </w:rPr>
      </w:pPr>
      <w:r>
        <w:rPr>
          <w:sz w:val="28"/>
          <w:szCs w:val="28"/>
          <w:lang w:val="uk-UA"/>
        </w:rPr>
        <w:tab/>
        <w:t>Доповідає: Стрілець А.В. – начальник земельного відділу.</w:t>
      </w:r>
    </w:p>
    <w:p w:rsidR="00CE4A1D" w:rsidRDefault="006A5122" w:rsidP="00CE4A1D">
      <w:pPr>
        <w:rPr>
          <w:sz w:val="28"/>
          <w:szCs w:val="28"/>
          <w:lang w:val="uk-UA"/>
        </w:rPr>
      </w:pPr>
      <w:r>
        <w:rPr>
          <w:sz w:val="28"/>
          <w:szCs w:val="28"/>
          <w:lang w:val="uk-UA"/>
        </w:rPr>
        <w:t>32</w:t>
      </w:r>
      <w:r w:rsidR="00CE4A1D">
        <w:rPr>
          <w:sz w:val="28"/>
          <w:szCs w:val="28"/>
          <w:lang w:val="uk-UA"/>
        </w:rPr>
        <w:t>. Різне.</w:t>
      </w:r>
    </w:p>
    <w:p w:rsidR="00EC47F1" w:rsidRDefault="00EC47F1"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685E40" w:rsidRDefault="00685E40" w:rsidP="002622BC">
      <w:pPr>
        <w:rPr>
          <w:sz w:val="28"/>
          <w:szCs w:val="28"/>
          <w:lang w:val="uk-UA"/>
        </w:rPr>
      </w:pPr>
    </w:p>
    <w:p w:rsidR="00685E40" w:rsidRDefault="00685E40" w:rsidP="002622BC">
      <w:pPr>
        <w:rPr>
          <w:sz w:val="28"/>
          <w:szCs w:val="28"/>
          <w:lang w:val="uk-UA"/>
        </w:rPr>
      </w:pPr>
    </w:p>
    <w:p w:rsidR="00685E40" w:rsidRDefault="00685E40"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0B2951" w:rsidRDefault="000B2951" w:rsidP="002622BC">
      <w:pPr>
        <w:rPr>
          <w:sz w:val="28"/>
          <w:szCs w:val="28"/>
          <w:lang w:val="uk-UA"/>
        </w:rPr>
      </w:pPr>
    </w:p>
    <w:p w:rsidR="0083362E" w:rsidRDefault="000305B9" w:rsidP="006D7A75">
      <w:pPr>
        <w:jc w:val="right"/>
        <w:rPr>
          <w:b/>
          <w:sz w:val="28"/>
          <w:szCs w:val="28"/>
          <w:lang w:val="uk-UA"/>
        </w:rPr>
      </w:pPr>
      <w:r>
        <w:rPr>
          <w:b/>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22" type="#_x0000_t75" style="position:absolute;left:0;text-align:left;margin-left:3in;margin-top:-36pt;width:34pt;height:50.8pt;flip:x;z-index:251875328">
            <v:imagedata r:id="rId9" o:title=""/>
            <w10:wrap type="topAndBottom" anchorx="page"/>
          </v:shape>
          <o:OLEObject Type="Embed" ProgID="MS_ClipArt_Gallery" ShapeID="_x0000_s1222" DrawAspect="Content" ObjectID="_1605330084" r:id="rId10"/>
        </w:pict>
      </w:r>
      <w:r w:rsidR="006D7A75">
        <w:rPr>
          <w:b/>
          <w:sz w:val="28"/>
          <w:szCs w:val="28"/>
          <w:lang w:val="uk-UA"/>
        </w:rPr>
        <w:t>проект</w:t>
      </w:r>
    </w:p>
    <w:p w:rsidR="0083362E" w:rsidRPr="00771A9E" w:rsidRDefault="0083362E" w:rsidP="0083362E">
      <w:pPr>
        <w:jc w:val="center"/>
        <w:rPr>
          <w:b/>
          <w:sz w:val="28"/>
          <w:szCs w:val="28"/>
          <w:lang w:val="uk-UA"/>
        </w:rPr>
      </w:pPr>
      <w:r w:rsidRPr="00771A9E">
        <w:rPr>
          <w:b/>
          <w:sz w:val="28"/>
          <w:szCs w:val="28"/>
        </w:rPr>
        <w:t>ОБУХІВСЬКА МІСЬКА РАДА</w:t>
      </w:r>
    </w:p>
    <w:p w:rsidR="0083362E" w:rsidRPr="0083362E" w:rsidRDefault="0083362E" w:rsidP="0083362E">
      <w:pPr>
        <w:pStyle w:val="aa"/>
        <w:rPr>
          <w:sz w:val="28"/>
          <w:szCs w:val="28"/>
        </w:rPr>
      </w:pPr>
      <w:r w:rsidRPr="0083362E">
        <w:rPr>
          <w:sz w:val="28"/>
          <w:szCs w:val="28"/>
        </w:rPr>
        <w:t>КИЇВСЬКОЇ ОБЛАСТІ</w:t>
      </w:r>
    </w:p>
    <w:p w:rsidR="0083362E" w:rsidRPr="00771A9E" w:rsidRDefault="0083362E" w:rsidP="0083362E">
      <w:pPr>
        <w:jc w:val="center"/>
        <w:outlineLvl w:val="0"/>
        <w:rPr>
          <w:b/>
          <w:bCs/>
          <w:sz w:val="28"/>
          <w:szCs w:val="28"/>
          <w:lang w:val="uk-UA"/>
        </w:rPr>
      </w:pPr>
      <w:r w:rsidRPr="00771A9E">
        <w:rPr>
          <w:b/>
          <w:bCs/>
          <w:sz w:val="28"/>
          <w:szCs w:val="28"/>
        </w:rPr>
        <w:t>ВИКОНАВЧИЙ КОМІТЕТ</w:t>
      </w:r>
    </w:p>
    <w:p w:rsidR="0083362E" w:rsidRPr="0083362E" w:rsidRDefault="0083362E" w:rsidP="0083362E">
      <w:pPr>
        <w:jc w:val="center"/>
        <w:rPr>
          <w:b/>
          <w:sz w:val="28"/>
          <w:szCs w:val="28"/>
        </w:rPr>
      </w:pPr>
      <w:r w:rsidRPr="0083362E">
        <w:rPr>
          <w:b/>
          <w:sz w:val="28"/>
          <w:szCs w:val="28"/>
        </w:rPr>
        <w:t>Р І Ш Е Н Н Я №</w:t>
      </w:r>
    </w:p>
    <w:p w:rsidR="0083362E" w:rsidRDefault="0083362E" w:rsidP="0083362E"/>
    <w:p w:rsidR="0083362E" w:rsidRPr="00771A9E" w:rsidRDefault="0083362E" w:rsidP="0083362E"/>
    <w:p w:rsidR="0083362E" w:rsidRPr="0083362E" w:rsidRDefault="0083362E" w:rsidP="0083362E">
      <w:pPr>
        <w:rPr>
          <w:bCs/>
          <w:sz w:val="28"/>
          <w:szCs w:val="28"/>
        </w:rPr>
      </w:pPr>
      <w:r w:rsidRPr="0083362E">
        <w:rPr>
          <w:bCs/>
          <w:sz w:val="28"/>
          <w:szCs w:val="28"/>
        </w:rPr>
        <w:t>від 04 грудня 2018 року                                                          м. Обухів</w:t>
      </w:r>
    </w:p>
    <w:p w:rsidR="0083362E" w:rsidRPr="0083362E" w:rsidRDefault="0083362E" w:rsidP="0083362E">
      <w:pPr>
        <w:rPr>
          <w:sz w:val="28"/>
          <w:szCs w:val="28"/>
          <w:lang w:val="uk-UA"/>
        </w:rPr>
      </w:pPr>
    </w:p>
    <w:p w:rsidR="0083362E" w:rsidRPr="0083362E" w:rsidRDefault="0083362E" w:rsidP="0083362E">
      <w:pPr>
        <w:rPr>
          <w:sz w:val="28"/>
          <w:szCs w:val="28"/>
          <w:lang w:val="uk-UA"/>
        </w:rPr>
      </w:pPr>
      <w:r w:rsidRPr="0083362E">
        <w:rPr>
          <w:sz w:val="28"/>
          <w:szCs w:val="28"/>
          <w:lang w:val="uk-UA"/>
        </w:rPr>
        <w:t>Про хід виконання Комплексної програми</w:t>
      </w:r>
    </w:p>
    <w:p w:rsidR="0083362E" w:rsidRPr="0083362E" w:rsidRDefault="0083362E" w:rsidP="0083362E">
      <w:pPr>
        <w:rPr>
          <w:sz w:val="28"/>
          <w:szCs w:val="28"/>
          <w:lang w:val="uk-UA"/>
        </w:rPr>
      </w:pPr>
      <w:r w:rsidRPr="0083362E">
        <w:rPr>
          <w:sz w:val="28"/>
          <w:szCs w:val="28"/>
          <w:lang w:val="uk-UA"/>
        </w:rPr>
        <w:t>розвитку галузі культури та духовності</w:t>
      </w:r>
    </w:p>
    <w:p w:rsidR="0083362E" w:rsidRPr="0083362E" w:rsidRDefault="0083362E" w:rsidP="0083362E">
      <w:pPr>
        <w:rPr>
          <w:sz w:val="28"/>
          <w:szCs w:val="28"/>
          <w:lang w:val="uk-UA"/>
        </w:rPr>
      </w:pPr>
      <w:r w:rsidRPr="0083362E">
        <w:rPr>
          <w:sz w:val="28"/>
          <w:szCs w:val="28"/>
          <w:lang w:val="uk-UA"/>
        </w:rPr>
        <w:t>на території Обухівської міської ради на 2016-2020 роки</w:t>
      </w:r>
    </w:p>
    <w:p w:rsidR="0083362E" w:rsidRPr="0083362E" w:rsidRDefault="0083362E" w:rsidP="0083362E">
      <w:pPr>
        <w:rPr>
          <w:sz w:val="28"/>
          <w:szCs w:val="28"/>
          <w:lang w:val="uk-UA"/>
        </w:rPr>
      </w:pPr>
    </w:p>
    <w:p w:rsidR="0083362E" w:rsidRPr="0083362E" w:rsidRDefault="0083362E" w:rsidP="0083362E">
      <w:pPr>
        <w:rPr>
          <w:sz w:val="28"/>
          <w:szCs w:val="28"/>
          <w:lang w:val="uk-UA"/>
        </w:rPr>
      </w:pPr>
    </w:p>
    <w:p w:rsidR="0083362E" w:rsidRPr="0083362E" w:rsidRDefault="0083362E" w:rsidP="0083362E">
      <w:pPr>
        <w:jc w:val="both"/>
        <w:rPr>
          <w:sz w:val="28"/>
          <w:szCs w:val="28"/>
          <w:lang w:val="uk-UA"/>
        </w:rPr>
      </w:pPr>
      <w:r w:rsidRPr="0083362E">
        <w:rPr>
          <w:sz w:val="28"/>
          <w:szCs w:val="28"/>
          <w:lang w:val="uk-UA"/>
        </w:rPr>
        <w:t>На виконання рішення сесії № 205-12-УІІ від 28.07.2016 «Про затвердження Комплексної програми розвитку галузі культури та духовності на території Обухівської міської ради на 2016-2020 роки» та відповідно до підпункту 4 пункту б статті 34  Закону України «Про місцеве самоврядування в Україні»</w:t>
      </w:r>
    </w:p>
    <w:p w:rsidR="0083362E" w:rsidRPr="007F2EC2" w:rsidRDefault="0083362E" w:rsidP="0083362E">
      <w:pPr>
        <w:rPr>
          <w:b/>
          <w:lang w:val="uk-UA"/>
        </w:rPr>
      </w:pPr>
    </w:p>
    <w:p w:rsidR="0083362E" w:rsidRPr="0083362E" w:rsidRDefault="0083362E" w:rsidP="0083362E">
      <w:pPr>
        <w:jc w:val="center"/>
        <w:rPr>
          <w:b/>
          <w:sz w:val="28"/>
          <w:szCs w:val="28"/>
          <w:lang w:val="uk-UA"/>
        </w:rPr>
      </w:pPr>
      <w:r w:rsidRPr="0083362E">
        <w:rPr>
          <w:b/>
          <w:sz w:val="28"/>
          <w:szCs w:val="28"/>
          <w:lang w:val="uk-UA"/>
        </w:rPr>
        <w:t>ВИКОНАВЧИЙ  КОМІТЕТ  ОБУХІВСЬКОЇ  МІСЬКОЇ  РАДИ</w:t>
      </w:r>
    </w:p>
    <w:p w:rsidR="0083362E" w:rsidRPr="00CE4A1D" w:rsidRDefault="0083362E" w:rsidP="0083362E">
      <w:pPr>
        <w:jc w:val="center"/>
        <w:rPr>
          <w:b/>
          <w:sz w:val="28"/>
          <w:szCs w:val="28"/>
          <w:lang w:val="uk-UA"/>
        </w:rPr>
      </w:pPr>
      <w:r w:rsidRPr="00CE4A1D">
        <w:rPr>
          <w:b/>
          <w:sz w:val="28"/>
          <w:szCs w:val="28"/>
          <w:lang w:val="uk-UA"/>
        </w:rPr>
        <w:lastRenderedPageBreak/>
        <w:t>ВИРІШИВ:</w:t>
      </w:r>
    </w:p>
    <w:p w:rsidR="0083362E" w:rsidRPr="0083362E" w:rsidRDefault="0083362E" w:rsidP="0083362E">
      <w:pPr>
        <w:jc w:val="center"/>
        <w:rPr>
          <w:b/>
          <w:sz w:val="28"/>
          <w:szCs w:val="28"/>
          <w:lang w:val="uk-UA"/>
        </w:rPr>
      </w:pPr>
    </w:p>
    <w:p w:rsidR="0083362E" w:rsidRPr="0083362E" w:rsidRDefault="0083362E" w:rsidP="0083362E">
      <w:pPr>
        <w:jc w:val="center"/>
        <w:rPr>
          <w:b/>
          <w:sz w:val="28"/>
          <w:szCs w:val="28"/>
          <w:lang w:val="uk-UA"/>
        </w:rPr>
      </w:pPr>
    </w:p>
    <w:p w:rsidR="0083362E" w:rsidRPr="0083362E" w:rsidRDefault="0083362E" w:rsidP="0083362E">
      <w:pPr>
        <w:rPr>
          <w:sz w:val="28"/>
          <w:szCs w:val="28"/>
          <w:lang w:val="uk-UA"/>
        </w:rPr>
      </w:pPr>
      <w:r w:rsidRPr="0083362E">
        <w:rPr>
          <w:sz w:val="28"/>
          <w:szCs w:val="28"/>
          <w:lang w:val="uk-UA"/>
        </w:rPr>
        <w:t>1. Звіт про хід  виконання Комплексної програми розвитку галузі                 культури та духовності на території Обухівської міської ради на 2016-2020 роки погодити та подати на затвердження чергової сесії Обухівської міської ради.</w:t>
      </w:r>
    </w:p>
    <w:p w:rsidR="0083362E" w:rsidRPr="0083362E" w:rsidRDefault="0083362E" w:rsidP="0083362E">
      <w:pPr>
        <w:rPr>
          <w:sz w:val="28"/>
          <w:szCs w:val="28"/>
          <w:lang w:val="uk-UA"/>
        </w:rPr>
      </w:pPr>
    </w:p>
    <w:p w:rsidR="0083362E" w:rsidRPr="0083362E" w:rsidRDefault="0083362E" w:rsidP="0083362E">
      <w:pPr>
        <w:rPr>
          <w:sz w:val="28"/>
          <w:szCs w:val="28"/>
          <w:lang w:val="uk-UA"/>
        </w:rPr>
      </w:pPr>
      <w:r w:rsidRPr="0083362E">
        <w:rPr>
          <w:sz w:val="28"/>
          <w:szCs w:val="28"/>
          <w:lang w:val="uk-UA"/>
        </w:rPr>
        <w:t>2. Відділу культури, національностей та релігій виконавчого комітету Обухівської міської ради  продовжити виконання заходів, передбачених Комплексною програмою розвитку галузі культури та духовності на території Обухівської  міської ради на 2016-2020 роки.</w:t>
      </w:r>
    </w:p>
    <w:p w:rsidR="0083362E" w:rsidRPr="0083362E" w:rsidRDefault="0083362E" w:rsidP="0083362E">
      <w:pPr>
        <w:rPr>
          <w:sz w:val="28"/>
          <w:szCs w:val="28"/>
          <w:lang w:val="uk-UA"/>
        </w:rPr>
      </w:pPr>
    </w:p>
    <w:p w:rsidR="0083362E" w:rsidRPr="0083362E" w:rsidRDefault="0083362E" w:rsidP="0083362E">
      <w:pPr>
        <w:rPr>
          <w:sz w:val="28"/>
          <w:szCs w:val="28"/>
          <w:lang w:val="uk-UA"/>
        </w:rPr>
      </w:pPr>
      <w:r w:rsidRPr="0083362E">
        <w:rPr>
          <w:sz w:val="28"/>
          <w:szCs w:val="28"/>
          <w:lang w:val="uk-UA"/>
        </w:rPr>
        <w:t>3. Контроль за виконанням даного рішення покласти на заступника                Обухівського міського голови Шевченко А. В..</w:t>
      </w:r>
    </w:p>
    <w:p w:rsidR="0083362E" w:rsidRPr="0083362E" w:rsidRDefault="0083362E" w:rsidP="0083362E">
      <w:pPr>
        <w:rPr>
          <w:sz w:val="28"/>
          <w:szCs w:val="28"/>
          <w:lang w:val="uk-UA"/>
        </w:rPr>
      </w:pPr>
    </w:p>
    <w:p w:rsidR="0083362E" w:rsidRPr="0083362E" w:rsidRDefault="0083362E" w:rsidP="0083362E">
      <w:pPr>
        <w:rPr>
          <w:sz w:val="28"/>
          <w:szCs w:val="28"/>
          <w:lang w:val="uk-UA"/>
        </w:rPr>
      </w:pPr>
    </w:p>
    <w:p w:rsidR="0083362E" w:rsidRPr="0083362E" w:rsidRDefault="0083362E" w:rsidP="0083362E">
      <w:pPr>
        <w:rPr>
          <w:sz w:val="28"/>
          <w:szCs w:val="28"/>
        </w:rPr>
      </w:pPr>
    </w:p>
    <w:p w:rsidR="0083362E" w:rsidRPr="0083362E" w:rsidRDefault="0083362E" w:rsidP="0083362E">
      <w:pPr>
        <w:rPr>
          <w:sz w:val="28"/>
          <w:szCs w:val="28"/>
        </w:rPr>
      </w:pPr>
      <w:r w:rsidRPr="0083362E">
        <w:rPr>
          <w:sz w:val="28"/>
          <w:szCs w:val="28"/>
        </w:rPr>
        <w:t>Міський   голова                                                       О. М. Левченко</w:t>
      </w:r>
    </w:p>
    <w:p w:rsidR="0083362E" w:rsidRPr="000A38C1" w:rsidRDefault="0083362E" w:rsidP="0083362E">
      <w:pPr>
        <w:rPr>
          <w:i/>
        </w:rPr>
      </w:pPr>
    </w:p>
    <w:p w:rsidR="0083362E" w:rsidRPr="000A38C1" w:rsidRDefault="0083362E" w:rsidP="0083362E"/>
    <w:p w:rsidR="0083362E" w:rsidRDefault="0083362E" w:rsidP="0083362E">
      <w:pPr>
        <w:rPr>
          <w:i/>
          <w:lang w:val="uk-UA"/>
        </w:rPr>
      </w:pPr>
    </w:p>
    <w:p w:rsidR="0083362E" w:rsidRPr="00560B0C" w:rsidRDefault="0083362E" w:rsidP="0083362E">
      <w:pPr>
        <w:rPr>
          <w:i/>
          <w:lang w:val="uk-UA"/>
        </w:rPr>
      </w:pPr>
      <w:r>
        <w:t xml:space="preserve"> </w:t>
      </w:r>
      <w:r w:rsidRPr="002339B5">
        <w:t xml:space="preserve">Вик. </w:t>
      </w:r>
      <w:r>
        <w:t>Богданович Т.І</w:t>
      </w:r>
    </w:p>
    <w:p w:rsidR="0083362E" w:rsidRDefault="0083362E" w:rsidP="0083362E">
      <w:pPr>
        <w:jc w:val="right"/>
        <w:rPr>
          <w:lang w:val="uk-UA"/>
        </w:rPr>
      </w:pPr>
      <w:r>
        <w:rPr>
          <w:lang w:val="uk-UA"/>
        </w:rPr>
        <w:t xml:space="preserve">Додаток </w:t>
      </w:r>
    </w:p>
    <w:p w:rsidR="0083362E" w:rsidRDefault="0083362E" w:rsidP="0083362E">
      <w:pPr>
        <w:jc w:val="right"/>
        <w:rPr>
          <w:lang w:val="uk-UA"/>
        </w:rPr>
      </w:pPr>
      <w:r>
        <w:rPr>
          <w:lang w:val="uk-UA"/>
        </w:rPr>
        <w:t xml:space="preserve">до рішення виконавчого комітету </w:t>
      </w:r>
    </w:p>
    <w:p w:rsidR="0083362E" w:rsidRDefault="0083362E" w:rsidP="0083362E">
      <w:pPr>
        <w:jc w:val="right"/>
        <w:rPr>
          <w:lang w:val="uk-UA"/>
        </w:rPr>
      </w:pPr>
      <w:r>
        <w:rPr>
          <w:lang w:val="uk-UA"/>
        </w:rPr>
        <w:t xml:space="preserve"> Обухівської міської ради </w:t>
      </w:r>
    </w:p>
    <w:p w:rsidR="0083362E" w:rsidRPr="00923A09" w:rsidRDefault="0083362E" w:rsidP="0083362E">
      <w:pPr>
        <w:jc w:val="right"/>
        <w:rPr>
          <w:lang w:val="uk-UA"/>
        </w:rPr>
      </w:pPr>
      <w:r>
        <w:rPr>
          <w:lang w:val="uk-UA"/>
        </w:rPr>
        <w:t xml:space="preserve">від 04 грудня 2018 року № _ </w:t>
      </w:r>
    </w:p>
    <w:p w:rsidR="0083362E" w:rsidRPr="00DA7CD3" w:rsidRDefault="0083362E" w:rsidP="0083362E">
      <w:pPr>
        <w:rPr>
          <w:b/>
          <w:lang w:val="uk-UA"/>
        </w:rPr>
      </w:pPr>
      <w:r w:rsidRPr="00DA7CD3">
        <w:rPr>
          <w:b/>
          <w:lang w:val="uk-UA"/>
        </w:rPr>
        <w:t>Про хід виконання Комплексної програми</w:t>
      </w:r>
    </w:p>
    <w:p w:rsidR="0083362E" w:rsidRPr="00DA7CD3" w:rsidRDefault="0083362E" w:rsidP="0083362E">
      <w:pPr>
        <w:rPr>
          <w:b/>
          <w:lang w:val="uk-UA"/>
        </w:rPr>
      </w:pPr>
      <w:r w:rsidRPr="00DA7CD3">
        <w:rPr>
          <w:b/>
          <w:lang w:val="uk-UA"/>
        </w:rPr>
        <w:t xml:space="preserve">розвитку галузі культури та духовності на території </w:t>
      </w:r>
    </w:p>
    <w:p w:rsidR="0083362E" w:rsidRPr="00DA7CD3" w:rsidRDefault="0083362E" w:rsidP="0083362E">
      <w:pPr>
        <w:rPr>
          <w:b/>
          <w:lang w:val="uk-UA"/>
        </w:rPr>
      </w:pPr>
      <w:r w:rsidRPr="00DA7CD3">
        <w:rPr>
          <w:b/>
          <w:lang w:val="uk-UA"/>
        </w:rPr>
        <w:t>Обухівської міської ради на 2016-2020</w:t>
      </w:r>
      <w:r>
        <w:rPr>
          <w:b/>
          <w:lang w:val="uk-UA"/>
        </w:rPr>
        <w:t xml:space="preserve"> роки</w:t>
      </w:r>
    </w:p>
    <w:p w:rsidR="0083362E" w:rsidRPr="00DA7CD3" w:rsidRDefault="0083362E" w:rsidP="0083362E">
      <w:pPr>
        <w:rPr>
          <w:b/>
          <w:lang w:val="uk-UA"/>
        </w:rPr>
      </w:pPr>
    </w:p>
    <w:p w:rsidR="0083362E" w:rsidRPr="0083362E" w:rsidRDefault="0083362E" w:rsidP="0083362E">
      <w:pPr>
        <w:jc w:val="both"/>
        <w:rPr>
          <w:lang w:val="uk-UA"/>
        </w:rPr>
      </w:pPr>
      <w:r w:rsidRPr="0083362E">
        <w:rPr>
          <w:lang w:val="uk-UA"/>
        </w:rPr>
        <w:t xml:space="preserve">              Комплексну програму розвитку галузі культури та духовності на території Обухівської міської ради на 2016-2020 роки, яка складається з 6 розділів: 1.Паспорт  Програми, 2.Загальні положення, 3.Основні завдання, 4.Заходи з реалізації Програми, 5.Фінансове забезпечення Програми, 6.Управління і контроль за ходом виконання Програми,                                                                                                                                                                                                                                                                                                                                                                     було затверджено рішенням Обухівської міської ради № 205-12-УІІ від 28.07.2016 з метою формування доступної та якісної системи задоволення культурних потреб жителів міста у духовному і культурному розвитку, відродження народної творчості, популяризації національних  традицій, організації повноцінного, змістовного дозвілля.     </w:t>
      </w:r>
    </w:p>
    <w:p w:rsidR="0083362E" w:rsidRPr="0083362E" w:rsidRDefault="0083362E" w:rsidP="0083362E">
      <w:pPr>
        <w:jc w:val="both"/>
        <w:rPr>
          <w:lang w:val="uk-UA"/>
        </w:rPr>
      </w:pPr>
      <w:r w:rsidRPr="0083362E">
        <w:rPr>
          <w:lang w:val="uk-UA"/>
        </w:rPr>
        <w:t xml:space="preserve">                    Сфера культури Обухова у складі культурної галузі Київщини є складовою частиною загальнодержавної системи розвитку культури.   Реалізацію державної культурної політики на території Обухівської міської ради забезпечує мережа закладів, серед яких Обухівський міський Будинок культури (мікрорайон Яблуневий), Дитяча школа мистецтв м Обухова, 3 публічних та 1 спеціалізована бібліотеки, 2 сільських клуби в селах Ленди та Таценки.</w:t>
      </w:r>
    </w:p>
    <w:p w:rsidR="0083362E" w:rsidRPr="0083362E" w:rsidRDefault="0083362E" w:rsidP="0083362E">
      <w:pPr>
        <w:jc w:val="both"/>
        <w:rPr>
          <w:lang w:val="uk-UA"/>
        </w:rPr>
      </w:pPr>
      <w:r w:rsidRPr="0083362E">
        <w:rPr>
          <w:lang w:val="uk-UA"/>
        </w:rPr>
        <w:tab/>
        <w:t xml:space="preserve">Діяльність закладів культури міста забезпечують 60 осіб, з яких 9 чоловік є керівниками, 39 чоловік – спеціалісти з відповідною освітою. За 7 років існування відділу </w:t>
      </w:r>
      <w:r w:rsidRPr="0083362E">
        <w:rPr>
          <w:lang w:val="uk-UA"/>
        </w:rPr>
        <w:lastRenderedPageBreak/>
        <w:t xml:space="preserve">мережу закладів культури і мистецтва та кадровий потенціал галузі було збережено,  забезпечено  підтримку професійного і аматорського мистецтва, художньої творчості.                   </w:t>
      </w:r>
    </w:p>
    <w:p w:rsidR="0083362E" w:rsidRPr="0083362E" w:rsidRDefault="0083362E" w:rsidP="0083362E">
      <w:pPr>
        <w:jc w:val="both"/>
        <w:rPr>
          <w:lang w:val="uk-UA"/>
        </w:rPr>
      </w:pPr>
      <w:r w:rsidRPr="0083362E">
        <w:rPr>
          <w:lang w:val="uk-UA"/>
        </w:rPr>
        <w:tab/>
        <w:t>Загальновідомо, що культурне життя суспільства є критерієм оцінки його</w:t>
      </w:r>
      <w:r w:rsidRPr="0083362E">
        <w:t> </w:t>
      </w:r>
      <w:r w:rsidRPr="0083362E">
        <w:rPr>
          <w:lang w:val="uk-UA"/>
        </w:rPr>
        <w:t xml:space="preserve"> загального благополуччя, оскільки саме культурна самореалізація є однією з фундаментальних загальнолюдських цінностей. Ця теза  детально і обгрунтовано викладається у самій програмі.</w:t>
      </w:r>
    </w:p>
    <w:p w:rsidR="0083362E" w:rsidRPr="0083362E" w:rsidRDefault="0083362E" w:rsidP="0083362E">
      <w:pPr>
        <w:jc w:val="both"/>
        <w:rPr>
          <w:lang w:val="uk-UA"/>
        </w:rPr>
      </w:pPr>
      <w:r w:rsidRPr="0083362E">
        <w:rPr>
          <w:lang w:val="uk-UA"/>
        </w:rPr>
        <w:t xml:space="preserve"> У рамках звіту про хід виконання програми пропонується зосередити увагу на конкретних заходах, запланованих програмою і проведених у звітному періоді:</w:t>
      </w:r>
    </w:p>
    <w:p w:rsidR="0083362E" w:rsidRPr="0083362E" w:rsidRDefault="0083362E" w:rsidP="0083362E">
      <w:pPr>
        <w:jc w:val="both"/>
        <w:rPr>
          <w:color w:val="000000"/>
          <w:lang w:val="uk-UA"/>
        </w:rPr>
      </w:pPr>
      <w:r w:rsidRPr="0083362E">
        <w:rPr>
          <w:color w:val="000000"/>
          <w:lang w:val="uk-UA"/>
        </w:rPr>
        <w:t>виготовлено проектно-кошторисну документацію та здійснено капітальний ремонт даху сценічної коробки та сцени міського Будинку культури (м-н Яблуневий,22);</w:t>
      </w:r>
    </w:p>
    <w:p w:rsidR="0083362E" w:rsidRPr="0083362E" w:rsidRDefault="0083362E" w:rsidP="0083362E">
      <w:pPr>
        <w:jc w:val="both"/>
        <w:rPr>
          <w:color w:val="000000"/>
          <w:lang w:val="uk-UA"/>
        </w:rPr>
      </w:pPr>
      <w:r w:rsidRPr="0083362E">
        <w:rPr>
          <w:color w:val="000000"/>
          <w:lang w:val="uk-UA"/>
        </w:rPr>
        <w:t>проведено капітальний ремонт пішохідної зони клубу села Таценки (вул. Лісна, 80);</w:t>
      </w:r>
    </w:p>
    <w:p w:rsidR="0083362E" w:rsidRPr="0083362E" w:rsidRDefault="0083362E" w:rsidP="0083362E">
      <w:pPr>
        <w:jc w:val="both"/>
        <w:rPr>
          <w:color w:val="000000"/>
          <w:lang w:val="uk-UA"/>
        </w:rPr>
      </w:pPr>
      <w:r w:rsidRPr="0083362E">
        <w:rPr>
          <w:color w:val="000000"/>
          <w:lang w:val="uk-UA"/>
        </w:rPr>
        <w:t xml:space="preserve">виготовлено проектно-кошторисну документацію та здійснено ремонт даху, санацію та утеплення фасаду </w:t>
      </w:r>
      <w:r w:rsidRPr="0083362E">
        <w:rPr>
          <w:color w:val="000000"/>
        </w:rPr>
        <w:t>приміщення</w:t>
      </w:r>
      <w:r w:rsidRPr="0083362E">
        <w:rPr>
          <w:color w:val="000000"/>
          <w:lang w:val="uk-UA"/>
        </w:rPr>
        <w:t xml:space="preserve"> Дитячої школи мистецтв( вул. Київська,76);</w:t>
      </w:r>
    </w:p>
    <w:p w:rsidR="0083362E" w:rsidRPr="0083362E" w:rsidRDefault="0083362E" w:rsidP="0083362E">
      <w:pPr>
        <w:jc w:val="both"/>
        <w:rPr>
          <w:color w:val="000000"/>
          <w:lang w:val="uk-UA"/>
        </w:rPr>
      </w:pPr>
      <w:r w:rsidRPr="0083362E">
        <w:rPr>
          <w:color w:val="000000"/>
          <w:lang w:val="uk-UA"/>
        </w:rPr>
        <w:t xml:space="preserve">придбано </w:t>
      </w:r>
      <w:r w:rsidRPr="0083362E">
        <w:rPr>
          <w:bCs/>
          <w:lang w:val="uk-UA"/>
        </w:rPr>
        <w:t xml:space="preserve">повнокольоровий широкоформатний світлодіодний екран </w:t>
      </w:r>
      <w:r w:rsidRPr="0083362E">
        <w:rPr>
          <w:bCs/>
          <w:lang w:val="en-US"/>
        </w:rPr>
        <w:t>Indoor</w:t>
      </w:r>
      <w:r w:rsidRPr="0083362E">
        <w:rPr>
          <w:bCs/>
          <w:lang w:val="uk-UA"/>
        </w:rPr>
        <w:t xml:space="preserve"> </w:t>
      </w:r>
      <w:r w:rsidRPr="0083362E">
        <w:rPr>
          <w:bCs/>
          <w:lang w:val="en-US"/>
        </w:rPr>
        <w:t>full</w:t>
      </w:r>
      <w:r w:rsidRPr="0083362E">
        <w:rPr>
          <w:bCs/>
          <w:lang w:val="uk-UA"/>
        </w:rPr>
        <w:t xml:space="preserve"> </w:t>
      </w:r>
      <w:r w:rsidRPr="0083362E">
        <w:rPr>
          <w:bCs/>
          <w:lang w:val="en-US"/>
        </w:rPr>
        <w:t>color</w:t>
      </w:r>
      <w:r w:rsidRPr="0083362E">
        <w:rPr>
          <w:bCs/>
          <w:lang w:val="uk-UA"/>
        </w:rPr>
        <w:t xml:space="preserve"> </w:t>
      </w:r>
      <w:r w:rsidRPr="0083362E">
        <w:rPr>
          <w:bCs/>
          <w:lang w:val="en-US"/>
        </w:rPr>
        <w:t>P</w:t>
      </w:r>
      <w:r w:rsidRPr="0083362E">
        <w:rPr>
          <w:bCs/>
          <w:lang w:val="uk-UA"/>
        </w:rPr>
        <w:t>3.91 вартістю 649200,00 грн для оформлення культурно-мистецьких заходів;</w:t>
      </w:r>
    </w:p>
    <w:p w:rsidR="0083362E" w:rsidRPr="0083362E" w:rsidRDefault="0083362E" w:rsidP="0083362E">
      <w:pPr>
        <w:jc w:val="both"/>
        <w:rPr>
          <w:color w:val="000000"/>
          <w:lang w:val="uk-UA"/>
        </w:rPr>
      </w:pPr>
      <w:r w:rsidRPr="0083362E">
        <w:rPr>
          <w:color w:val="000000"/>
          <w:lang w:val="uk-UA"/>
        </w:rPr>
        <w:t>придбано товарів на суму 203131 грн (у т. ч. пилососи, сценічне взуття, конвектори, коврові доріжки, сценічні костюми, звукообладнання, пластикові стільці та т. ін.) для міського Будинку культури та  клубів с. Ленди та с. Таценки;</w:t>
      </w:r>
    </w:p>
    <w:p w:rsidR="0083362E" w:rsidRPr="0083362E" w:rsidRDefault="0083362E" w:rsidP="0083362E">
      <w:pPr>
        <w:jc w:val="both"/>
        <w:rPr>
          <w:color w:val="000000"/>
          <w:lang w:val="uk-UA"/>
        </w:rPr>
      </w:pPr>
      <w:r w:rsidRPr="0083362E">
        <w:rPr>
          <w:color w:val="000000"/>
          <w:lang w:val="uk-UA"/>
        </w:rPr>
        <w:t>придбано та встановлено охоронну сигналізацію для приміщень міського Будинку культури, Дитячої школи мистецтв,</w:t>
      </w:r>
    </w:p>
    <w:p w:rsidR="0083362E" w:rsidRPr="0083362E" w:rsidRDefault="0083362E" w:rsidP="0083362E">
      <w:pPr>
        <w:jc w:val="both"/>
        <w:rPr>
          <w:color w:val="000000"/>
          <w:lang w:val="uk-UA"/>
        </w:rPr>
      </w:pPr>
      <w:r w:rsidRPr="0083362E">
        <w:rPr>
          <w:color w:val="000000"/>
          <w:lang w:val="uk-UA"/>
        </w:rPr>
        <w:t>придбано товарів на суму 219467грн грн (у т. ч. лавки «Джокер», газонокосарка, моноблок, ноутбук, мультимедійний комплект, сценічні костюми, цифрове фортепіано, електрогітара та т. ін);</w:t>
      </w:r>
    </w:p>
    <w:p w:rsidR="0083362E" w:rsidRPr="0083362E" w:rsidRDefault="0083362E" w:rsidP="0083362E">
      <w:pPr>
        <w:jc w:val="both"/>
        <w:rPr>
          <w:lang w:val="uk-UA"/>
        </w:rPr>
      </w:pPr>
      <w:r w:rsidRPr="0083362E">
        <w:rPr>
          <w:lang w:val="uk-UA"/>
        </w:rPr>
        <w:t>частково замінено меблі та бібліотечне обладнання у бібліотеках (на суму близько 400  тис грн.).</w:t>
      </w:r>
    </w:p>
    <w:p w:rsidR="0083362E" w:rsidRPr="0083362E" w:rsidRDefault="0083362E" w:rsidP="0083362E">
      <w:pPr>
        <w:jc w:val="both"/>
        <w:rPr>
          <w:lang w:val="uk-UA"/>
        </w:rPr>
      </w:pPr>
    </w:p>
    <w:p w:rsidR="0083362E" w:rsidRPr="0083362E" w:rsidRDefault="0083362E" w:rsidP="0083362E">
      <w:pPr>
        <w:jc w:val="both"/>
        <w:rPr>
          <w:lang w:val="uk-UA"/>
        </w:rPr>
      </w:pPr>
      <w:r w:rsidRPr="0083362E">
        <w:rPr>
          <w:lang w:val="uk-UA"/>
        </w:rPr>
        <w:t>Сума, яку витрачено на  функціонування відділу за 9 місяців 2018 року складає  близько 7 млн грн..</w:t>
      </w:r>
    </w:p>
    <w:p w:rsidR="0083362E" w:rsidRPr="0083362E" w:rsidRDefault="0083362E" w:rsidP="0083362E">
      <w:pPr>
        <w:jc w:val="both"/>
        <w:rPr>
          <w:lang w:val="uk-UA"/>
        </w:rPr>
      </w:pPr>
    </w:p>
    <w:p w:rsidR="0083362E" w:rsidRPr="0083362E" w:rsidRDefault="0083362E" w:rsidP="0083362E">
      <w:pPr>
        <w:jc w:val="both"/>
        <w:rPr>
          <w:lang w:val="uk-UA"/>
        </w:rPr>
      </w:pPr>
      <w:r w:rsidRPr="0083362E">
        <w:rPr>
          <w:lang w:val="uk-UA"/>
        </w:rPr>
        <w:t xml:space="preserve">Відповідно до завдання щодо </w:t>
      </w:r>
      <w:r w:rsidRPr="0083362E">
        <w:rPr>
          <w:u w:val="single"/>
          <w:lang w:val="uk-UA"/>
        </w:rPr>
        <w:t>сприяння процесам відродження суспільства та духовного розвитку особистості</w:t>
      </w:r>
      <w:r w:rsidRPr="0083362E">
        <w:rPr>
          <w:lang w:val="uk-UA"/>
        </w:rPr>
        <w:t xml:space="preserve"> у звітному періоді на території міста проводились </w:t>
      </w:r>
    </w:p>
    <w:p w:rsidR="0083362E" w:rsidRPr="0083362E" w:rsidRDefault="0083362E" w:rsidP="0083362E">
      <w:pPr>
        <w:jc w:val="both"/>
        <w:rPr>
          <w:color w:val="000000"/>
          <w:lang w:val="uk-UA"/>
        </w:rPr>
      </w:pPr>
      <w:r w:rsidRPr="0083362E">
        <w:rPr>
          <w:color w:val="000000"/>
          <w:lang w:val="uk-UA"/>
        </w:rPr>
        <w:t>урочисто - патріотичні заходи з покладанням квітів до місць захоронення  захисників України, Героїв Майдану та учасників АТО,</w:t>
      </w:r>
    </w:p>
    <w:p w:rsidR="0083362E" w:rsidRPr="0083362E" w:rsidRDefault="0083362E" w:rsidP="0083362E">
      <w:pPr>
        <w:jc w:val="both"/>
        <w:rPr>
          <w:color w:val="000000"/>
          <w:lang w:val="uk-UA"/>
        </w:rPr>
      </w:pPr>
      <w:r w:rsidRPr="0083362E">
        <w:rPr>
          <w:color w:val="000000"/>
          <w:lang w:val="uk-UA"/>
        </w:rPr>
        <w:t>урочисті та святкові заходи з нагоди державних свят та пам`ятних дат,</w:t>
      </w:r>
    </w:p>
    <w:p w:rsidR="0083362E" w:rsidRPr="0083362E" w:rsidRDefault="0083362E" w:rsidP="0083362E">
      <w:pPr>
        <w:jc w:val="both"/>
        <w:rPr>
          <w:color w:val="000000"/>
          <w:lang w:val="uk-UA"/>
        </w:rPr>
      </w:pPr>
      <w:r w:rsidRPr="0083362E">
        <w:rPr>
          <w:color w:val="000000"/>
          <w:lang w:val="uk-UA"/>
        </w:rPr>
        <w:t>урочисто - патріотичні заходи з покладанням квітів до меморіалу Слави на вшанування героїв ІІ Світової війни,</w:t>
      </w:r>
    </w:p>
    <w:p w:rsidR="0083362E" w:rsidRPr="0083362E" w:rsidRDefault="0083362E" w:rsidP="0083362E">
      <w:pPr>
        <w:jc w:val="both"/>
        <w:rPr>
          <w:color w:val="000000"/>
          <w:lang w:val="uk-UA"/>
        </w:rPr>
      </w:pPr>
      <w:r w:rsidRPr="0083362E">
        <w:rPr>
          <w:color w:val="000000"/>
          <w:lang w:val="uk-UA"/>
        </w:rPr>
        <w:t>конференції, круглі столи та інші</w:t>
      </w:r>
      <w:r w:rsidRPr="0083362E">
        <w:rPr>
          <w:lang w:val="uk-UA"/>
        </w:rPr>
        <w:t xml:space="preserve"> культурно-мистецькі акції, </w:t>
      </w:r>
      <w:r w:rsidRPr="0083362E">
        <w:rPr>
          <w:color w:val="000000"/>
          <w:lang w:val="uk-UA"/>
        </w:rPr>
        <w:t>спрямовані на</w:t>
      </w:r>
      <w:r w:rsidRPr="0083362E">
        <w:rPr>
          <w:lang w:val="uk-UA"/>
        </w:rPr>
        <w:t xml:space="preserve"> підтримку культурно-просвітницької діяльності релігійних громад різних напрямків;</w:t>
      </w:r>
    </w:p>
    <w:p w:rsidR="0083362E" w:rsidRPr="0083362E" w:rsidRDefault="0083362E" w:rsidP="0083362E">
      <w:pPr>
        <w:jc w:val="both"/>
        <w:rPr>
          <w:lang w:val="uk-UA"/>
        </w:rPr>
      </w:pPr>
      <w:r w:rsidRPr="0083362E">
        <w:rPr>
          <w:color w:val="303030"/>
          <w:lang w:val="uk-UA"/>
        </w:rPr>
        <w:t xml:space="preserve">тематичні книжкові вистави, викладки літератури,  бесіди та години спілкування, присвячені видатним особистостям культури та мистецтва, особливо на вшанування видатного  поета земляка Андрія Малишка (Всеукраїнський </w:t>
      </w:r>
      <w:r w:rsidRPr="0083362E">
        <w:rPr>
          <w:lang w:val="uk-UA"/>
        </w:rPr>
        <w:t xml:space="preserve">пісенний фестиваль «Рідна мати моя», Обласний  фестиваль – конкурс для людей з обмеженими фізичними можливостями «Поетичний рушник», </w:t>
      </w:r>
    </w:p>
    <w:p w:rsidR="0083362E" w:rsidRPr="0083362E" w:rsidRDefault="0083362E" w:rsidP="0083362E">
      <w:pPr>
        <w:jc w:val="both"/>
        <w:rPr>
          <w:lang w:val="uk-UA"/>
        </w:rPr>
      </w:pPr>
    </w:p>
    <w:p w:rsidR="0083362E" w:rsidRPr="0083362E" w:rsidRDefault="0083362E" w:rsidP="0083362E">
      <w:pPr>
        <w:jc w:val="both"/>
        <w:rPr>
          <w:color w:val="000000"/>
          <w:lang w:val="uk-UA"/>
        </w:rPr>
      </w:pPr>
      <w:r w:rsidRPr="0083362E">
        <w:rPr>
          <w:color w:val="000000"/>
          <w:u w:val="single"/>
          <w:lang w:val="uk-UA"/>
        </w:rPr>
        <w:t xml:space="preserve">Підтримка аматорського мистецтва - </w:t>
      </w:r>
      <w:r w:rsidRPr="0083362E">
        <w:rPr>
          <w:color w:val="000000"/>
          <w:lang w:val="uk-UA"/>
        </w:rPr>
        <w:t xml:space="preserve"> протягом звітного періоду надавалась допомога автотранспортом та іншими організаційними  заходами творчим колективам міста для поїздок  на Міжнародні, Всеукраїнські, обласні фестивалі та конкурси. </w:t>
      </w:r>
    </w:p>
    <w:p w:rsidR="0083362E" w:rsidRPr="0083362E" w:rsidRDefault="0083362E" w:rsidP="0083362E">
      <w:pPr>
        <w:jc w:val="both"/>
        <w:rPr>
          <w:lang w:val="uk-UA"/>
        </w:rPr>
      </w:pPr>
      <w:r w:rsidRPr="0083362E">
        <w:rPr>
          <w:color w:val="000000"/>
          <w:lang w:val="uk-UA"/>
        </w:rPr>
        <w:t xml:space="preserve"> </w:t>
      </w:r>
    </w:p>
    <w:p w:rsidR="0083362E" w:rsidRPr="0083362E" w:rsidRDefault="0083362E" w:rsidP="0083362E">
      <w:pPr>
        <w:jc w:val="both"/>
        <w:rPr>
          <w:lang w:val="uk-UA"/>
        </w:rPr>
      </w:pPr>
      <w:r w:rsidRPr="0083362E">
        <w:rPr>
          <w:lang w:val="uk-UA"/>
        </w:rPr>
        <w:lastRenderedPageBreak/>
        <w:t>Участь мистецьких  колективів  у міських,  обласних, Всеукраїнських  та Міжнародних заходах (жовтень 2017року – листопад 2018 року):</w:t>
      </w:r>
    </w:p>
    <w:p w:rsidR="0083362E" w:rsidRPr="0083362E" w:rsidRDefault="0083362E" w:rsidP="0083362E">
      <w:pPr>
        <w:jc w:val="both"/>
        <w:rPr>
          <w:lang w:val="uk-UA"/>
        </w:rPr>
      </w:pPr>
    </w:p>
    <w:p w:rsidR="0083362E" w:rsidRPr="0083362E" w:rsidRDefault="0083362E" w:rsidP="0083362E">
      <w:pPr>
        <w:jc w:val="both"/>
        <w:rPr>
          <w:lang w:val="uk-UA"/>
        </w:rPr>
      </w:pPr>
      <w:r w:rsidRPr="0083362E">
        <w:rPr>
          <w:lang w:val="uk-UA"/>
        </w:rPr>
        <w:t xml:space="preserve"> У Міський фестиваль-конкурс читців поезій Т. Шевченка «Наша дума, наша пісня…» ( березень 2018 року);</w:t>
      </w:r>
    </w:p>
    <w:p w:rsidR="0083362E" w:rsidRPr="0083362E" w:rsidRDefault="0083362E" w:rsidP="0083362E">
      <w:pPr>
        <w:jc w:val="both"/>
        <w:rPr>
          <w:lang w:val="uk-UA"/>
        </w:rPr>
      </w:pPr>
      <w:r w:rsidRPr="0083362E">
        <w:rPr>
          <w:lang w:val="uk-UA"/>
        </w:rPr>
        <w:t>ХХУІІ обласний огляд-конкурс читців ім. Т.Г. Шевченка( березень 2018 року);</w:t>
      </w:r>
    </w:p>
    <w:p w:rsidR="0083362E" w:rsidRPr="0083362E" w:rsidRDefault="0083362E" w:rsidP="0083362E">
      <w:pPr>
        <w:jc w:val="both"/>
        <w:rPr>
          <w:lang w:val="uk-UA"/>
        </w:rPr>
      </w:pPr>
      <w:r w:rsidRPr="0083362E">
        <w:rPr>
          <w:bCs/>
          <w:lang w:val="uk-UA"/>
        </w:rPr>
        <w:t xml:space="preserve">УІІ  </w:t>
      </w:r>
      <w:r w:rsidRPr="0083362E">
        <w:rPr>
          <w:lang w:val="uk-UA"/>
        </w:rPr>
        <w:t>Всеукраїнський фестиваль пісень про маму «Рідна мати моя» ( березень 2018 року),</w:t>
      </w:r>
    </w:p>
    <w:p w:rsidR="0083362E" w:rsidRPr="0083362E" w:rsidRDefault="0083362E" w:rsidP="0083362E">
      <w:pPr>
        <w:jc w:val="both"/>
        <w:rPr>
          <w:lang w:val="uk-UA"/>
        </w:rPr>
      </w:pPr>
      <w:r w:rsidRPr="0083362E">
        <w:rPr>
          <w:lang w:val="uk-UA"/>
        </w:rPr>
        <w:t>Великодня виставка писанок «За тиждень – Великдень» (квітень 2018 року);</w:t>
      </w:r>
    </w:p>
    <w:p w:rsidR="0083362E" w:rsidRPr="0083362E" w:rsidRDefault="0083362E" w:rsidP="0083362E">
      <w:pPr>
        <w:jc w:val="both"/>
        <w:rPr>
          <w:lang w:val="uk-UA"/>
        </w:rPr>
      </w:pPr>
      <w:r w:rsidRPr="0083362E">
        <w:rPr>
          <w:lang w:val="uk-UA"/>
        </w:rPr>
        <w:t>Всеукраїнський фестиваль «Яскраві діти України» (Приміщення КОДА), Лапіна Анастасія – диплом фестивалю (червень 2018 року);</w:t>
      </w:r>
    </w:p>
    <w:p w:rsidR="0083362E" w:rsidRPr="0083362E" w:rsidRDefault="0083362E" w:rsidP="0083362E">
      <w:pPr>
        <w:jc w:val="both"/>
        <w:rPr>
          <w:lang w:val="uk-UA"/>
        </w:rPr>
      </w:pPr>
      <w:r w:rsidRPr="0083362E">
        <w:rPr>
          <w:lang w:val="uk-UA"/>
        </w:rPr>
        <w:t>Київський обласний конкурс юних виконавців у рамках фестивалю «Дебют» (м. Васильків, березень 2018, Дитячий хор молодших класів «Струмочок» - 1 місце, викл. Булах Т.М., конц. Руденко Н.А.);</w:t>
      </w:r>
    </w:p>
    <w:p w:rsidR="0083362E" w:rsidRPr="0083362E" w:rsidRDefault="0083362E" w:rsidP="0083362E">
      <w:pPr>
        <w:jc w:val="both"/>
        <w:rPr>
          <w:lang w:val="uk-UA"/>
        </w:rPr>
      </w:pPr>
      <w:r w:rsidRPr="0083362E">
        <w:rPr>
          <w:lang w:val="uk-UA"/>
        </w:rPr>
        <w:t>Київський обласний хореографічний фестиваль-конкурс «Танець – душа народу» (м. Київ,</w:t>
      </w:r>
      <w:r w:rsidRPr="0083362E">
        <w:rPr>
          <w:color w:val="FF0000"/>
          <w:lang w:val="uk-UA"/>
        </w:rPr>
        <w:t xml:space="preserve"> </w:t>
      </w:r>
      <w:r w:rsidRPr="0083362E">
        <w:rPr>
          <w:lang w:val="uk-UA"/>
        </w:rPr>
        <w:t xml:space="preserve">травень 2018, зразковий ансамбль танцю «Фаворит», керівник Ю. Стрембіцький – Гран-Прі, І місце, зразковий танцювальний колектив «Водограй» - диплом фестивалю); </w:t>
      </w:r>
    </w:p>
    <w:p w:rsidR="0083362E" w:rsidRPr="0083362E" w:rsidRDefault="0083362E" w:rsidP="0083362E">
      <w:pPr>
        <w:jc w:val="both"/>
      </w:pPr>
      <w:r w:rsidRPr="0083362E">
        <w:rPr>
          <w:lang w:val="uk-UA"/>
        </w:rPr>
        <w:t>участь обухівських майстрів народної творчості у весняній  виставці  народного мистецтва в Національному музеї народної архітектури та побуту України (с.Пирогів, квітень 2018);</w:t>
      </w:r>
    </w:p>
    <w:p w:rsidR="0083362E" w:rsidRPr="00F94D59" w:rsidRDefault="0083362E" w:rsidP="0083362E">
      <w:pPr>
        <w:jc w:val="both"/>
        <w:rPr>
          <w:lang w:val="uk-UA"/>
        </w:rPr>
      </w:pPr>
      <w:r w:rsidRPr="0083362E">
        <w:rPr>
          <w:color w:val="000000"/>
        </w:rPr>
        <w:t>Всеукраїнськ</w:t>
      </w:r>
      <w:r w:rsidRPr="0083362E">
        <w:rPr>
          <w:color w:val="000000"/>
          <w:lang w:val="uk-UA"/>
        </w:rPr>
        <w:t>ий</w:t>
      </w:r>
      <w:r w:rsidRPr="0083362E">
        <w:rPr>
          <w:color w:val="000000"/>
        </w:rPr>
        <w:t xml:space="preserve"> хореографічн</w:t>
      </w:r>
      <w:r w:rsidRPr="0083362E">
        <w:rPr>
          <w:color w:val="000000"/>
          <w:lang w:val="uk-UA"/>
        </w:rPr>
        <w:t>ий</w:t>
      </w:r>
      <w:r w:rsidRPr="0083362E">
        <w:rPr>
          <w:color w:val="000000"/>
        </w:rPr>
        <w:t xml:space="preserve"> фестивал</w:t>
      </w:r>
      <w:r w:rsidRPr="0083362E">
        <w:rPr>
          <w:color w:val="000000"/>
          <w:lang w:val="uk-UA"/>
        </w:rPr>
        <w:t>ь</w:t>
      </w:r>
      <w:r w:rsidRPr="0083362E">
        <w:rPr>
          <w:color w:val="000000"/>
        </w:rPr>
        <w:t>-конкурс "Зоряна Брама"</w:t>
      </w:r>
      <w:r w:rsidRPr="0083362E">
        <w:rPr>
          <w:lang w:val="uk-UA"/>
        </w:rPr>
        <w:t xml:space="preserve"> (м.Київ, жовтень 2018 року), зразковий ансамбль танцю «Фаворит», керівник Ю. Стрембіцький – Гран-Прі, І місце.</w:t>
      </w:r>
    </w:p>
    <w:p w:rsidR="0083362E" w:rsidRPr="0083362E" w:rsidRDefault="0083362E" w:rsidP="0083362E">
      <w:pPr>
        <w:jc w:val="both"/>
        <w:rPr>
          <w:lang w:val="uk-UA"/>
        </w:rPr>
      </w:pPr>
      <w:r w:rsidRPr="0083362E">
        <w:rPr>
          <w:lang w:val="uk-UA"/>
        </w:rPr>
        <w:t xml:space="preserve">       </w:t>
      </w:r>
    </w:p>
    <w:p w:rsidR="0083362E" w:rsidRPr="0083362E" w:rsidRDefault="0083362E" w:rsidP="0083362E">
      <w:pPr>
        <w:jc w:val="both"/>
        <w:rPr>
          <w:color w:val="000000"/>
          <w:u w:val="single"/>
          <w:lang w:val="uk-UA"/>
        </w:rPr>
      </w:pPr>
      <w:r w:rsidRPr="0083362E">
        <w:rPr>
          <w:lang w:val="uk-UA"/>
        </w:rPr>
        <w:t xml:space="preserve">              </w:t>
      </w:r>
      <w:r w:rsidRPr="0083362E">
        <w:rPr>
          <w:color w:val="000000"/>
          <w:lang w:val="uk-UA"/>
        </w:rPr>
        <w:t xml:space="preserve">  </w:t>
      </w:r>
      <w:r w:rsidRPr="0083362E">
        <w:rPr>
          <w:color w:val="000000"/>
          <w:u w:val="single"/>
          <w:lang w:val="uk-UA"/>
        </w:rPr>
        <w:t xml:space="preserve">Дослідження, збереження та відродження традиційної народної культури:     </w:t>
      </w:r>
    </w:p>
    <w:p w:rsidR="0083362E" w:rsidRPr="0083362E" w:rsidRDefault="0083362E" w:rsidP="0083362E">
      <w:pPr>
        <w:jc w:val="both"/>
        <w:rPr>
          <w:lang w:val="uk-UA"/>
        </w:rPr>
      </w:pPr>
      <w:r w:rsidRPr="0083362E">
        <w:rPr>
          <w:lang w:val="uk-UA"/>
        </w:rPr>
        <w:t xml:space="preserve">               На території Обухівської міської ради останнім часом відроджено традиції широкого відзначення народознавчих свят, і окрім свята Купала в Обухові та селах міської ради проводяться театралізовані вистави, концертні заходи, народні гуляння, виставки народних виробів у період святкування Масляної(Колодій), свята Василя, свята Писанки, Дня міста, Дня с. Таценки.</w:t>
      </w:r>
    </w:p>
    <w:p w:rsidR="0083362E" w:rsidRPr="0083362E" w:rsidRDefault="0083362E" w:rsidP="0083362E">
      <w:pPr>
        <w:jc w:val="both"/>
        <w:rPr>
          <w:bCs/>
          <w:color w:val="000000"/>
          <w:kern w:val="24"/>
          <w:lang w:val="uk-UA"/>
        </w:rPr>
      </w:pPr>
      <w:r w:rsidRPr="0083362E">
        <w:rPr>
          <w:lang w:val="uk-UA"/>
        </w:rPr>
        <w:t xml:space="preserve">                В рамках проведення 106-ї річниці від Дня народження видатного поета-земляка А. Малишка відбувся ІІІ-ій Міський фестиваль вишиваних виробів «Обухівський»шитий» рушник» з виставкою та майстер-класами.        Протягом року  по загальноосвітнім  та позашкільним закладам проводяться майстер-класи з традиційних народних ремесел – вишивка, кераміка, лялька-«мотанка», писанкарство,  лозоплетіння та т. ін. У стадії опрацювання знаходиться питання надання приміщення для </w:t>
      </w:r>
      <w:r w:rsidRPr="0083362E">
        <w:rPr>
          <w:bCs/>
          <w:color w:val="000000"/>
          <w:kern w:val="24"/>
          <w:lang w:val="uk-UA"/>
        </w:rPr>
        <w:t xml:space="preserve">Обухівської майстерні народних традицій та промислів. </w:t>
      </w:r>
    </w:p>
    <w:p w:rsidR="0083362E" w:rsidRPr="0083362E" w:rsidRDefault="0083362E" w:rsidP="0083362E">
      <w:pPr>
        <w:jc w:val="both"/>
        <w:rPr>
          <w:lang w:val="uk-UA"/>
        </w:rPr>
      </w:pPr>
      <w:r w:rsidRPr="0083362E">
        <w:rPr>
          <w:bCs/>
          <w:color w:val="000000"/>
          <w:kern w:val="24"/>
          <w:lang w:val="uk-UA"/>
        </w:rPr>
        <w:t xml:space="preserve">               До 656-ї річниці міста влаштовано «Етновиставку» з експонатами, виготовленими з природничих матеріалів.</w:t>
      </w:r>
    </w:p>
    <w:p w:rsidR="0083362E" w:rsidRPr="0083362E" w:rsidRDefault="0083362E" w:rsidP="0083362E">
      <w:pPr>
        <w:jc w:val="both"/>
        <w:rPr>
          <w:lang w:val="uk-UA"/>
        </w:rPr>
      </w:pPr>
    </w:p>
    <w:p w:rsidR="0083362E" w:rsidRPr="0083362E" w:rsidRDefault="0083362E" w:rsidP="0083362E">
      <w:pPr>
        <w:jc w:val="both"/>
        <w:rPr>
          <w:color w:val="000000"/>
          <w:lang w:val="uk-UA"/>
        </w:rPr>
      </w:pPr>
      <w:r w:rsidRPr="0083362E">
        <w:rPr>
          <w:color w:val="000000"/>
          <w:u w:val="single"/>
        </w:rPr>
        <w:t>Збереження</w:t>
      </w:r>
      <w:r w:rsidRPr="0083362E">
        <w:rPr>
          <w:color w:val="000000"/>
          <w:u w:val="single"/>
          <w:lang w:val="uk-UA"/>
        </w:rPr>
        <w:t xml:space="preserve"> об</w:t>
      </w:r>
      <w:r w:rsidRPr="0083362E">
        <w:rPr>
          <w:color w:val="000000"/>
          <w:u w:val="single"/>
        </w:rPr>
        <w:t>`єктів культурного надбання, відтворення культурної</w:t>
      </w:r>
      <w:r w:rsidRPr="0083362E">
        <w:rPr>
          <w:color w:val="000000"/>
          <w:u w:val="single"/>
          <w:lang w:val="uk-UA"/>
        </w:rPr>
        <w:t xml:space="preserve"> </w:t>
      </w:r>
      <w:r w:rsidRPr="0083362E">
        <w:rPr>
          <w:color w:val="000000"/>
          <w:u w:val="single"/>
        </w:rPr>
        <w:t>спадщини, ро</w:t>
      </w:r>
      <w:r w:rsidRPr="0083362E">
        <w:rPr>
          <w:color w:val="000000"/>
          <w:u w:val="single"/>
          <w:lang w:val="uk-UA"/>
        </w:rPr>
        <w:t>збудова</w:t>
      </w:r>
      <w:r w:rsidRPr="0083362E">
        <w:rPr>
          <w:color w:val="000000"/>
          <w:u w:val="single"/>
        </w:rPr>
        <w:t xml:space="preserve"> музейної справи</w:t>
      </w:r>
      <w:r w:rsidRPr="0083362E">
        <w:rPr>
          <w:color w:val="000000"/>
          <w:u w:val="single"/>
          <w:lang w:val="uk-UA"/>
        </w:rPr>
        <w:t xml:space="preserve"> та туристичної інфраструктури:</w:t>
      </w:r>
      <w:r w:rsidRPr="0083362E">
        <w:rPr>
          <w:color w:val="000000"/>
          <w:lang w:val="uk-UA"/>
        </w:rPr>
        <w:t xml:space="preserve"> </w:t>
      </w:r>
    </w:p>
    <w:p w:rsidR="0083362E" w:rsidRPr="0083362E" w:rsidRDefault="0083362E" w:rsidP="0083362E">
      <w:pPr>
        <w:jc w:val="both"/>
        <w:rPr>
          <w:color w:val="000000"/>
          <w:lang w:val="uk-UA"/>
        </w:rPr>
      </w:pPr>
    </w:p>
    <w:p w:rsidR="0083362E" w:rsidRPr="0083362E" w:rsidRDefault="0083362E" w:rsidP="0083362E">
      <w:pPr>
        <w:jc w:val="both"/>
        <w:rPr>
          <w:color w:val="000000"/>
          <w:lang w:val="uk-UA"/>
        </w:rPr>
      </w:pPr>
      <w:r w:rsidRPr="0083362E">
        <w:rPr>
          <w:color w:val="000000"/>
          <w:lang w:val="uk-UA"/>
        </w:rPr>
        <w:t xml:space="preserve">            </w:t>
      </w:r>
      <w:r w:rsidRPr="0083362E">
        <w:rPr>
          <w:lang w:val="uk-UA"/>
        </w:rPr>
        <w:t>На сьогоднішній день ми не маємо достатньої матеріальної бази, не маємо кадрового потенціалу для заняття цими питаннями, і вважаємо правомірними наші сподівання на реструктуризацію нашого підрозділу із  врахуванням цих напрямків, але</w:t>
      </w:r>
      <w:r w:rsidRPr="0083362E">
        <w:rPr>
          <w:color w:val="000000"/>
          <w:lang w:val="uk-UA"/>
        </w:rPr>
        <w:t xml:space="preserve"> сьогодні вже у стадії завершення процедура створення літературного меморіального музею-садиби А. Малишка. Це - перші кроки </w:t>
      </w:r>
      <w:r w:rsidRPr="0083362E">
        <w:rPr>
          <w:lang w:val="uk-UA"/>
        </w:rPr>
        <w:t xml:space="preserve">для виконання  завдання щодо </w:t>
      </w:r>
      <w:r w:rsidRPr="0083362E">
        <w:rPr>
          <w:color w:val="000000"/>
          <w:lang w:val="uk-UA"/>
        </w:rPr>
        <w:t>розбудови музейної справи та туристичної інфраструктури.</w:t>
      </w:r>
    </w:p>
    <w:p w:rsidR="0083362E" w:rsidRPr="0083362E" w:rsidRDefault="0083362E" w:rsidP="0083362E">
      <w:pPr>
        <w:jc w:val="both"/>
        <w:rPr>
          <w:lang w:val="uk-UA"/>
        </w:rPr>
      </w:pPr>
      <w:r w:rsidRPr="0083362E">
        <w:rPr>
          <w:color w:val="000000"/>
          <w:lang w:val="uk-UA"/>
        </w:rPr>
        <w:t xml:space="preserve">           Продовжується конкурс та вивчення питання щодо встановлення </w:t>
      </w:r>
      <w:r w:rsidRPr="0083362E">
        <w:rPr>
          <w:lang w:val="uk-UA"/>
        </w:rPr>
        <w:t xml:space="preserve">пам’ятника на площі Матері на честь видатного українського поета Андрія Малишка. </w:t>
      </w:r>
    </w:p>
    <w:p w:rsidR="0083362E" w:rsidRPr="0083362E" w:rsidRDefault="0083362E" w:rsidP="0083362E">
      <w:pPr>
        <w:jc w:val="both"/>
        <w:rPr>
          <w:color w:val="000000"/>
          <w:lang w:val="uk-UA"/>
        </w:rPr>
      </w:pPr>
      <w:r w:rsidRPr="0083362E">
        <w:rPr>
          <w:lang w:val="uk-UA"/>
        </w:rPr>
        <w:lastRenderedPageBreak/>
        <w:t xml:space="preserve">  </w:t>
      </w:r>
      <w:r w:rsidRPr="0083362E">
        <w:rPr>
          <w:color w:val="000000"/>
          <w:lang w:val="uk-UA"/>
        </w:rPr>
        <w:t xml:space="preserve">            Наші бібліотечні заклади  потребують впровадження найсучасніших інформаційних технологій, зміцнення матеріально-технічної бази, оновлення інтер'єрів, тощо. І це не було б проблемою, якби наші бібліотеки мали власні приміщення. Досить ускладненим є  проведення комунікацій, ремонтних робіт та іншого вдосконалення у орендованому приміщенні. </w:t>
      </w:r>
    </w:p>
    <w:p w:rsidR="0083362E" w:rsidRPr="0083362E" w:rsidRDefault="0083362E" w:rsidP="0083362E">
      <w:pPr>
        <w:jc w:val="both"/>
        <w:rPr>
          <w:lang w:val="uk-UA"/>
        </w:rPr>
      </w:pPr>
      <w:r w:rsidRPr="0083362E">
        <w:rPr>
          <w:lang w:val="uk-UA"/>
        </w:rPr>
        <w:t xml:space="preserve">                                                                           </w:t>
      </w:r>
    </w:p>
    <w:p w:rsidR="0083362E" w:rsidRPr="0083362E" w:rsidRDefault="0083362E" w:rsidP="0083362E">
      <w:pPr>
        <w:jc w:val="both"/>
        <w:rPr>
          <w:color w:val="000000"/>
          <w:u w:val="single"/>
          <w:lang w:val="uk-UA"/>
        </w:rPr>
      </w:pPr>
      <w:r w:rsidRPr="0083362E">
        <w:rPr>
          <w:color w:val="000000"/>
          <w:u w:val="single"/>
          <w:lang w:val="uk-UA"/>
        </w:rPr>
        <w:t>Підтримка</w:t>
      </w:r>
      <w:r w:rsidRPr="0083362E">
        <w:rPr>
          <w:color w:val="000000"/>
          <w:u w:val="single"/>
        </w:rPr>
        <w:t> </w:t>
      </w:r>
      <w:r w:rsidRPr="0083362E">
        <w:rPr>
          <w:color w:val="000000"/>
          <w:u w:val="single"/>
          <w:lang w:val="uk-UA"/>
        </w:rPr>
        <w:t xml:space="preserve"> початкової спеціалізованої мистецької освіти, забезпечення її доступності:</w:t>
      </w:r>
    </w:p>
    <w:p w:rsidR="0083362E" w:rsidRPr="0083362E" w:rsidRDefault="0083362E" w:rsidP="0083362E">
      <w:pPr>
        <w:jc w:val="both"/>
        <w:rPr>
          <w:lang w:val="uk-UA"/>
        </w:rPr>
      </w:pPr>
    </w:p>
    <w:p w:rsidR="0083362E" w:rsidRPr="0083362E" w:rsidRDefault="0083362E" w:rsidP="0083362E">
      <w:pPr>
        <w:jc w:val="both"/>
        <w:rPr>
          <w:color w:val="FF0000"/>
          <w:lang w:val="uk-UA"/>
        </w:rPr>
      </w:pPr>
      <w:r w:rsidRPr="0083362E">
        <w:rPr>
          <w:lang w:val="uk-UA"/>
        </w:rPr>
        <w:t xml:space="preserve">              Контингент учнів у порівнянні з минулим навчальним роком збільшився  на 24 особи ( 2017 -2018 навч.рік  - 266 учнів, 2018 -2019 навч.рік  - 290 учнів).</w:t>
      </w:r>
    </w:p>
    <w:p w:rsidR="0083362E" w:rsidRPr="0083362E" w:rsidRDefault="0083362E" w:rsidP="0083362E">
      <w:pPr>
        <w:jc w:val="both"/>
        <w:rPr>
          <w:color w:val="000000"/>
          <w:lang w:val="uk-UA"/>
        </w:rPr>
      </w:pPr>
      <w:r w:rsidRPr="0083362E">
        <w:rPr>
          <w:color w:val="000000"/>
          <w:lang w:val="uk-UA"/>
        </w:rPr>
        <w:t xml:space="preserve">            Педагогічно-учнівський колектив закладу отримав матеріальну та моральну підтримку від виконавчого комітету Обухівської міської ради  на відзначення 50-річного ювілею від створення у вигляді подяк, грамот, винагород для  працівників та придбання необхідного обладнання для навчального процесу.</w:t>
      </w:r>
      <w:r w:rsidRPr="0083362E">
        <w:rPr>
          <w:color w:val="000000"/>
          <w:u w:val="single"/>
          <w:lang w:val="uk-UA"/>
        </w:rPr>
        <w:t xml:space="preserve">   </w:t>
      </w:r>
    </w:p>
    <w:p w:rsidR="0083362E" w:rsidRPr="0083362E" w:rsidRDefault="0083362E" w:rsidP="0083362E">
      <w:pPr>
        <w:jc w:val="both"/>
        <w:rPr>
          <w:lang w:val="uk-UA"/>
        </w:rPr>
      </w:pPr>
      <w:r w:rsidRPr="0083362E">
        <w:rPr>
          <w:lang w:val="uk-UA"/>
        </w:rPr>
        <w:t xml:space="preserve">            Проблему складає відсутність у густонаселеному мікрорайоні міста закладу мистецької освіти – скількох дітей ми недовиховали естетично через незручне розташування та невідповідність нормам приміщення міської Дитячої школи мистецтв! Але водночас не можна не відмітити поліпшення умов після внутрішнього (2017рік) та зовнішнього капітальних ремонтів.  У стадії виконання  роботи із встановлення самопливного каналізаційного колектора, придбання та встановлення паркану</w:t>
      </w:r>
    </w:p>
    <w:p w:rsidR="0083362E" w:rsidRPr="0083362E" w:rsidRDefault="0083362E" w:rsidP="0083362E">
      <w:pPr>
        <w:jc w:val="both"/>
        <w:rPr>
          <w:lang w:val="uk-UA"/>
        </w:rPr>
      </w:pPr>
      <w:r w:rsidRPr="0083362E">
        <w:rPr>
          <w:lang w:val="uk-UA"/>
        </w:rPr>
        <w:t xml:space="preserve">               </w:t>
      </w:r>
    </w:p>
    <w:p w:rsidR="0083362E" w:rsidRPr="0083362E" w:rsidRDefault="0083362E" w:rsidP="0083362E">
      <w:pPr>
        <w:jc w:val="both"/>
        <w:rPr>
          <w:lang w:val="uk-UA"/>
        </w:rPr>
      </w:pPr>
      <w:r w:rsidRPr="0083362E">
        <w:rPr>
          <w:lang w:val="uk-UA"/>
        </w:rPr>
        <w:tab/>
      </w:r>
    </w:p>
    <w:p w:rsidR="0083362E" w:rsidRDefault="0083362E" w:rsidP="0083362E">
      <w:pPr>
        <w:rPr>
          <w:lang w:val="uk-UA"/>
        </w:rPr>
      </w:pPr>
      <w:r>
        <w:rPr>
          <w:lang w:val="uk-UA"/>
        </w:rPr>
        <w:t xml:space="preserve">Начальник відділу культури, </w:t>
      </w:r>
    </w:p>
    <w:p w:rsidR="0083362E" w:rsidRDefault="0083362E" w:rsidP="0083362E">
      <w:pPr>
        <w:rPr>
          <w:lang w:val="uk-UA"/>
        </w:rPr>
      </w:pPr>
      <w:r>
        <w:rPr>
          <w:lang w:val="uk-UA"/>
        </w:rPr>
        <w:t>національностей та релігій</w:t>
      </w:r>
    </w:p>
    <w:p w:rsidR="0083362E" w:rsidRPr="00235061" w:rsidRDefault="0083362E" w:rsidP="0083362E">
      <w:pPr>
        <w:rPr>
          <w:lang w:val="uk-UA"/>
        </w:rPr>
      </w:pPr>
      <w:r>
        <w:rPr>
          <w:lang w:val="uk-UA"/>
        </w:rPr>
        <w:t>виконкому Обухівської міськради                                 Т. І. Богданович</w:t>
      </w:r>
    </w:p>
    <w:p w:rsidR="0083362E" w:rsidRDefault="0083362E" w:rsidP="0083362E">
      <w:pPr>
        <w:rPr>
          <w:lang w:val="uk-UA"/>
        </w:rPr>
      </w:pPr>
    </w:p>
    <w:p w:rsidR="00E13D7C" w:rsidRDefault="00E13D7C" w:rsidP="00E13D7C">
      <w:pPr>
        <w:pStyle w:val="37"/>
        <w:spacing w:line="240" w:lineRule="auto"/>
        <w:rPr>
          <w:sz w:val="20"/>
          <w:lang w:val="uk-UA"/>
        </w:rPr>
      </w:pPr>
      <w:r w:rsidRPr="00971090">
        <w:rPr>
          <w:noProof/>
          <w:sz w:val="20"/>
        </w:rPr>
        <w:drawing>
          <wp:inline distT="0" distB="0" distL="0" distR="0">
            <wp:extent cx="361950" cy="5238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1950" cy="523875"/>
                    </a:xfrm>
                    <a:prstGeom prst="rect">
                      <a:avLst/>
                    </a:prstGeom>
                    <a:noFill/>
                    <a:ln>
                      <a:noFill/>
                    </a:ln>
                  </pic:spPr>
                </pic:pic>
              </a:graphicData>
            </a:graphic>
          </wp:inline>
        </w:drawing>
      </w:r>
    </w:p>
    <w:p w:rsidR="00E13D7C" w:rsidRDefault="006D7A75" w:rsidP="006D7A75">
      <w:pPr>
        <w:pStyle w:val="37"/>
        <w:spacing w:line="240" w:lineRule="auto"/>
        <w:jc w:val="right"/>
        <w:rPr>
          <w:sz w:val="20"/>
          <w:lang w:val="uk-UA"/>
        </w:rPr>
      </w:pPr>
      <w:r>
        <w:rPr>
          <w:sz w:val="20"/>
          <w:lang w:val="uk-UA"/>
        </w:rPr>
        <w:t>проект</w:t>
      </w:r>
    </w:p>
    <w:p w:rsidR="00E13D7C" w:rsidRDefault="00E13D7C" w:rsidP="00E13D7C">
      <w:pPr>
        <w:pStyle w:val="37"/>
        <w:spacing w:line="240" w:lineRule="auto"/>
        <w:rPr>
          <w:rFonts w:ascii="Times New Roman" w:hAnsi="Times New Roman"/>
          <w:lang w:val="uk-UA"/>
        </w:rPr>
      </w:pPr>
      <w:r>
        <w:rPr>
          <w:rFonts w:ascii="Times New Roman" w:hAnsi="Times New Roman"/>
          <w:lang w:val="uk-UA"/>
        </w:rPr>
        <w:t>ОБУХІВСЬКА МІСЬКА РАДА</w:t>
      </w:r>
    </w:p>
    <w:p w:rsidR="00E13D7C" w:rsidRDefault="00E13D7C" w:rsidP="00E13D7C">
      <w:pPr>
        <w:pStyle w:val="37"/>
        <w:spacing w:line="240" w:lineRule="auto"/>
        <w:rPr>
          <w:rFonts w:ascii="Times New Roman" w:hAnsi="Times New Roman"/>
          <w:lang w:val="uk-UA"/>
        </w:rPr>
      </w:pPr>
      <w:r>
        <w:rPr>
          <w:rFonts w:ascii="Times New Roman" w:hAnsi="Times New Roman"/>
          <w:lang w:val="uk-UA"/>
        </w:rPr>
        <w:t xml:space="preserve"> КИЇВСЬКОЇ   ОБЛАСТІ</w:t>
      </w:r>
    </w:p>
    <w:p w:rsidR="00E13D7C" w:rsidRDefault="00E13D7C" w:rsidP="00E13D7C">
      <w:pPr>
        <w:pStyle w:val="37"/>
        <w:spacing w:line="240" w:lineRule="auto"/>
        <w:rPr>
          <w:rFonts w:ascii="Times New Roman" w:hAnsi="Times New Roman"/>
          <w:lang w:val="uk-UA"/>
        </w:rPr>
      </w:pPr>
      <w:r>
        <w:rPr>
          <w:rFonts w:ascii="Times New Roman" w:hAnsi="Times New Roman"/>
          <w:lang w:val="uk-UA"/>
        </w:rPr>
        <w:t xml:space="preserve">ВИКОНАВЧИЙ КОМІТЕТ </w:t>
      </w:r>
    </w:p>
    <w:p w:rsidR="00E13D7C" w:rsidRDefault="00E13D7C" w:rsidP="00E13D7C">
      <w:pPr>
        <w:jc w:val="center"/>
        <w:rPr>
          <w:b/>
          <w:sz w:val="28"/>
          <w:szCs w:val="28"/>
        </w:rPr>
      </w:pPr>
    </w:p>
    <w:p w:rsidR="00E13D7C" w:rsidRDefault="00E13D7C" w:rsidP="00E13D7C">
      <w:pPr>
        <w:pStyle w:val="aa"/>
        <w:rPr>
          <w:sz w:val="28"/>
          <w:szCs w:val="28"/>
        </w:rPr>
      </w:pPr>
      <w:r>
        <w:rPr>
          <w:sz w:val="28"/>
          <w:szCs w:val="28"/>
        </w:rPr>
        <w:t xml:space="preserve">Р І Ш Е Н Н Я №  </w:t>
      </w:r>
    </w:p>
    <w:p w:rsidR="00E13D7C" w:rsidRDefault="00E13D7C" w:rsidP="00E13D7C">
      <w:pPr>
        <w:jc w:val="center"/>
        <w:rPr>
          <w:b/>
          <w:sz w:val="28"/>
          <w:szCs w:val="28"/>
        </w:rPr>
      </w:pPr>
    </w:p>
    <w:p w:rsidR="00E13D7C" w:rsidRDefault="00E13D7C" w:rsidP="00E13D7C">
      <w:pPr>
        <w:jc w:val="both"/>
        <w:rPr>
          <w:sz w:val="28"/>
          <w:szCs w:val="28"/>
        </w:rPr>
      </w:pPr>
      <w:r>
        <w:rPr>
          <w:sz w:val="28"/>
          <w:szCs w:val="28"/>
        </w:rPr>
        <w:t>від 04 грудня 2018 року</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м.Обухів</w:t>
      </w:r>
    </w:p>
    <w:p w:rsidR="00E13D7C" w:rsidRDefault="00E13D7C" w:rsidP="00E13D7C">
      <w:pPr>
        <w:jc w:val="both"/>
        <w:rPr>
          <w:sz w:val="28"/>
          <w:szCs w:val="28"/>
        </w:rPr>
      </w:pPr>
    </w:p>
    <w:p w:rsidR="00E13D7C" w:rsidRDefault="00E13D7C" w:rsidP="00E13D7C">
      <w:pPr>
        <w:jc w:val="both"/>
        <w:rPr>
          <w:sz w:val="28"/>
          <w:szCs w:val="28"/>
        </w:rPr>
      </w:pPr>
      <w:r>
        <w:rPr>
          <w:sz w:val="28"/>
          <w:szCs w:val="28"/>
        </w:rPr>
        <w:t xml:space="preserve">Про підсумки оздоровлення та відпочинку дітей, </w:t>
      </w:r>
    </w:p>
    <w:p w:rsidR="00E13D7C" w:rsidRDefault="00E13D7C" w:rsidP="00E13D7C">
      <w:pPr>
        <w:jc w:val="both"/>
        <w:rPr>
          <w:sz w:val="28"/>
          <w:szCs w:val="28"/>
        </w:rPr>
      </w:pPr>
      <w:r>
        <w:rPr>
          <w:sz w:val="28"/>
          <w:szCs w:val="28"/>
        </w:rPr>
        <w:t xml:space="preserve">які проживають на території  Обухівської міської </w:t>
      </w:r>
      <w:proofErr w:type="gramStart"/>
      <w:r>
        <w:rPr>
          <w:sz w:val="28"/>
          <w:szCs w:val="28"/>
        </w:rPr>
        <w:t>ради</w:t>
      </w:r>
      <w:proofErr w:type="gramEnd"/>
      <w:r>
        <w:rPr>
          <w:sz w:val="28"/>
          <w:szCs w:val="28"/>
        </w:rPr>
        <w:t xml:space="preserve">, у 2018 році </w:t>
      </w:r>
    </w:p>
    <w:p w:rsidR="00E13D7C" w:rsidRDefault="00E13D7C" w:rsidP="00E13D7C">
      <w:pPr>
        <w:jc w:val="both"/>
        <w:rPr>
          <w:sz w:val="28"/>
          <w:szCs w:val="28"/>
        </w:rPr>
      </w:pPr>
    </w:p>
    <w:p w:rsidR="00E13D7C" w:rsidRDefault="00E13D7C" w:rsidP="00E13D7C">
      <w:pPr>
        <w:ind w:firstLine="708"/>
        <w:jc w:val="both"/>
        <w:rPr>
          <w:sz w:val="28"/>
          <w:szCs w:val="28"/>
        </w:rPr>
      </w:pPr>
      <w:r>
        <w:rPr>
          <w:sz w:val="28"/>
          <w:szCs w:val="28"/>
        </w:rPr>
        <w:t xml:space="preserve">Заслухавши інформацію щодо підсумків оздоровлення та відпочинку дітей, які проживають на території Обухівської міської ради, у 2018 році, відповідно до підпункту 4 пункту б частини 1 статті 34 Закону України «Про місцеве самоврядування в Україні», Закону України „Про оздоровлення та відпочинок дітей», міської цільової Програми підтримки сім’ї та забезпечення </w:t>
      </w:r>
      <w:r>
        <w:rPr>
          <w:sz w:val="28"/>
          <w:szCs w:val="28"/>
        </w:rPr>
        <w:lastRenderedPageBreak/>
        <w:t>прав дітей «Назустріч дітям» на території Обухівської міської ради на 2018 рік (із наступними змінами) та з метою створення належних умов відпочинку і оздоровлення дітей</w:t>
      </w:r>
    </w:p>
    <w:p w:rsidR="00E13D7C" w:rsidRDefault="00E13D7C" w:rsidP="00E13D7C">
      <w:pPr>
        <w:jc w:val="both"/>
        <w:rPr>
          <w:sz w:val="28"/>
          <w:szCs w:val="28"/>
        </w:rPr>
      </w:pPr>
    </w:p>
    <w:p w:rsidR="00E13D7C" w:rsidRDefault="00E13D7C" w:rsidP="00E13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ВИКОНАВЧИЙ КОМІТЕТ ОБУХІВСЬКОЇ МІСЬКОЇ РАДИ</w:t>
      </w:r>
    </w:p>
    <w:p w:rsidR="00E13D7C" w:rsidRDefault="00E13D7C" w:rsidP="00E13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ВИРІШИВ:</w:t>
      </w:r>
    </w:p>
    <w:p w:rsidR="00E13D7C" w:rsidRDefault="00E13D7C" w:rsidP="00E13D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rsidR="00E13D7C" w:rsidRDefault="00E13D7C" w:rsidP="00E13D7C">
      <w:pPr>
        <w:jc w:val="both"/>
        <w:rPr>
          <w:sz w:val="28"/>
          <w:szCs w:val="28"/>
        </w:rPr>
      </w:pPr>
      <w:r>
        <w:rPr>
          <w:sz w:val="28"/>
          <w:szCs w:val="28"/>
        </w:rPr>
        <w:tab/>
        <w:t xml:space="preserve">1.  Інформацію начальника служби у справах дітей та сім’ї  виконавчого комітету Обухівської міської ради про </w:t>
      </w:r>
      <w:proofErr w:type="gramStart"/>
      <w:r>
        <w:rPr>
          <w:sz w:val="28"/>
          <w:szCs w:val="28"/>
        </w:rPr>
        <w:t>п</w:t>
      </w:r>
      <w:proofErr w:type="gramEnd"/>
      <w:r>
        <w:rPr>
          <w:sz w:val="28"/>
          <w:szCs w:val="28"/>
        </w:rPr>
        <w:t xml:space="preserve">ідсумки оздоровлення та відпочинку дітей, які проживають на території Обухівької міської ради, у 2018 році, взяти до відома. </w:t>
      </w:r>
    </w:p>
    <w:p w:rsidR="00E13D7C" w:rsidRDefault="00E13D7C" w:rsidP="00E13D7C">
      <w:pPr>
        <w:jc w:val="both"/>
        <w:rPr>
          <w:sz w:val="28"/>
          <w:szCs w:val="28"/>
        </w:rPr>
      </w:pPr>
      <w:r>
        <w:rPr>
          <w:sz w:val="28"/>
          <w:szCs w:val="28"/>
        </w:rPr>
        <w:tab/>
        <w:t>2.  Фінансовому управлінню виконавчого комітету міської ради:</w:t>
      </w:r>
    </w:p>
    <w:p w:rsidR="00E13D7C" w:rsidRPr="002E4696" w:rsidRDefault="00E13D7C" w:rsidP="00E13D7C">
      <w:pPr>
        <w:ind w:firstLine="708"/>
        <w:jc w:val="both"/>
        <w:rPr>
          <w:sz w:val="28"/>
          <w:szCs w:val="28"/>
        </w:rPr>
      </w:pPr>
      <w:r>
        <w:rPr>
          <w:sz w:val="28"/>
          <w:szCs w:val="28"/>
        </w:rPr>
        <w:t xml:space="preserve">- передбачити кошти у міському бюджеті на 2019 рік для оздоровлення та відпочинку дітей соціально незахищених категорій, а саме: дітей-сиріт та дітей, позбавлених батьківського піклування, </w:t>
      </w:r>
      <w:r w:rsidRPr="002E4696">
        <w:rPr>
          <w:sz w:val="28"/>
          <w:szCs w:val="28"/>
        </w:rPr>
        <w:t xml:space="preserve">дітей, батьки яких загинули, або були поранені під час проведення антитерористичної операції на сході країни, дітей з багатодітних та малозабезпечених сімей, бездоглядних та безпритульних дітей, дітей, сімʼї яких переселилися із зони проведення АТО; дітей-інвалідів; дітей, які постраждали внаслідок стихійного лиха, техногенних аварій, катастроф; дітей, батьки яких загинули від нещасних випадків на виробництві або під час виконання службових обов'язків; дітей, батьки яких демобілізовані або є учасниками в зоні </w:t>
      </w:r>
      <w:r>
        <w:rPr>
          <w:sz w:val="28"/>
          <w:szCs w:val="28"/>
        </w:rPr>
        <w:t>проведення збройних конфліктів (УБД)</w:t>
      </w:r>
      <w:r w:rsidRPr="002E4696">
        <w:rPr>
          <w:sz w:val="28"/>
          <w:szCs w:val="28"/>
        </w:rPr>
        <w:t xml:space="preserve">. </w:t>
      </w:r>
    </w:p>
    <w:p w:rsidR="00E13D7C" w:rsidRDefault="00E13D7C" w:rsidP="00E13D7C">
      <w:pPr>
        <w:spacing w:line="240" w:lineRule="atLeast"/>
        <w:ind w:firstLine="708"/>
        <w:jc w:val="both"/>
        <w:rPr>
          <w:sz w:val="28"/>
          <w:szCs w:val="28"/>
        </w:rPr>
      </w:pPr>
      <w:r>
        <w:rPr>
          <w:sz w:val="28"/>
          <w:szCs w:val="28"/>
        </w:rPr>
        <w:t>3. Проводити роботу з підприємствами, установами та організаціями усіх форм власності, їх профспілковими комітетами, а також благодійними організаціями і фондами щодо залучення позабюджетних коштів на організацію оздоровлення та відпочинку дітей влітку 2019 року.</w:t>
      </w:r>
    </w:p>
    <w:p w:rsidR="00E13D7C" w:rsidRDefault="00E13D7C" w:rsidP="00E13D7C">
      <w:pPr>
        <w:jc w:val="both"/>
        <w:rPr>
          <w:sz w:val="28"/>
          <w:szCs w:val="28"/>
        </w:rPr>
      </w:pPr>
      <w:r>
        <w:rPr>
          <w:sz w:val="28"/>
          <w:szCs w:val="28"/>
        </w:rPr>
        <w:tab/>
        <w:t>4. Контроль за виконанням цього рішення покласти на заступника міського голови Шевченко А.В.</w:t>
      </w:r>
    </w:p>
    <w:p w:rsidR="00E13D7C" w:rsidRDefault="00E13D7C" w:rsidP="00E13D7C">
      <w:pPr>
        <w:rPr>
          <w:sz w:val="28"/>
          <w:szCs w:val="28"/>
        </w:rPr>
      </w:pPr>
    </w:p>
    <w:p w:rsidR="00E13D7C" w:rsidRDefault="00E13D7C" w:rsidP="00E13D7C">
      <w:pPr>
        <w:rPr>
          <w:sz w:val="28"/>
          <w:szCs w:val="28"/>
        </w:rPr>
      </w:pPr>
      <w:r>
        <w:rPr>
          <w:sz w:val="28"/>
          <w:szCs w:val="28"/>
        </w:rPr>
        <w:t>Міський голова                                                                                 О.М.Левченко</w:t>
      </w:r>
    </w:p>
    <w:p w:rsidR="00E13D7C" w:rsidRDefault="00E13D7C" w:rsidP="00E13D7C">
      <w:pPr>
        <w:rPr>
          <w:sz w:val="18"/>
          <w:szCs w:val="18"/>
        </w:rPr>
      </w:pPr>
    </w:p>
    <w:p w:rsidR="00E13D7C" w:rsidRDefault="00E13D7C" w:rsidP="00E13D7C">
      <w:pPr>
        <w:rPr>
          <w:sz w:val="18"/>
          <w:szCs w:val="18"/>
        </w:rPr>
      </w:pPr>
    </w:p>
    <w:p w:rsidR="00E13D7C" w:rsidRPr="00F331A1" w:rsidRDefault="00E13D7C" w:rsidP="00E13D7C">
      <w:pPr>
        <w:rPr>
          <w:sz w:val="18"/>
          <w:szCs w:val="18"/>
        </w:rPr>
      </w:pPr>
      <w:r>
        <w:rPr>
          <w:sz w:val="18"/>
          <w:szCs w:val="18"/>
        </w:rPr>
        <w:t>Вик. Жевага Ю.О.</w:t>
      </w:r>
    </w:p>
    <w:p w:rsidR="00EC47F1" w:rsidRDefault="00EC47F1"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504C1A" w:rsidRDefault="00504C1A" w:rsidP="002622BC">
      <w:pPr>
        <w:rPr>
          <w:sz w:val="28"/>
          <w:szCs w:val="28"/>
          <w:lang w:val="uk-UA"/>
        </w:rPr>
      </w:pPr>
    </w:p>
    <w:p w:rsidR="00E13D7C" w:rsidRDefault="00E13D7C" w:rsidP="002622BC">
      <w:pPr>
        <w:rPr>
          <w:sz w:val="28"/>
          <w:szCs w:val="28"/>
          <w:lang w:val="uk-UA"/>
        </w:rPr>
      </w:pPr>
    </w:p>
    <w:p w:rsidR="00E13D7C" w:rsidRDefault="00E13D7C" w:rsidP="002622BC">
      <w:pPr>
        <w:rPr>
          <w:sz w:val="28"/>
          <w:szCs w:val="28"/>
          <w:lang w:val="uk-UA"/>
        </w:rPr>
      </w:pPr>
    </w:p>
    <w:p w:rsidR="00E13D7C" w:rsidRDefault="00E13D7C"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EC47F1" w:rsidRDefault="00EC47F1" w:rsidP="002622BC">
      <w:pPr>
        <w:rPr>
          <w:sz w:val="28"/>
          <w:szCs w:val="28"/>
          <w:lang w:val="uk-UA"/>
        </w:rPr>
      </w:pPr>
    </w:p>
    <w:p w:rsidR="006A5122" w:rsidRDefault="006A5122" w:rsidP="006A5122">
      <w:pPr>
        <w:jc w:val="center"/>
        <w:rPr>
          <w:b/>
          <w:sz w:val="28"/>
          <w:szCs w:val="28"/>
        </w:rPr>
      </w:pPr>
      <w:r w:rsidRPr="00D933C8">
        <w:rPr>
          <w:b/>
          <w:sz w:val="28"/>
          <w:szCs w:val="28"/>
        </w:rPr>
        <w:t>Про п</w:t>
      </w:r>
      <w:r>
        <w:rPr>
          <w:b/>
          <w:sz w:val="28"/>
          <w:szCs w:val="28"/>
        </w:rPr>
        <w:t>ідсумки</w:t>
      </w:r>
      <w:r w:rsidRPr="00D933C8">
        <w:rPr>
          <w:b/>
          <w:sz w:val="28"/>
          <w:szCs w:val="28"/>
        </w:rPr>
        <w:t xml:space="preserve"> оздоровлення та відпочинку дітей</w:t>
      </w:r>
      <w:r>
        <w:rPr>
          <w:b/>
          <w:sz w:val="28"/>
          <w:szCs w:val="28"/>
        </w:rPr>
        <w:t>,</w:t>
      </w:r>
    </w:p>
    <w:p w:rsidR="006A5122" w:rsidRPr="00D933C8" w:rsidRDefault="006A5122" w:rsidP="006A5122">
      <w:pPr>
        <w:jc w:val="center"/>
        <w:rPr>
          <w:b/>
          <w:sz w:val="28"/>
          <w:szCs w:val="28"/>
        </w:rPr>
      </w:pPr>
      <w:r>
        <w:rPr>
          <w:b/>
          <w:sz w:val="28"/>
          <w:szCs w:val="28"/>
        </w:rPr>
        <w:t xml:space="preserve">які проживають на території Обухівської міської ради, </w:t>
      </w:r>
      <w:r w:rsidRPr="00D933C8">
        <w:rPr>
          <w:b/>
          <w:sz w:val="28"/>
          <w:szCs w:val="28"/>
        </w:rPr>
        <w:t>у 201</w:t>
      </w:r>
      <w:r>
        <w:rPr>
          <w:b/>
          <w:sz w:val="28"/>
          <w:szCs w:val="28"/>
        </w:rPr>
        <w:t>8</w:t>
      </w:r>
      <w:r w:rsidRPr="00D933C8">
        <w:rPr>
          <w:b/>
          <w:sz w:val="28"/>
          <w:szCs w:val="28"/>
        </w:rPr>
        <w:t xml:space="preserve"> ро</w:t>
      </w:r>
      <w:r>
        <w:rPr>
          <w:b/>
          <w:sz w:val="28"/>
          <w:szCs w:val="28"/>
        </w:rPr>
        <w:t>ці</w:t>
      </w:r>
    </w:p>
    <w:p w:rsidR="006A5122" w:rsidRDefault="006A5122" w:rsidP="006A5122">
      <w:pPr>
        <w:ind w:firstLine="708"/>
        <w:jc w:val="both"/>
        <w:rPr>
          <w:sz w:val="28"/>
          <w:szCs w:val="28"/>
        </w:rPr>
      </w:pPr>
    </w:p>
    <w:p w:rsidR="006A5122" w:rsidRDefault="006A5122" w:rsidP="006A5122">
      <w:pPr>
        <w:ind w:firstLine="708"/>
        <w:jc w:val="both"/>
        <w:rPr>
          <w:sz w:val="28"/>
          <w:szCs w:val="28"/>
        </w:rPr>
      </w:pPr>
      <w:r w:rsidRPr="006A31AE">
        <w:rPr>
          <w:sz w:val="28"/>
          <w:szCs w:val="28"/>
        </w:rPr>
        <w:t>Відповідно до Законів України «Про місцеве самоврядування в Україні», «Про оздоровлення та відпочинок дітей», міської цільової Програми підтримки сімʼї та забезпечення прав дітей «Назустріч дітям» на території Обухівської міської ради на 201</w:t>
      </w:r>
      <w:r>
        <w:rPr>
          <w:sz w:val="28"/>
          <w:szCs w:val="28"/>
        </w:rPr>
        <w:t>8</w:t>
      </w:r>
      <w:r w:rsidRPr="006A31AE">
        <w:rPr>
          <w:sz w:val="28"/>
          <w:szCs w:val="28"/>
        </w:rPr>
        <w:t xml:space="preserve"> рік, на виконання розпорядження голови Київської облдержадміністрації від </w:t>
      </w:r>
      <w:r>
        <w:rPr>
          <w:sz w:val="28"/>
          <w:szCs w:val="28"/>
        </w:rPr>
        <w:t>06</w:t>
      </w:r>
      <w:r w:rsidRPr="006A31AE">
        <w:rPr>
          <w:sz w:val="28"/>
          <w:szCs w:val="28"/>
        </w:rPr>
        <w:t>.0</w:t>
      </w:r>
      <w:r>
        <w:rPr>
          <w:sz w:val="28"/>
          <w:szCs w:val="28"/>
        </w:rPr>
        <w:t>7</w:t>
      </w:r>
      <w:r w:rsidRPr="006A31AE">
        <w:rPr>
          <w:sz w:val="28"/>
          <w:szCs w:val="28"/>
        </w:rPr>
        <w:t>.201</w:t>
      </w:r>
      <w:r>
        <w:rPr>
          <w:sz w:val="28"/>
          <w:szCs w:val="28"/>
        </w:rPr>
        <w:t>8</w:t>
      </w:r>
      <w:r w:rsidRPr="006A31AE">
        <w:rPr>
          <w:sz w:val="28"/>
          <w:szCs w:val="28"/>
        </w:rPr>
        <w:t xml:space="preserve"> № </w:t>
      </w:r>
      <w:r>
        <w:rPr>
          <w:sz w:val="28"/>
          <w:szCs w:val="28"/>
        </w:rPr>
        <w:t>386</w:t>
      </w:r>
      <w:r w:rsidRPr="006A31AE">
        <w:rPr>
          <w:sz w:val="28"/>
          <w:szCs w:val="28"/>
        </w:rPr>
        <w:t xml:space="preserve"> </w:t>
      </w:r>
      <w:r>
        <w:rPr>
          <w:sz w:val="28"/>
          <w:szCs w:val="28"/>
        </w:rPr>
        <w:t>«</w:t>
      </w:r>
      <w:r w:rsidRPr="006A31AE">
        <w:rPr>
          <w:sz w:val="28"/>
          <w:szCs w:val="28"/>
        </w:rPr>
        <w:t xml:space="preserve">Про організацію і проведення оздоровлення та </w:t>
      </w:r>
      <w:r>
        <w:rPr>
          <w:sz w:val="28"/>
          <w:szCs w:val="28"/>
        </w:rPr>
        <w:t>відпочинку дітей у 2018 році», виконавачий комітет Обухівської міської ради повідомляє наступне:</w:t>
      </w:r>
    </w:p>
    <w:p w:rsidR="006A5122" w:rsidRDefault="006A5122" w:rsidP="006A5122">
      <w:pPr>
        <w:ind w:firstLine="708"/>
        <w:jc w:val="both"/>
        <w:rPr>
          <w:sz w:val="28"/>
          <w:szCs w:val="28"/>
        </w:rPr>
      </w:pPr>
    </w:p>
    <w:p w:rsidR="006A5122" w:rsidRPr="00CF2F3E" w:rsidRDefault="006A5122" w:rsidP="006A5122">
      <w:pPr>
        <w:pStyle w:val="22"/>
        <w:spacing w:after="0" w:line="240" w:lineRule="auto"/>
        <w:ind w:left="0" w:firstLine="708"/>
        <w:jc w:val="both"/>
        <w:rPr>
          <w:sz w:val="28"/>
          <w:szCs w:val="28"/>
          <w:u w:val="single"/>
        </w:rPr>
      </w:pPr>
      <w:r w:rsidRPr="00CF2F3E">
        <w:rPr>
          <w:sz w:val="28"/>
          <w:szCs w:val="28"/>
          <w:u w:val="single"/>
        </w:rPr>
        <w:t>Фінансове забезпечення оздоровчої кампанії 201</w:t>
      </w:r>
      <w:r>
        <w:rPr>
          <w:sz w:val="28"/>
          <w:szCs w:val="28"/>
          <w:u w:val="single"/>
        </w:rPr>
        <w:t>8</w:t>
      </w:r>
      <w:r w:rsidRPr="00CF2F3E">
        <w:rPr>
          <w:sz w:val="28"/>
          <w:szCs w:val="28"/>
          <w:u w:val="single"/>
        </w:rPr>
        <w:t xml:space="preserve"> року становило: </w:t>
      </w:r>
    </w:p>
    <w:p w:rsidR="006A5122" w:rsidRDefault="006A5122" w:rsidP="006A5122">
      <w:pPr>
        <w:ind w:firstLine="708"/>
        <w:jc w:val="both"/>
        <w:rPr>
          <w:sz w:val="28"/>
          <w:szCs w:val="28"/>
        </w:rPr>
      </w:pPr>
      <w:r>
        <w:rPr>
          <w:sz w:val="28"/>
          <w:szCs w:val="28"/>
        </w:rPr>
        <w:t xml:space="preserve"> - виділення та реалізація, в установленому законодавством порядку, коштів з міського бюджету у сумі 830,2 тисяч гривень, а саме:</w:t>
      </w:r>
    </w:p>
    <w:p w:rsidR="006A5122" w:rsidRDefault="006A5122" w:rsidP="00D1764A">
      <w:pPr>
        <w:numPr>
          <w:ilvl w:val="0"/>
          <w:numId w:val="12"/>
        </w:numPr>
        <w:jc w:val="both"/>
        <w:rPr>
          <w:sz w:val="28"/>
          <w:szCs w:val="28"/>
        </w:rPr>
      </w:pPr>
      <w:r>
        <w:rPr>
          <w:sz w:val="28"/>
          <w:szCs w:val="28"/>
        </w:rPr>
        <w:t>557,2 тис. грн. - були придбано 100 путівок до ТОВ «Культурно-оздоровчий центр «Пролісок» Обухівського району:</w:t>
      </w:r>
    </w:p>
    <w:p w:rsidR="006A5122" w:rsidRDefault="006A5122" w:rsidP="006A5122">
      <w:pPr>
        <w:ind w:left="708"/>
        <w:jc w:val="both"/>
        <w:rPr>
          <w:sz w:val="28"/>
          <w:szCs w:val="28"/>
        </w:rPr>
      </w:pPr>
    </w:p>
    <w:tbl>
      <w:tblPr>
        <w:tblStyle w:val="a9"/>
        <w:tblW w:w="0" w:type="auto"/>
        <w:tblInd w:w="-72" w:type="dxa"/>
        <w:tblLook w:val="01E0" w:firstRow="1" w:lastRow="1" w:firstColumn="1" w:lastColumn="1" w:noHBand="0" w:noVBand="0"/>
      </w:tblPr>
      <w:tblGrid>
        <w:gridCol w:w="5225"/>
        <w:gridCol w:w="4751"/>
      </w:tblGrid>
      <w:tr w:rsidR="006A5122" w:rsidTr="007F13D7">
        <w:tc>
          <w:tcPr>
            <w:tcW w:w="4930" w:type="dxa"/>
          </w:tcPr>
          <w:p w:rsidR="006A5122" w:rsidRDefault="006A5122" w:rsidP="007F13D7">
            <w:pPr>
              <w:jc w:val="both"/>
              <w:rPr>
                <w:sz w:val="28"/>
                <w:szCs w:val="28"/>
              </w:rPr>
            </w:pPr>
            <w:r w:rsidRPr="000E5E05">
              <w:rPr>
                <w:noProof/>
              </w:rPr>
              <w:lastRenderedPageBreak/>
              <w:drawing>
                <wp:inline distT="0" distB="0" distL="0" distR="0">
                  <wp:extent cx="3429000" cy="2543175"/>
                  <wp:effectExtent l="0" t="0" r="0" b="0"/>
                  <wp:docPr id="26" name="Рисунок 26" descr="1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1 (7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29000" cy="2543175"/>
                          </a:xfrm>
                          <a:prstGeom prst="rect">
                            <a:avLst/>
                          </a:prstGeom>
                          <a:noFill/>
                          <a:ln>
                            <a:noFill/>
                          </a:ln>
                        </pic:spPr>
                      </pic:pic>
                    </a:graphicData>
                  </a:graphic>
                </wp:inline>
              </w:drawing>
            </w:r>
          </w:p>
        </w:tc>
        <w:tc>
          <w:tcPr>
            <w:tcW w:w="4997" w:type="dxa"/>
          </w:tcPr>
          <w:p w:rsidR="006A5122" w:rsidRDefault="006A5122" w:rsidP="007F13D7">
            <w:pPr>
              <w:jc w:val="both"/>
              <w:rPr>
                <w:sz w:val="28"/>
                <w:szCs w:val="28"/>
              </w:rPr>
            </w:pPr>
            <w:r w:rsidRPr="000E5E05">
              <w:rPr>
                <w:noProof/>
              </w:rPr>
              <w:drawing>
                <wp:inline distT="0" distB="0" distL="0" distR="0">
                  <wp:extent cx="3105150" cy="2533650"/>
                  <wp:effectExtent l="0" t="0" r="0" b="0"/>
                  <wp:docPr id="25" name="Рисунок 25" descr="проліс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пролісок"/>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05150" cy="2533650"/>
                          </a:xfrm>
                          <a:prstGeom prst="rect">
                            <a:avLst/>
                          </a:prstGeom>
                          <a:noFill/>
                          <a:ln>
                            <a:noFill/>
                          </a:ln>
                        </pic:spPr>
                      </pic:pic>
                    </a:graphicData>
                  </a:graphic>
                </wp:inline>
              </w:drawing>
            </w:r>
          </w:p>
        </w:tc>
      </w:tr>
    </w:tbl>
    <w:p w:rsidR="006A5122" w:rsidRPr="005C14EC" w:rsidRDefault="006A5122" w:rsidP="006A5122">
      <w:pPr>
        <w:jc w:val="both"/>
        <w:rPr>
          <w:sz w:val="28"/>
          <w:szCs w:val="28"/>
        </w:rPr>
      </w:pPr>
    </w:p>
    <w:p w:rsidR="006A5122" w:rsidRPr="00296D23" w:rsidRDefault="006A5122" w:rsidP="00D1764A">
      <w:pPr>
        <w:numPr>
          <w:ilvl w:val="0"/>
          <w:numId w:val="12"/>
        </w:numPr>
        <w:jc w:val="both"/>
        <w:rPr>
          <w:sz w:val="28"/>
          <w:szCs w:val="28"/>
        </w:rPr>
      </w:pPr>
      <w:r>
        <w:rPr>
          <w:sz w:val="28"/>
          <w:szCs w:val="28"/>
        </w:rPr>
        <w:t xml:space="preserve"> 273,0 тис. грн. – були придбано 50 путівок до ТОВ «Прибрежний», Херсонська область (с. Лазурне):</w:t>
      </w:r>
    </w:p>
    <w:p w:rsidR="006A5122" w:rsidRPr="009F6EE8" w:rsidRDefault="006A5122" w:rsidP="006A5122">
      <w:pPr>
        <w:jc w:val="both"/>
        <w:rPr>
          <w:sz w:val="28"/>
          <w:szCs w:val="28"/>
        </w:rPr>
      </w:pPr>
      <w:r>
        <w:rPr>
          <w:sz w:val="28"/>
          <w:szCs w:val="28"/>
        </w:rPr>
        <w:t xml:space="preserve">  </w:t>
      </w:r>
      <w:r w:rsidRPr="00412B3A">
        <w:rPr>
          <w:snapToGrid w:val="0"/>
          <w:color w:val="000000"/>
          <w:w w:val="0"/>
          <w:sz w:val="0"/>
          <w:szCs w:val="0"/>
          <w:u w:color="000000"/>
          <w:bdr w:val="none" w:sz="0" w:space="0" w:color="000000"/>
          <w:shd w:val="clear" w:color="000000" w:fill="000000"/>
          <w:lang w:val="x-none" w:eastAsia="x-none" w:bidi="x-none"/>
        </w:rPr>
        <w:t xml:space="preserve"> </w:t>
      </w:r>
    </w:p>
    <w:tbl>
      <w:tblPr>
        <w:tblStyle w:val="a9"/>
        <w:tblW w:w="0" w:type="auto"/>
        <w:tblLook w:val="01E0" w:firstRow="1" w:lastRow="1" w:firstColumn="1" w:lastColumn="1" w:noHBand="0" w:noVBand="0"/>
      </w:tblPr>
      <w:tblGrid>
        <w:gridCol w:w="5121"/>
        <w:gridCol w:w="4783"/>
      </w:tblGrid>
      <w:tr w:rsidR="006A5122" w:rsidTr="007F13D7">
        <w:trPr>
          <w:trHeight w:val="3583"/>
        </w:trPr>
        <w:tc>
          <w:tcPr>
            <w:tcW w:w="4927" w:type="dxa"/>
          </w:tcPr>
          <w:p w:rsidR="006A5122" w:rsidRPr="00296D23" w:rsidRDefault="006A5122" w:rsidP="007F13D7">
            <w:pPr>
              <w:jc w:val="both"/>
              <w:rPr>
                <w:sz w:val="28"/>
                <w:szCs w:val="28"/>
              </w:rPr>
            </w:pPr>
            <w:r w:rsidRPr="00296D23">
              <w:rPr>
                <w:noProof/>
                <w:sz w:val="28"/>
                <w:szCs w:val="28"/>
              </w:rPr>
              <w:drawing>
                <wp:inline distT="0" distB="0" distL="0" distR="0">
                  <wp:extent cx="3086100" cy="2305050"/>
                  <wp:effectExtent l="0" t="0" r="0" b="0"/>
                  <wp:docPr id="24" name="Рисунок 24" descr="IMG-d0be5a5722fca6b4eab7af614d13b0e6-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MG-d0be5a5722fca6b4eab7af614d13b0e6-V"/>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86100" cy="2305050"/>
                          </a:xfrm>
                          <a:prstGeom prst="rect">
                            <a:avLst/>
                          </a:prstGeom>
                          <a:noFill/>
                          <a:ln>
                            <a:noFill/>
                          </a:ln>
                        </pic:spPr>
                      </pic:pic>
                    </a:graphicData>
                  </a:graphic>
                </wp:inline>
              </w:drawing>
            </w:r>
          </w:p>
        </w:tc>
        <w:tc>
          <w:tcPr>
            <w:tcW w:w="4928" w:type="dxa"/>
          </w:tcPr>
          <w:p w:rsidR="006A5122" w:rsidRPr="00296D23" w:rsidRDefault="006A5122" w:rsidP="007F13D7">
            <w:pPr>
              <w:jc w:val="both"/>
              <w:rPr>
                <w:sz w:val="28"/>
                <w:szCs w:val="28"/>
              </w:rPr>
            </w:pPr>
            <w:r w:rsidRPr="00296D23">
              <w:rPr>
                <w:noProof/>
                <w:sz w:val="28"/>
                <w:szCs w:val="28"/>
              </w:rPr>
              <w:drawing>
                <wp:inline distT="0" distB="0" distL="0" distR="0">
                  <wp:extent cx="2971800" cy="2295525"/>
                  <wp:effectExtent l="0" t="0" r="0" b="0"/>
                  <wp:docPr id="23" name="Рисунок 23" descr="IMG-fb4d86fb824f00f3fd7b231211dbe539-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G-fb4d86fb824f00f3fd7b231211dbe539-V"/>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71800" cy="2295525"/>
                          </a:xfrm>
                          <a:prstGeom prst="rect">
                            <a:avLst/>
                          </a:prstGeom>
                          <a:noFill/>
                          <a:ln>
                            <a:noFill/>
                          </a:ln>
                        </pic:spPr>
                      </pic:pic>
                    </a:graphicData>
                  </a:graphic>
                </wp:inline>
              </w:drawing>
            </w:r>
          </w:p>
        </w:tc>
      </w:tr>
      <w:tr w:rsidR="006A5122" w:rsidTr="007F13D7">
        <w:tc>
          <w:tcPr>
            <w:tcW w:w="4927" w:type="dxa"/>
          </w:tcPr>
          <w:p w:rsidR="006A5122" w:rsidRPr="005C14EC" w:rsidRDefault="006A5122" w:rsidP="007F13D7">
            <w:pPr>
              <w:jc w:val="both"/>
              <w:rPr>
                <w:sz w:val="28"/>
                <w:szCs w:val="28"/>
              </w:rPr>
            </w:pPr>
            <w:r w:rsidRPr="005C14EC">
              <w:rPr>
                <w:noProof/>
                <w:sz w:val="28"/>
                <w:szCs w:val="28"/>
              </w:rPr>
              <w:drawing>
                <wp:inline distT="0" distB="0" distL="0" distR="0">
                  <wp:extent cx="3314700" cy="2286000"/>
                  <wp:effectExtent l="0" t="0" r="0" b="0"/>
                  <wp:docPr id="22" name="Рисунок 22" descr="20180804_194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80804_1948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14700" cy="2286000"/>
                          </a:xfrm>
                          <a:prstGeom prst="rect">
                            <a:avLst/>
                          </a:prstGeom>
                          <a:noFill/>
                          <a:ln>
                            <a:noFill/>
                          </a:ln>
                        </pic:spPr>
                      </pic:pic>
                    </a:graphicData>
                  </a:graphic>
                </wp:inline>
              </w:drawing>
            </w:r>
          </w:p>
        </w:tc>
        <w:tc>
          <w:tcPr>
            <w:tcW w:w="4928" w:type="dxa"/>
          </w:tcPr>
          <w:p w:rsidR="006A5122" w:rsidRPr="005C14EC" w:rsidRDefault="006A5122" w:rsidP="007F13D7">
            <w:pPr>
              <w:jc w:val="both"/>
              <w:rPr>
                <w:sz w:val="28"/>
                <w:szCs w:val="28"/>
              </w:rPr>
            </w:pPr>
            <w:r w:rsidRPr="005C14EC">
              <w:rPr>
                <w:noProof/>
                <w:sz w:val="28"/>
                <w:szCs w:val="28"/>
              </w:rPr>
              <w:drawing>
                <wp:inline distT="0" distB="0" distL="0" distR="0">
                  <wp:extent cx="3086100" cy="2276475"/>
                  <wp:effectExtent l="0" t="0" r="0" b="0"/>
                  <wp:docPr id="21" name="Рисунок 21" descr="IMG-8634a9b2a5fd8cb4ef6f31bfbdfc5b26-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IMG-8634a9b2a5fd8cb4ef6f31bfbdfc5b26-V"/>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86100" cy="2276475"/>
                          </a:xfrm>
                          <a:prstGeom prst="rect">
                            <a:avLst/>
                          </a:prstGeom>
                          <a:noFill/>
                          <a:ln>
                            <a:noFill/>
                          </a:ln>
                        </pic:spPr>
                      </pic:pic>
                    </a:graphicData>
                  </a:graphic>
                </wp:inline>
              </w:drawing>
            </w:r>
          </w:p>
        </w:tc>
      </w:tr>
    </w:tbl>
    <w:p w:rsidR="006A5122" w:rsidRDefault="006A5122" w:rsidP="006A5122">
      <w:pPr>
        <w:pStyle w:val="ad"/>
        <w:jc w:val="both"/>
        <w:rPr>
          <w:sz w:val="28"/>
          <w:szCs w:val="28"/>
        </w:rPr>
      </w:pPr>
    </w:p>
    <w:p w:rsidR="006A5122" w:rsidRPr="00595847" w:rsidRDefault="006A5122" w:rsidP="006A5122">
      <w:pPr>
        <w:pStyle w:val="ad"/>
        <w:ind w:firstLine="708"/>
        <w:jc w:val="both"/>
        <w:rPr>
          <w:sz w:val="28"/>
          <w:szCs w:val="28"/>
        </w:rPr>
      </w:pPr>
      <w:r w:rsidRPr="00595847">
        <w:rPr>
          <w:sz w:val="28"/>
          <w:szCs w:val="28"/>
        </w:rPr>
        <w:lastRenderedPageBreak/>
        <w:t xml:space="preserve">- залучені кошти (використання коштів батьків та інших джерел, не заборонених законодавством: кошти профспілок, благодійних та релігійних організацій) – понад 3 720,0 млн. </w:t>
      </w:r>
      <w:r>
        <w:rPr>
          <w:sz w:val="28"/>
          <w:szCs w:val="28"/>
        </w:rPr>
        <w:t>г</w:t>
      </w:r>
      <w:r w:rsidRPr="00595847">
        <w:rPr>
          <w:sz w:val="28"/>
          <w:szCs w:val="28"/>
        </w:rPr>
        <w:t>рн. протягом 2018 року;</w:t>
      </w:r>
    </w:p>
    <w:p w:rsidR="006A5122" w:rsidRDefault="006A5122" w:rsidP="006A5122">
      <w:pPr>
        <w:ind w:firstLine="708"/>
        <w:jc w:val="center"/>
        <w:rPr>
          <w:sz w:val="28"/>
          <w:szCs w:val="28"/>
        </w:rPr>
      </w:pPr>
      <w:r w:rsidRPr="00064BB8">
        <w:rPr>
          <w:noProof/>
          <w:sz w:val="28"/>
          <w:szCs w:val="28"/>
        </w:rPr>
        <w:drawing>
          <wp:inline distT="0" distB="0" distL="0" distR="0">
            <wp:extent cx="5248275" cy="1943100"/>
            <wp:effectExtent l="0" t="0" r="0" b="0"/>
            <wp:docPr id="20" name="Диаграмма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6A5122" w:rsidRDefault="006A5122" w:rsidP="006A5122">
      <w:pPr>
        <w:ind w:firstLine="708"/>
        <w:jc w:val="both"/>
        <w:rPr>
          <w:sz w:val="28"/>
          <w:szCs w:val="28"/>
        </w:rPr>
      </w:pPr>
      <w:r>
        <w:rPr>
          <w:sz w:val="28"/>
          <w:szCs w:val="28"/>
        </w:rPr>
        <w:t xml:space="preserve">- використання оздоровчих путівок, виділених службою у </w:t>
      </w:r>
      <w:proofErr w:type="gramStart"/>
      <w:r>
        <w:rPr>
          <w:sz w:val="28"/>
          <w:szCs w:val="28"/>
        </w:rPr>
        <w:t>справах</w:t>
      </w:r>
      <w:proofErr w:type="gramEnd"/>
      <w:r>
        <w:rPr>
          <w:sz w:val="28"/>
          <w:szCs w:val="28"/>
        </w:rPr>
        <w:t xml:space="preserve"> дітей та сім’ї; управлінням охорони здоров’я Київської облдержадміністрації, згідно з розподілом та за рахунок коштів з обласного бюджету (у порівнянні з минулими роками):</w:t>
      </w:r>
    </w:p>
    <w:tbl>
      <w:tblPr>
        <w:tblStyle w:val="a9"/>
        <w:tblW w:w="0" w:type="auto"/>
        <w:tblLook w:val="01E0" w:firstRow="1" w:lastRow="1" w:firstColumn="1" w:lastColumn="1" w:noHBand="0" w:noVBand="0"/>
      </w:tblPr>
      <w:tblGrid>
        <w:gridCol w:w="3285"/>
        <w:gridCol w:w="3285"/>
        <w:gridCol w:w="3285"/>
      </w:tblGrid>
      <w:tr w:rsidR="006A5122" w:rsidTr="007F13D7">
        <w:tc>
          <w:tcPr>
            <w:tcW w:w="3285" w:type="dxa"/>
          </w:tcPr>
          <w:p w:rsidR="006A5122" w:rsidRPr="009E4C1F" w:rsidRDefault="006A5122" w:rsidP="007F13D7">
            <w:pPr>
              <w:jc w:val="center"/>
              <w:rPr>
                <w:b/>
                <w:color w:val="000080"/>
                <w:sz w:val="20"/>
                <w:szCs w:val="20"/>
              </w:rPr>
            </w:pPr>
            <w:r w:rsidRPr="009E4C1F">
              <w:rPr>
                <w:b/>
                <w:color w:val="000080"/>
                <w:sz w:val="20"/>
                <w:szCs w:val="20"/>
              </w:rPr>
              <w:t xml:space="preserve">Використано путівок </w:t>
            </w:r>
          </w:p>
          <w:p w:rsidR="006A5122" w:rsidRPr="009E4C1F" w:rsidRDefault="006A5122" w:rsidP="007F13D7">
            <w:pPr>
              <w:jc w:val="center"/>
              <w:rPr>
                <w:b/>
                <w:color w:val="000080"/>
                <w:sz w:val="20"/>
                <w:szCs w:val="20"/>
              </w:rPr>
            </w:pPr>
            <w:r w:rsidRPr="009E4C1F">
              <w:rPr>
                <w:b/>
                <w:color w:val="000080"/>
                <w:sz w:val="20"/>
                <w:szCs w:val="20"/>
              </w:rPr>
              <w:t>у 2016 році</w:t>
            </w:r>
          </w:p>
        </w:tc>
        <w:tc>
          <w:tcPr>
            <w:tcW w:w="3285" w:type="dxa"/>
          </w:tcPr>
          <w:p w:rsidR="006A5122" w:rsidRPr="009E4C1F" w:rsidRDefault="006A5122" w:rsidP="007F13D7">
            <w:pPr>
              <w:jc w:val="center"/>
              <w:rPr>
                <w:b/>
                <w:color w:val="000080"/>
                <w:sz w:val="20"/>
                <w:szCs w:val="20"/>
              </w:rPr>
            </w:pPr>
            <w:r w:rsidRPr="009E4C1F">
              <w:rPr>
                <w:b/>
                <w:color w:val="000080"/>
                <w:sz w:val="20"/>
                <w:szCs w:val="20"/>
              </w:rPr>
              <w:t xml:space="preserve">Використано путівок </w:t>
            </w:r>
          </w:p>
          <w:p w:rsidR="006A5122" w:rsidRPr="009E4C1F" w:rsidRDefault="006A5122" w:rsidP="007F13D7">
            <w:pPr>
              <w:jc w:val="center"/>
              <w:rPr>
                <w:b/>
                <w:color w:val="000080"/>
                <w:sz w:val="20"/>
                <w:szCs w:val="20"/>
              </w:rPr>
            </w:pPr>
            <w:r w:rsidRPr="009E4C1F">
              <w:rPr>
                <w:b/>
                <w:color w:val="000080"/>
                <w:sz w:val="20"/>
                <w:szCs w:val="20"/>
              </w:rPr>
              <w:t>у 2017 році</w:t>
            </w:r>
          </w:p>
          <w:p w:rsidR="006A5122" w:rsidRPr="009E4C1F" w:rsidRDefault="006A5122" w:rsidP="007F13D7">
            <w:pPr>
              <w:jc w:val="center"/>
              <w:rPr>
                <w:b/>
                <w:color w:val="000080"/>
                <w:sz w:val="20"/>
                <w:szCs w:val="20"/>
              </w:rPr>
            </w:pPr>
          </w:p>
        </w:tc>
        <w:tc>
          <w:tcPr>
            <w:tcW w:w="3285" w:type="dxa"/>
          </w:tcPr>
          <w:p w:rsidR="006A5122" w:rsidRPr="009E4C1F" w:rsidRDefault="006A5122" w:rsidP="007F13D7">
            <w:pPr>
              <w:jc w:val="center"/>
              <w:rPr>
                <w:b/>
                <w:color w:val="000080"/>
                <w:sz w:val="20"/>
                <w:szCs w:val="20"/>
              </w:rPr>
            </w:pPr>
            <w:r w:rsidRPr="009E4C1F">
              <w:rPr>
                <w:b/>
                <w:color w:val="000080"/>
                <w:sz w:val="20"/>
                <w:szCs w:val="20"/>
              </w:rPr>
              <w:t xml:space="preserve">Використано путівок </w:t>
            </w:r>
          </w:p>
          <w:p w:rsidR="006A5122" w:rsidRPr="009E4C1F" w:rsidRDefault="006A5122" w:rsidP="007F13D7">
            <w:pPr>
              <w:jc w:val="center"/>
              <w:rPr>
                <w:b/>
                <w:color w:val="000080"/>
                <w:sz w:val="20"/>
                <w:szCs w:val="20"/>
              </w:rPr>
            </w:pPr>
            <w:r w:rsidRPr="009E4C1F">
              <w:rPr>
                <w:b/>
                <w:color w:val="000080"/>
                <w:sz w:val="20"/>
                <w:szCs w:val="20"/>
              </w:rPr>
              <w:t>у 2018 році</w:t>
            </w:r>
          </w:p>
        </w:tc>
      </w:tr>
      <w:tr w:rsidR="006A5122" w:rsidTr="007F13D7">
        <w:tc>
          <w:tcPr>
            <w:tcW w:w="3285" w:type="dxa"/>
          </w:tcPr>
          <w:p w:rsidR="006A5122" w:rsidRPr="00595847" w:rsidRDefault="006A5122" w:rsidP="007F13D7">
            <w:pPr>
              <w:jc w:val="center"/>
              <w:rPr>
                <w:b/>
                <w:sz w:val="20"/>
                <w:szCs w:val="20"/>
              </w:rPr>
            </w:pPr>
            <w:r w:rsidRPr="00595847">
              <w:rPr>
                <w:b/>
                <w:sz w:val="20"/>
                <w:szCs w:val="20"/>
              </w:rPr>
              <w:t>191</w:t>
            </w:r>
          </w:p>
        </w:tc>
        <w:tc>
          <w:tcPr>
            <w:tcW w:w="3285" w:type="dxa"/>
          </w:tcPr>
          <w:p w:rsidR="006A5122" w:rsidRPr="00595847" w:rsidRDefault="006A5122" w:rsidP="007F13D7">
            <w:pPr>
              <w:jc w:val="center"/>
              <w:rPr>
                <w:b/>
                <w:sz w:val="20"/>
                <w:szCs w:val="20"/>
              </w:rPr>
            </w:pPr>
            <w:r w:rsidRPr="00595847">
              <w:rPr>
                <w:b/>
                <w:sz w:val="20"/>
                <w:szCs w:val="20"/>
              </w:rPr>
              <w:t>257</w:t>
            </w:r>
          </w:p>
        </w:tc>
        <w:tc>
          <w:tcPr>
            <w:tcW w:w="3285" w:type="dxa"/>
          </w:tcPr>
          <w:p w:rsidR="006A5122" w:rsidRPr="00595847" w:rsidRDefault="006A5122" w:rsidP="007F13D7">
            <w:pPr>
              <w:jc w:val="center"/>
              <w:rPr>
                <w:b/>
                <w:sz w:val="20"/>
                <w:szCs w:val="20"/>
              </w:rPr>
            </w:pPr>
            <w:r>
              <w:rPr>
                <w:b/>
                <w:sz w:val="20"/>
                <w:szCs w:val="20"/>
              </w:rPr>
              <w:t>133</w:t>
            </w:r>
          </w:p>
        </w:tc>
      </w:tr>
    </w:tbl>
    <w:p w:rsidR="006A5122" w:rsidRDefault="006A5122" w:rsidP="006A5122">
      <w:pPr>
        <w:rPr>
          <w:sz w:val="28"/>
          <w:szCs w:val="28"/>
        </w:rPr>
      </w:pPr>
    </w:p>
    <w:p w:rsidR="006A5122" w:rsidRDefault="006A5122" w:rsidP="006A5122">
      <w:pPr>
        <w:pStyle w:val="ad"/>
        <w:ind w:firstLine="708"/>
        <w:jc w:val="both"/>
        <w:rPr>
          <w:sz w:val="28"/>
          <w:szCs w:val="28"/>
        </w:rPr>
      </w:pPr>
      <w:r>
        <w:rPr>
          <w:sz w:val="28"/>
          <w:szCs w:val="28"/>
        </w:rPr>
        <w:t>Відповідно до міської цільової Програми підтримки сімʼї та забезпечення прав дітей «Назустріч дітям» на території Обухівської міської ради на 2018 року, міською радою було визначено:</w:t>
      </w:r>
    </w:p>
    <w:p w:rsidR="006A5122" w:rsidRDefault="006A5122" w:rsidP="006A5122">
      <w:pPr>
        <w:ind w:firstLine="708"/>
        <w:jc w:val="both"/>
        <w:rPr>
          <w:sz w:val="28"/>
          <w:szCs w:val="28"/>
        </w:rPr>
      </w:pPr>
      <w:r>
        <w:rPr>
          <w:sz w:val="28"/>
          <w:szCs w:val="28"/>
        </w:rPr>
        <w:t>- забезпечити  оздоровленням та відпочинком не менш як 70 відсотків дітей шкільного віку, тобто не менше як 3 350 дітей шкільного віку.</w:t>
      </w:r>
    </w:p>
    <w:p w:rsidR="006A5122" w:rsidRDefault="006A5122" w:rsidP="006A5122">
      <w:pPr>
        <w:ind w:firstLine="708"/>
        <w:jc w:val="both"/>
        <w:rPr>
          <w:sz w:val="28"/>
          <w:szCs w:val="28"/>
        </w:rPr>
      </w:pPr>
      <w:r>
        <w:rPr>
          <w:sz w:val="28"/>
          <w:szCs w:val="28"/>
        </w:rPr>
        <w:t>По факту, станом на 01.12.2018, забезпечено 100-відсотковим оздоровленням та відпочинком дітей-сиріт та дітей, позбавлених батьківського піклування шкільного віку - 44 дітей та дітей, загиблих учасників АТО, героя Небесної сотні - 4 дітей; на 41 % - діти з інвалідністю – 26 осіб; на 63% - діти з багатодітних сімей – 387 дітей; на 52% - діти з малозабезпечених сімей – 27 осіб; на 56% - дітей учасників АТО, УБД – 111 осіб, тощо.</w:t>
      </w:r>
    </w:p>
    <w:p w:rsidR="006A5122" w:rsidRDefault="006A5122" w:rsidP="006A5122">
      <w:pPr>
        <w:ind w:firstLine="708"/>
        <w:jc w:val="both"/>
        <w:rPr>
          <w:sz w:val="28"/>
          <w:szCs w:val="28"/>
        </w:rPr>
      </w:pPr>
      <w:r w:rsidRPr="003C38BA">
        <w:rPr>
          <w:b/>
          <w:i/>
          <w:sz w:val="28"/>
          <w:szCs w:val="28"/>
        </w:rPr>
        <w:t>Всього, станом на 01.12.201</w:t>
      </w:r>
      <w:r>
        <w:rPr>
          <w:b/>
          <w:i/>
          <w:sz w:val="28"/>
          <w:szCs w:val="28"/>
        </w:rPr>
        <w:t>8</w:t>
      </w:r>
      <w:r w:rsidRPr="003C38BA">
        <w:rPr>
          <w:b/>
          <w:i/>
          <w:sz w:val="28"/>
          <w:szCs w:val="28"/>
        </w:rPr>
        <w:t>, охоплено оздоровленням та відпочинком дітей шкільного віку 3</w:t>
      </w:r>
      <w:r>
        <w:rPr>
          <w:b/>
          <w:i/>
          <w:sz w:val="28"/>
          <w:szCs w:val="28"/>
        </w:rPr>
        <w:t>377</w:t>
      </w:r>
      <w:r w:rsidRPr="003C38BA">
        <w:rPr>
          <w:b/>
          <w:i/>
          <w:sz w:val="28"/>
          <w:szCs w:val="28"/>
        </w:rPr>
        <w:t xml:space="preserve">, що становить </w:t>
      </w:r>
      <w:r>
        <w:rPr>
          <w:b/>
          <w:i/>
          <w:sz w:val="28"/>
          <w:szCs w:val="28"/>
        </w:rPr>
        <w:t>71,0</w:t>
      </w:r>
      <w:r w:rsidRPr="003C38BA">
        <w:rPr>
          <w:b/>
          <w:i/>
          <w:sz w:val="28"/>
          <w:szCs w:val="28"/>
        </w:rPr>
        <w:t>% від загальної кількості дітей шкільного віку</w:t>
      </w:r>
      <w:r>
        <w:rPr>
          <w:b/>
          <w:i/>
          <w:sz w:val="28"/>
          <w:szCs w:val="28"/>
        </w:rPr>
        <w:t xml:space="preserve"> </w:t>
      </w:r>
      <w:r w:rsidRPr="003C38BA">
        <w:rPr>
          <w:b/>
          <w:i/>
          <w:sz w:val="28"/>
          <w:szCs w:val="28"/>
        </w:rPr>
        <w:t>(</w:t>
      </w:r>
      <w:r>
        <w:rPr>
          <w:b/>
          <w:i/>
          <w:sz w:val="28"/>
          <w:szCs w:val="28"/>
        </w:rPr>
        <w:t xml:space="preserve">4776), у тому числі дітей </w:t>
      </w:r>
      <w:proofErr w:type="gramStart"/>
      <w:r>
        <w:rPr>
          <w:b/>
          <w:i/>
          <w:sz w:val="28"/>
          <w:szCs w:val="28"/>
        </w:rPr>
        <w:t>п</w:t>
      </w:r>
      <w:proofErr w:type="gramEnd"/>
      <w:r>
        <w:rPr>
          <w:b/>
          <w:i/>
          <w:sz w:val="28"/>
          <w:szCs w:val="28"/>
        </w:rPr>
        <w:t>ільгових категорій – 1713  дітей:</w:t>
      </w:r>
      <w:r>
        <w:rPr>
          <w:sz w:val="28"/>
          <w:szCs w:val="28"/>
        </w:rPr>
        <w:br w:type="textWrapping" w:clear="all"/>
      </w:r>
      <w:r w:rsidRPr="00DB39AB">
        <w:rPr>
          <w:noProof/>
          <w:sz w:val="28"/>
          <w:szCs w:val="28"/>
        </w:rPr>
        <w:lastRenderedPageBreak/>
        <w:drawing>
          <wp:inline distT="0" distB="0" distL="0" distR="0">
            <wp:extent cx="6200775" cy="2647950"/>
            <wp:effectExtent l="0" t="0" r="0" b="0"/>
            <wp:docPr id="19" name="Диаграмма 1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sz w:val="28"/>
          <w:szCs w:val="28"/>
        </w:rPr>
        <w:tab/>
      </w:r>
    </w:p>
    <w:p w:rsidR="006A5122" w:rsidRDefault="006A5122" w:rsidP="006A5122">
      <w:pPr>
        <w:ind w:firstLine="708"/>
        <w:jc w:val="both"/>
        <w:rPr>
          <w:sz w:val="28"/>
          <w:szCs w:val="28"/>
          <w:u w:val="single"/>
          <w:lang w:eastAsia="en-US"/>
        </w:rPr>
      </w:pPr>
      <w:r w:rsidRPr="00541CE8">
        <w:rPr>
          <w:sz w:val="28"/>
          <w:szCs w:val="28"/>
          <w:u w:val="single"/>
        </w:rPr>
        <w:t xml:space="preserve">З 01 червня по 15 червня 2018 року на базі закладів освіти міста працювали 2 </w:t>
      </w:r>
      <w:r w:rsidRPr="00541CE8">
        <w:rPr>
          <w:sz w:val="28"/>
          <w:szCs w:val="28"/>
          <w:u w:val="single"/>
          <w:lang w:eastAsia="en-US"/>
        </w:rPr>
        <w:t>пришкільних та 5 мовних таборів:</w:t>
      </w:r>
    </w:p>
    <w:p w:rsidR="006A5122" w:rsidRPr="00541CE8" w:rsidRDefault="006A5122" w:rsidP="006A5122">
      <w:pPr>
        <w:ind w:firstLine="708"/>
        <w:jc w:val="center"/>
        <w:rPr>
          <w:b/>
          <w:i/>
          <w:sz w:val="28"/>
          <w:szCs w:val="28"/>
          <w:u w:val="single"/>
        </w:rPr>
      </w:pPr>
    </w:p>
    <w:p w:rsidR="006A5122" w:rsidRPr="00A21A90" w:rsidRDefault="006A5122" w:rsidP="006A5122">
      <w:pPr>
        <w:ind w:firstLine="709"/>
        <w:jc w:val="both"/>
        <w:rPr>
          <w:sz w:val="28"/>
          <w:szCs w:val="28"/>
          <w:lang w:eastAsia="en-US"/>
        </w:rPr>
      </w:pPr>
      <w:r w:rsidRPr="00A21A90">
        <w:rPr>
          <w:b/>
          <w:sz w:val="28"/>
          <w:szCs w:val="28"/>
          <w:lang w:eastAsia="en-US"/>
        </w:rPr>
        <w:t>Пришкільні табори:</w:t>
      </w:r>
      <w:r>
        <w:rPr>
          <w:sz w:val="28"/>
          <w:szCs w:val="28"/>
          <w:lang w:eastAsia="en-US"/>
        </w:rPr>
        <w:t xml:space="preserve"> </w:t>
      </w:r>
      <w:r w:rsidRPr="00595847">
        <w:rPr>
          <w:b/>
          <w:i/>
          <w:color w:val="FF0000"/>
          <w:sz w:val="28"/>
          <w:szCs w:val="28"/>
          <w:lang w:eastAsia="en-US"/>
        </w:rPr>
        <w:t>«Самопізнання та розвитку особистості школярів»</w:t>
      </w:r>
      <w:r w:rsidRPr="00595847">
        <w:rPr>
          <w:color w:val="FF0000"/>
          <w:sz w:val="28"/>
          <w:szCs w:val="28"/>
          <w:lang w:eastAsia="en-US"/>
        </w:rPr>
        <w:t xml:space="preserve"> </w:t>
      </w:r>
      <w:r>
        <w:rPr>
          <w:sz w:val="28"/>
          <w:szCs w:val="28"/>
          <w:lang w:eastAsia="en-US"/>
        </w:rPr>
        <w:t>т</w:t>
      </w:r>
      <w:r w:rsidRPr="00374625">
        <w:rPr>
          <w:sz w:val="28"/>
          <w:szCs w:val="28"/>
          <w:lang w:eastAsia="en-US"/>
        </w:rPr>
        <w:t>абір пра</w:t>
      </w:r>
      <w:r>
        <w:rPr>
          <w:sz w:val="28"/>
          <w:szCs w:val="28"/>
          <w:lang w:eastAsia="en-US"/>
        </w:rPr>
        <w:t>цював на базі ЦТДЮМ «Романтик»</w:t>
      </w:r>
      <w:r w:rsidRPr="00A21A90">
        <w:rPr>
          <w:sz w:val="28"/>
          <w:szCs w:val="28"/>
          <w:lang w:eastAsia="en-US"/>
        </w:rPr>
        <w:t xml:space="preserve"> з метою пропаганди та збереження психічного здоров’я учнівської молоді та реалізації національної стратегії у сфері прав людини</w:t>
      </w:r>
      <w:r>
        <w:rPr>
          <w:sz w:val="28"/>
          <w:szCs w:val="28"/>
          <w:lang w:eastAsia="en-US"/>
        </w:rPr>
        <w:t xml:space="preserve">. </w:t>
      </w:r>
      <w:r w:rsidRPr="00374625">
        <w:rPr>
          <w:sz w:val="28"/>
          <w:szCs w:val="28"/>
          <w:lang w:eastAsia="en-US"/>
        </w:rPr>
        <w:t xml:space="preserve">Роль вихователів цього табору на себе взяли практичні психологи та соціальні педагоги закладів </w:t>
      </w:r>
      <w:r>
        <w:rPr>
          <w:sz w:val="28"/>
          <w:szCs w:val="28"/>
          <w:lang w:eastAsia="en-US"/>
        </w:rPr>
        <w:t xml:space="preserve">загальної середньої освіти. </w:t>
      </w:r>
      <w:r w:rsidRPr="00374625">
        <w:rPr>
          <w:sz w:val="28"/>
          <w:szCs w:val="28"/>
          <w:lang w:eastAsia="en-US"/>
        </w:rPr>
        <w:t>Пришкільний табір охопив дітей віком від 10 до 14 р</w:t>
      </w:r>
      <w:r>
        <w:rPr>
          <w:sz w:val="28"/>
          <w:szCs w:val="28"/>
          <w:lang w:eastAsia="en-US"/>
        </w:rPr>
        <w:t xml:space="preserve">оків. Загальна кількість дітей </w:t>
      </w:r>
      <w:r w:rsidRPr="00374625">
        <w:rPr>
          <w:sz w:val="28"/>
          <w:szCs w:val="28"/>
          <w:lang w:eastAsia="en-US"/>
        </w:rPr>
        <w:t>склала 51 особу.</w:t>
      </w:r>
      <w:r w:rsidRPr="00A21A90">
        <w:t xml:space="preserve"> </w:t>
      </w:r>
      <w:r w:rsidRPr="00A21A90">
        <w:rPr>
          <w:sz w:val="28"/>
          <w:szCs w:val="28"/>
          <w:lang w:eastAsia="en-US"/>
        </w:rPr>
        <w:t>Практичними психологами було розроблено та апробовано програми занять спеціально для кожної вікової групи дітей. Програми були насиченими і включали в себе різноманітні ігри та тренінгові вправи спрямовані на глибше розуміння себе та інших.</w:t>
      </w:r>
    </w:p>
    <w:p w:rsidR="006A5122" w:rsidRPr="00A21A90" w:rsidRDefault="006A5122" w:rsidP="006A5122">
      <w:pPr>
        <w:ind w:firstLine="709"/>
        <w:jc w:val="both"/>
        <w:rPr>
          <w:sz w:val="28"/>
          <w:szCs w:val="28"/>
          <w:lang w:eastAsia="en-US"/>
        </w:rPr>
      </w:pPr>
      <w:r w:rsidRPr="00A21A90">
        <w:rPr>
          <w:sz w:val="28"/>
          <w:szCs w:val="28"/>
          <w:lang w:eastAsia="en-US"/>
        </w:rPr>
        <w:t>Кожного дня керівники гуртків ЦТДЮМ «Романтик» проводили творч</w:t>
      </w:r>
      <w:r>
        <w:rPr>
          <w:sz w:val="28"/>
          <w:szCs w:val="28"/>
          <w:lang w:eastAsia="en-US"/>
        </w:rPr>
        <w:t>і майстер-класи такої тематики: ізонитка, витинанка, малюнок, живопис, графіка,</w:t>
      </w:r>
    </w:p>
    <w:p w:rsidR="006A5122" w:rsidRDefault="006A5122" w:rsidP="006A5122">
      <w:pPr>
        <w:jc w:val="both"/>
        <w:rPr>
          <w:sz w:val="28"/>
          <w:szCs w:val="28"/>
          <w:lang w:eastAsia="en-US"/>
        </w:rPr>
      </w:pPr>
      <w:r>
        <w:rPr>
          <w:sz w:val="28"/>
          <w:szCs w:val="28"/>
          <w:lang w:eastAsia="en-US"/>
        </w:rPr>
        <w:t xml:space="preserve">туризм, оригамі, медіація. </w:t>
      </w:r>
      <w:r w:rsidRPr="00A21A90">
        <w:rPr>
          <w:sz w:val="28"/>
          <w:szCs w:val="28"/>
          <w:lang w:eastAsia="en-US"/>
        </w:rPr>
        <w:t>Також діти брали участь у перегляді фільмів та відвідали екскурсію на Трипільський пакувальний комбінат та майстер-клас з декорування кексів у арт-кав’ярні «Солодкий Блюз». Керівник студії психології та креативу «Хамелеон» провела для дітей усіх вікових груп тренінгові заняття «Мистецтво спілкування».</w:t>
      </w:r>
      <w:r>
        <w:rPr>
          <w:sz w:val="28"/>
          <w:szCs w:val="28"/>
          <w:lang w:eastAsia="en-US"/>
        </w:rPr>
        <w:t xml:space="preserve"> </w:t>
      </w:r>
    </w:p>
    <w:p w:rsidR="006A5122" w:rsidRDefault="006A5122" w:rsidP="006A5122">
      <w:pPr>
        <w:jc w:val="both"/>
        <w:rPr>
          <w:sz w:val="28"/>
          <w:szCs w:val="28"/>
          <w:lang w:eastAsia="en-US"/>
        </w:rPr>
      </w:pPr>
    </w:p>
    <w:tbl>
      <w:tblPr>
        <w:tblStyle w:val="a9"/>
        <w:tblW w:w="0" w:type="auto"/>
        <w:tblLook w:val="01E0" w:firstRow="1" w:lastRow="1" w:firstColumn="1" w:lastColumn="1" w:noHBand="0" w:noVBand="0"/>
      </w:tblPr>
      <w:tblGrid>
        <w:gridCol w:w="4952"/>
        <w:gridCol w:w="4952"/>
      </w:tblGrid>
      <w:tr w:rsidR="006A5122" w:rsidTr="007F13D7">
        <w:tc>
          <w:tcPr>
            <w:tcW w:w="4927" w:type="dxa"/>
          </w:tcPr>
          <w:p w:rsidR="006A5122" w:rsidRDefault="006A5122" w:rsidP="007F13D7">
            <w:pPr>
              <w:jc w:val="both"/>
              <w:rPr>
                <w:sz w:val="28"/>
                <w:szCs w:val="28"/>
                <w:lang w:eastAsia="en-US"/>
              </w:rPr>
            </w:pPr>
            <w:r w:rsidRPr="00CE66C8">
              <w:rPr>
                <w:noProof/>
              </w:rPr>
              <w:lastRenderedPageBreak/>
              <w:drawing>
                <wp:inline distT="0" distB="0" distL="0" distR="0">
                  <wp:extent cx="3086100" cy="2190750"/>
                  <wp:effectExtent l="0" t="0" r="0" b="0"/>
                  <wp:docPr id="18" name="Рисунок 18" descr="C:\Users\Ya\Desktop\ViberDownloads\0-02-04-8d85df2535cdbeff91d468a63d123703e9f063c94e24805da03126679698f328_1a355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Users\Ya\Desktop\ViberDownloads\0-02-04-8d85df2535cdbeff91d468a63d123703e9f063c94e24805da03126679698f328_1a35529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086100" cy="2190750"/>
                          </a:xfrm>
                          <a:prstGeom prst="rect">
                            <a:avLst/>
                          </a:prstGeom>
                          <a:noFill/>
                          <a:ln>
                            <a:noFill/>
                          </a:ln>
                        </pic:spPr>
                      </pic:pic>
                    </a:graphicData>
                  </a:graphic>
                </wp:inline>
              </w:drawing>
            </w:r>
          </w:p>
        </w:tc>
        <w:tc>
          <w:tcPr>
            <w:tcW w:w="4928" w:type="dxa"/>
          </w:tcPr>
          <w:p w:rsidR="006A5122" w:rsidRDefault="006A5122" w:rsidP="007F13D7">
            <w:pPr>
              <w:jc w:val="both"/>
              <w:rPr>
                <w:sz w:val="28"/>
                <w:szCs w:val="28"/>
                <w:lang w:eastAsia="en-US"/>
              </w:rPr>
            </w:pPr>
            <w:r w:rsidRPr="00CE66C8">
              <w:rPr>
                <w:noProof/>
              </w:rPr>
              <w:drawing>
                <wp:inline distT="0" distB="0" distL="0" distR="0">
                  <wp:extent cx="3086100" cy="2190750"/>
                  <wp:effectExtent l="0" t="0" r="0" b="0"/>
                  <wp:docPr id="17" name="Рисунок 17" descr="C:\Users\Ya\Desktop\ViberDownloads\0-02-04-aa767743666cad283d5c0fb249abe2d43875d2ac9865864cd153ee6305361fef_d6ec26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Users\Ya\Desktop\ViberDownloads\0-02-04-aa767743666cad283d5c0fb249abe2d43875d2ac9865864cd153ee6305361fef_d6ec26c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86100" cy="2190750"/>
                          </a:xfrm>
                          <a:prstGeom prst="rect">
                            <a:avLst/>
                          </a:prstGeom>
                          <a:noFill/>
                          <a:ln>
                            <a:noFill/>
                          </a:ln>
                        </pic:spPr>
                      </pic:pic>
                    </a:graphicData>
                  </a:graphic>
                </wp:inline>
              </w:drawing>
            </w:r>
          </w:p>
        </w:tc>
      </w:tr>
    </w:tbl>
    <w:p w:rsidR="006A5122" w:rsidRDefault="006A5122" w:rsidP="006A5122">
      <w:pPr>
        <w:jc w:val="both"/>
        <w:rPr>
          <w:sz w:val="28"/>
          <w:szCs w:val="28"/>
          <w:lang w:eastAsia="en-US"/>
        </w:rPr>
      </w:pPr>
    </w:p>
    <w:p w:rsidR="006A5122" w:rsidRDefault="006A5122" w:rsidP="006A5122">
      <w:pPr>
        <w:spacing w:line="360" w:lineRule="auto"/>
        <w:ind w:firstLine="709"/>
        <w:jc w:val="both"/>
        <w:rPr>
          <w:b/>
          <w:i/>
          <w:color w:val="FF0000"/>
          <w:sz w:val="28"/>
          <w:szCs w:val="28"/>
          <w:lang w:eastAsia="en-US"/>
        </w:rPr>
      </w:pPr>
    </w:p>
    <w:p w:rsidR="006A5122" w:rsidRDefault="006A5122" w:rsidP="006A5122">
      <w:pPr>
        <w:ind w:firstLine="709"/>
        <w:jc w:val="both"/>
        <w:rPr>
          <w:sz w:val="28"/>
          <w:szCs w:val="28"/>
          <w:lang w:eastAsia="en-US"/>
        </w:rPr>
      </w:pPr>
      <w:r w:rsidRPr="00595847">
        <w:rPr>
          <w:b/>
          <w:i/>
          <w:color w:val="FF0000"/>
          <w:sz w:val="28"/>
          <w:szCs w:val="28"/>
          <w:lang w:eastAsia="en-US"/>
        </w:rPr>
        <w:t>«Обухівська Січ»</w:t>
      </w:r>
      <w:r w:rsidRPr="00595847">
        <w:rPr>
          <w:b/>
          <w:color w:val="FF0000"/>
          <w:sz w:val="28"/>
          <w:szCs w:val="28"/>
          <w:lang w:eastAsia="en-US"/>
        </w:rPr>
        <w:t xml:space="preserve"> -</w:t>
      </w:r>
      <w:r>
        <w:rPr>
          <w:sz w:val="28"/>
          <w:szCs w:val="28"/>
          <w:lang w:eastAsia="en-US"/>
        </w:rPr>
        <w:t xml:space="preserve"> на базі </w:t>
      </w:r>
      <w:r w:rsidRPr="006F3692">
        <w:rPr>
          <w:sz w:val="28"/>
          <w:szCs w:val="28"/>
          <w:lang w:eastAsia="en-US"/>
        </w:rPr>
        <w:t>НВО «ЗОШ І-ІІІ ступенів №4 – ЦВПВ та ДП»</w:t>
      </w:r>
      <w:r>
        <w:rPr>
          <w:sz w:val="28"/>
          <w:szCs w:val="28"/>
          <w:lang w:eastAsia="en-US"/>
        </w:rPr>
        <w:t xml:space="preserve">. </w:t>
      </w:r>
      <w:r w:rsidRPr="006F3692">
        <w:rPr>
          <w:sz w:val="28"/>
          <w:szCs w:val="28"/>
          <w:lang w:eastAsia="en-US"/>
        </w:rPr>
        <w:t xml:space="preserve">Для реалізації мети та завдань військово-патріотичного пришкільного  табору була підібрана команда фахівців, які мали досвід проведення заходів </w:t>
      </w:r>
      <w:proofErr w:type="gramStart"/>
      <w:r w:rsidRPr="006F3692">
        <w:rPr>
          <w:sz w:val="28"/>
          <w:szCs w:val="28"/>
          <w:lang w:eastAsia="en-US"/>
        </w:rPr>
        <w:t>в</w:t>
      </w:r>
      <w:proofErr w:type="gramEnd"/>
      <w:r w:rsidRPr="006F3692">
        <w:rPr>
          <w:sz w:val="28"/>
          <w:szCs w:val="28"/>
          <w:lang w:eastAsia="en-US"/>
        </w:rPr>
        <w:t>ідповідного напрям</w:t>
      </w:r>
      <w:r>
        <w:rPr>
          <w:sz w:val="28"/>
          <w:szCs w:val="28"/>
          <w:lang w:eastAsia="en-US"/>
        </w:rPr>
        <w:t xml:space="preserve">у. </w:t>
      </w:r>
      <w:r w:rsidRPr="00374625">
        <w:rPr>
          <w:sz w:val="28"/>
          <w:szCs w:val="28"/>
          <w:lang w:eastAsia="en-US"/>
        </w:rPr>
        <w:t>30 дітей з 5 закладів міста віком від 13 до 15 років, се</w:t>
      </w:r>
      <w:r>
        <w:rPr>
          <w:sz w:val="28"/>
          <w:szCs w:val="28"/>
          <w:lang w:eastAsia="en-US"/>
        </w:rPr>
        <w:t xml:space="preserve">ред яких – діти учасників АТО, </w:t>
      </w:r>
      <w:r w:rsidRPr="00374625">
        <w:rPr>
          <w:sz w:val="28"/>
          <w:szCs w:val="28"/>
          <w:lang w:eastAsia="en-US"/>
        </w:rPr>
        <w:t>лідери учнівського самоврядування, юні волонте</w:t>
      </w:r>
      <w:r>
        <w:rPr>
          <w:sz w:val="28"/>
          <w:szCs w:val="28"/>
          <w:lang w:eastAsia="en-US"/>
        </w:rPr>
        <w:t xml:space="preserve">ри, стали активними учасниками </w:t>
      </w:r>
      <w:r w:rsidRPr="00374625">
        <w:rPr>
          <w:sz w:val="28"/>
          <w:szCs w:val="28"/>
          <w:lang w:eastAsia="en-US"/>
        </w:rPr>
        <w:t xml:space="preserve">зміни. Були сформовані 2 загони: «Воїни», та </w:t>
      </w:r>
      <w:r>
        <w:rPr>
          <w:sz w:val="28"/>
          <w:szCs w:val="28"/>
          <w:lang w:eastAsia="en-US"/>
        </w:rPr>
        <w:t xml:space="preserve">«Непереможні». </w:t>
      </w:r>
      <w:r w:rsidRPr="00374625">
        <w:rPr>
          <w:sz w:val="28"/>
          <w:szCs w:val="28"/>
          <w:lang w:eastAsia="en-US"/>
        </w:rPr>
        <w:t>День починався козацьким маршем, який «кликав» дітей на ранкову зарядку, потім відбувалася щоденна лінійка з привітаннями.</w:t>
      </w:r>
    </w:p>
    <w:p w:rsidR="006A5122" w:rsidRDefault="006A5122" w:rsidP="006A5122">
      <w:pPr>
        <w:jc w:val="both"/>
        <w:rPr>
          <w:sz w:val="28"/>
          <w:szCs w:val="28"/>
          <w:lang w:eastAsia="en-US"/>
        </w:rPr>
      </w:pPr>
    </w:p>
    <w:tbl>
      <w:tblPr>
        <w:tblStyle w:val="a9"/>
        <w:tblW w:w="0" w:type="auto"/>
        <w:tblLook w:val="01E0" w:firstRow="1" w:lastRow="1" w:firstColumn="1" w:lastColumn="1" w:noHBand="0" w:noVBand="0"/>
      </w:tblPr>
      <w:tblGrid>
        <w:gridCol w:w="4989"/>
        <w:gridCol w:w="4915"/>
      </w:tblGrid>
      <w:tr w:rsidR="006A5122" w:rsidTr="007F13D7">
        <w:tc>
          <w:tcPr>
            <w:tcW w:w="4927" w:type="dxa"/>
          </w:tcPr>
          <w:p w:rsidR="006A5122" w:rsidRDefault="006A5122" w:rsidP="007F13D7">
            <w:pPr>
              <w:jc w:val="both"/>
              <w:rPr>
                <w:sz w:val="28"/>
                <w:szCs w:val="28"/>
                <w:lang w:eastAsia="en-US"/>
              </w:rPr>
            </w:pPr>
            <w:r w:rsidRPr="00372484">
              <w:rPr>
                <w:noProof/>
                <w:color w:val="212121"/>
                <w:sz w:val="28"/>
                <w:szCs w:val="28"/>
              </w:rPr>
              <w:drawing>
                <wp:inline distT="0" distB="0" distL="0" distR="0">
                  <wp:extent cx="3086100" cy="2447925"/>
                  <wp:effectExtent l="0" t="0" r="0" b="0"/>
                  <wp:docPr id="16" name="Рисунок 16" descr="C:\Users\Марченко\Pictures\Обухівська Січ\5 день\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Users\Марченко\Pictures\Обухівська Січ\5 день\1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86100" cy="2447925"/>
                          </a:xfrm>
                          <a:prstGeom prst="rect">
                            <a:avLst/>
                          </a:prstGeom>
                          <a:noFill/>
                          <a:ln>
                            <a:noFill/>
                          </a:ln>
                        </pic:spPr>
                      </pic:pic>
                    </a:graphicData>
                  </a:graphic>
                </wp:inline>
              </w:drawing>
            </w:r>
          </w:p>
        </w:tc>
        <w:tc>
          <w:tcPr>
            <w:tcW w:w="4928" w:type="dxa"/>
          </w:tcPr>
          <w:p w:rsidR="006A5122" w:rsidRDefault="006A5122" w:rsidP="007F13D7">
            <w:pPr>
              <w:jc w:val="both"/>
              <w:rPr>
                <w:sz w:val="28"/>
                <w:szCs w:val="28"/>
                <w:lang w:eastAsia="en-US"/>
              </w:rPr>
            </w:pPr>
            <w:r w:rsidRPr="00372484">
              <w:rPr>
                <w:noProof/>
                <w:color w:val="FF0000"/>
                <w:sz w:val="28"/>
                <w:szCs w:val="28"/>
              </w:rPr>
              <w:drawing>
                <wp:inline distT="0" distB="0" distL="0" distR="0">
                  <wp:extent cx="3038475" cy="2400300"/>
                  <wp:effectExtent l="0" t="0" r="0" b="0"/>
                  <wp:docPr id="15" name="Рисунок 15" descr="C:\Users\Марченко\Pictures\Обухівська Січ\день 14\35240505_229483250974873_7322300541051076608_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Марченко\Pictures\Обухівська Січ\день 14\35240505_229483250974873_7322300541051076608_n (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38475" cy="2400300"/>
                          </a:xfrm>
                          <a:prstGeom prst="rect">
                            <a:avLst/>
                          </a:prstGeom>
                          <a:noFill/>
                          <a:ln>
                            <a:noFill/>
                          </a:ln>
                        </pic:spPr>
                      </pic:pic>
                    </a:graphicData>
                  </a:graphic>
                </wp:inline>
              </w:drawing>
            </w:r>
          </w:p>
        </w:tc>
      </w:tr>
      <w:tr w:rsidR="006A5122" w:rsidTr="007F13D7">
        <w:tc>
          <w:tcPr>
            <w:tcW w:w="4927" w:type="dxa"/>
          </w:tcPr>
          <w:p w:rsidR="006A5122" w:rsidRPr="00372484" w:rsidRDefault="006A5122" w:rsidP="007F13D7">
            <w:pPr>
              <w:jc w:val="both"/>
              <w:rPr>
                <w:noProof/>
                <w:color w:val="212121"/>
                <w:sz w:val="28"/>
                <w:szCs w:val="28"/>
              </w:rPr>
            </w:pPr>
          </w:p>
        </w:tc>
        <w:tc>
          <w:tcPr>
            <w:tcW w:w="4928" w:type="dxa"/>
          </w:tcPr>
          <w:p w:rsidR="006A5122" w:rsidRPr="00372484" w:rsidRDefault="006A5122" w:rsidP="007F13D7">
            <w:pPr>
              <w:jc w:val="both"/>
              <w:rPr>
                <w:noProof/>
                <w:color w:val="FF0000"/>
                <w:sz w:val="28"/>
                <w:szCs w:val="28"/>
              </w:rPr>
            </w:pPr>
          </w:p>
        </w:tc>
      </w:tr>
      <w:tr w:rsidR="006A5122" w:rsidTr="007F13D7">
        <w:tc>
          <w:tcPr>
            <w:tcW w:w="4927" w:type="dxa"/>
          </w:tcPr>
          <w:p w:rsidR="006A5122" w:rsidRDefault="006A5122" w:rsidP="007F13D7">
            <w:pPr>
              <w:jc w:val="both"/>
              <w:rPr>
                <w:sz w:val="28"/>
                <w:szCs w:val="28"/>
                <w:lang w:eastAsia="en-US"/>
              </w:rPr>
            </w:pPr>
            <w:r w:rsidRPr="00372484">
              <w:rPr>
                <w:noProof/>
                <w:color w:val="212121"/>
                <w:sz w:val="28"/>
                <w:szCs w:val="28"/>
              </w:rPr>
              <w:lastRenderedPageBreak/>
              <w:drawing>
                <wp:inline distT="0" distB="0" distL="0" distR="0">
                  <wp:extent cx="3086100" cy="2324100"/>
                  <wp:effectExtent l="0" t="0" r="0" b="0"/>
                  <wp:docPr id="14" name="Рисунок 14" descr="C:\Users\Марченко\Pictures\Обухівська Січ\день 3\34411296_225305688059296_197842298063133081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C:\Users\Марченко\Pictures\Обухівська Січ\день 3\34411296_225305688059296_1978422980631330816_n.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86100" cy="2324100"/>
                          </a:xfrm>
                          <a:prstGeom prst="rect">
                            <a:avLst/>
                          </a:prstGeom>
                          <a:noFill/>
                          <a:ln>
                            <a:noFill/>
                          </a:ln>
                        </pic:spPr>
                      </pic:pic>
                    </a:graphicData>
                  </a:graphic>
                </wp:inline>
              </w:drawing>
            </w:r>
          </w:p>
        </w:tc>
        <w:tc>
          <w:tcPr>
            <w:tcW w:w="4928" w:type="dxa"/>
          </w:tcPr>
          <w:p w:rsidR="006A5122" w:rsidRDefault="006A5122" w:rsidP="007F13D7">
            <w:pPr>
              <w:jc w:val="both"/>
              <w:rPr>
                <w:sz w:val="28"/>
                <w:szCs w:val="28"/>
                <w:lang w:eastAsia="en-US"/>
              </w:rPr>
            </w:pPr>
            <w:r w:rsidRPr="00372484">
              <w:rPr>
                <w:b/>
                <w:noProof/>
                <w:color w:val="FF0000"/>
                <w:sz w:val="28"/>
                <w:szCs w:val="28"/>
              </w:rPr>
              <w:drawing>
                <wp:inline distT="0" distB="0" distL="0" distR="0">
                  <wp:extent cx="3019425" cy="2343150"/>
                  <wp:effectExtent l="0" t="0" r="0" b="0"/>
                  <wp:docPr id="13" name="Рисунок 13" descr="C:\Users\Марченко\Pictures\Обухівська Січ\день 2\34183714_225012761421922_673712794580392345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Users\Марченко\Pictures\Обухівська Січ\день 2\34183714_225012761421922_6737127945803923456_n.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19425" cy="2343150"/>
                          </a:xfrm>
                          <a:prstGeom prst="rect">
                            <a:avLst/>
                          </a:prstGeom>
                          <a:noFill/>
                          <a:ln>
                            <a:noFill/>
                          </a:ln>
                        </pic:spPr>
                      </pic:pic>
                    </a:graphicData>
                  </a:graphic>
                </wp:inline>
              </w:drawing>
            </w:r>
          </w:p>
        </w:tc>
      </w:tr>
    </w:tbl>
    <w:p w:rsidR="006A5122" w:rsidRPr="00374625" w:rsidRDefault="006A5122" w:rsidP="006A5122">
      <w:pPr>
        <w:ind w:firstLine="709"/>
        <w:jc w:val="both"/>
        <w:rPr>
          <w:sz w:val="28"/>
          <w:szCs w:val="28"/>
          <w:lang w:eastAsia="en-US"/>
        </w:rPr>
      </w:pPr>
    </w:p>
    <w:p w:rsidR="006A5122" w:rsidRPr="00374625" w:rsidRDefault="006A5122" w:rsidP="006A5122">
      <w:pPr>
        <w:ind w:firstLine="709"/>
        <w:jc w:val="both"/>
        <w:rPr>
          <w:sz w:val="28"/>
          <w:szCs w:val="28"/>
          <w:lang w:eastAsia="en-US"/>
        </w:rPr>
      </w:pPr>
      <w:r>
        <w:rPr>
          <w:sz w:val="28"/>
          <w:szCs w:val="28"/>
          <w:lang w:eastAsia="en-US"/>
        </w:rPr>
        <w:t xml:space="preserve">В ході зміни </w:t>
      </w:r>
      <w:r w:rsidRPr="00374625">
        <w:rPr>
          <w:sz w:val="28"/>
          <w:szCs w:val="28"/>
          <w:lang w:eastAsia="en-US"/>
        </w:rPr>
        <w:t>діти відпочивали, оздоровлювались, займались стройовою підго</w:t>
      </w:r>
      <w:r>
        <w:rPr>
          <w:sz w:val="28"/>
          <w:szCs w:val="28"/>
          <w:lang w:eastAsia="en-US"/>
        </w:rPr>
        <w:t xml:space="preserve">товкою, здійснили екскурсію до </w:t>
      </w:r>
      <w:r w:rsidRPr="00374625">
        <w:rPr>
          <w:sz w:val="28"/>
          <w:szCs w:val="28"/>
          <w:lang w:eastAsia="en-US"/>
        </w:rPr>
        <w:t>музею Т.Г. Шевченка у Каневі, відвідали к</w:t>
      </w:r>
      <w:r>
        <w:rPr>
          <w:sz w:val="28"/>
          <w:szCs w:val="28"/>
          <w:lang w:eastAsia="en-US"/>
        </w:rPr>
        <w:t xml:space="preserve">озацьке славне місто Чернігів, </w:t>
      </w:r>
      <w:r w:rsidRPr="00374625">
        <w:rPr>
          <w:sz w:val="28"/>
          <w:szCs w:val="28"/>
          <w:lang w:eastAsia="en-US"/>
        </w:rPr>
        <w:t>вивчали сучасні бойові мистецтва, бра</w:t>
      </w:r>
      <w:r>
        <w:rPr>
          <w:sz w:val="28"/>
          <w:szCs w:val="28"/>
          <w:lang w:eastAsia="en-US"/>
        </w:rPr>
        <w:t>ли участь у туристичних походах, долали різноманітні смуги</w:t>
      </w:r>
      <w:r w:rsidRPr="00374625">
        <w:rPr>
          <w:sz w:val="28"/>
          <w:szCs w:val="28"/>
          <w:lang w:eastAsia="en-US"/>
        </w:rPr>
        <w:t xml:space="preserve"> перешкод, пізнавали рідний край, </w:t>
      </w:r>
      <w:r>
        <w:rPr>
          <w:sz w:val="28"/>
          <w:szCs w:val="28"/>
          <w:lang w:eastAsia="en-US"/>
        </w:rPr>
        <w:t xml:space="preserve">знайомилися із учасниками АТО, </w:t>
      </w:r>
      <w:r w:rsidRPr="00374625">
        <w:rPr>
          <w:sz w:val="28"/>
          <w:szCs w:val="28"/>
          <w:lang w:eastAsia="en-US"/>
        </w:rPr>
        <w:t>виготовляли обереги для них та перейм</w:t>
      </w:r>
      <w:r>
        <w:rPr>
          <w:sz w:val="28"/>
          <w:szCs w:val="28"/>
          <w:lang w:eastAsia="en-US"/>
        </w:rPr>
        <w:t xml:space="preserve">али досвід воєнної підготовки, </w:t>
      </w:r>
      <w:r w:rsidRPr="00374625">
        <w:rPr>
          <w:sz w:val="28"/>
          <w:szCs w:val="28"/>
          <w:lang w:eastAsia="en-US"/>
        </w:rPr>
        <w:t>займалися волонтерською робот</w:t>
      </w:r>
      <w:r>
        <w:rPr>
          <w:sz w:val="28"/>
          <w:szCs w:val="28"/>
          <w:lang w:eastAsia="en-US"/>
        </w:rPr>
        <w:t xml:space="preserve">ою, працювали над проектами, </w:t>
      </w:r>
      <w:r w:rsidRPr="00374625">
        <w:rPr>
          <w:sz w:val="28"/>
          <w:szCs w:val="28"/>
          <w:lang w:eastAsia="en-US"/>
        </w:rPr>
        <w:t>б</w:t>
      </w:r>
      <w:r>
        <w:rPr>
          <w:sz w:val="28"/>
          <w:szCs w:val="28"/>
          <w:lang w:eastAsia="en-US"/>
        </w:rPr>
        <w:t xml:space="preserve">рали участь у масових заходах, </w:t>
      </w:r>
      <w:r w:rsidRPr="00374625">
        <w:rPr>
          <w:sz w:val="28"/>
          <w:szCs w:val="28"/>
          <w:lang w:eastAsia="en-US"/>
        </w:rPr>
        <w:t>мали можливість ознай</w:t>
      </w:r>
      <w:r>
        <w:rPr>
          <w:sz w:val="28"/>
          <w:szCs w:val="28"/>
          <w:lang w:eastAsia="en-US"/>
        </w:rPr>
        <w:t>омитися з основами бойових</w:t>
      </w:r>
      <w:r w:rsidRPr="00374625">
        <w:rPr>
          <w:sz w:val="28"/>
          <w:szCs w:val="28"/>
          <w:lang w:eastAsia="en-US"/>
        </w:rPr>
        <w:t xml:space="preserve"> мистецтв.</w:t>
      </w:r>
    </w:p>
    <w:p w:rsidR="006A5122" w:rsidRPr="00374625" w:rsidRDefault="006A5122" w:rsidP="006A5122">
      <w:pPr>
        <w:ind w:firstLine="709"/>
        <w:jc w:val="both"/>
        <w:rPr>
          <w:sz w:val="28"/>
          <w:szCs w:val="28"/>
          <w:lang w:eastAsia="en-US"/>
        </w:rPr>
      </w:pPr>
      <w:r w:rsidRPr="00374625">
        <w:rPr>
          <w:sz w:val="28"/>
          <w:szCs w:val="28"/>
          <w:lang w:eastAsia="en-US"/>
        </w:rPr>
        <w:t>Для організації різних тематичних заходів були підібрані цікаві для підлітків форми роботи, а саме: квести, флешмоби, проекти, акції, вечори української культури, майстер-класи, соціальні ігри, спортивні змагання по футболу, в</w:t>
      </w:r>
      <w:r>
        <w:rPr>
          <w:sz w:val="28"/>
          <w:szCs w:val="28"/>
          <w:lang w:eastAsia="en-US"/>
        </w:rPr>
        <w:t xml:space="preserve">олейболу, плавання, навчання з </w:t>
      </w:r>
      <w:r w:rsidRPr="00374625">
        <w:rPr>
          <w:sz w:val="28"/>
          <w:szCs w:val="28"/>
          <w:lang w:eastAsia="en-US"/>
        </w:rPr>
        <w:t xml:space="preserve">кульової стрільби з пневматичної гвинтівки.  </w:t>
      </w:r>
    </w:p>
    <w:p w:rsidR="006A5122" w:rsidRPr="00374625" w:rsidRDefault="006A5122" w:rsidP="006A5122">
      <w:pPr>
        <w:ind w:firstLine="709"/>
        <w:jc w:val="both"/>
        <w:rPr>
          <w:sz w:val="28"/>
          <w:szCs w:val="28"/>
          <w:lang w:eastAsia="en-US"/>
        </w:rPr>
      </w:pPr>
      <w:r w:rsidRPr="00374625">
        <w:rPr>
          <w:sz w:val="28"/>
          <w:szCs w:val="28"/>
          <w:lang w:eastAsia="en-US"/>
        </w:rPr>
        <w:t>День закінчувався тр</w:t>
      </w:r>
      <w:r>
        <w:rPr>
          <w:sz w:val="28"/>
          <w:szCs w:val="28"/>
          <w:lang w:eastAsia="en-US"/>
        </w:rPr>
        <w:t xml:space="preserve">адиційною вечірньою «Свічкою». </w:t>
      </w:r>
      <w:r w:rsidRPr="00374625">
        <w:rPr>
          <w:sz w:val="28"/>
          <w:szCs w:val="28"/>
          <w:lang w:eastAsia="en-US"/>
        </w:rPr>
        <w:t>Діт</w:t>
      </w:r>
      <w:r>
        <w:rPr>
          <w:sz w:val="28"/>
          <w:szCs w:val="28"/>
          <w:lang w:eastAsia="en-US"/>
        </w:rPr>
        <w:t xml:space="preserve">и ділилися враженнями та </w:t>
      </w:r>
      <w:r w:rsidRPr="00374625">
        <w:rPr>
          <w:sz w:val="28"/>
          <w:szCs w:val="28"/>
          <w:lang w:eastAsia="en-US"/>
        </w:rPr>
        <w:t>планували роботу на наступний день.</w:t>
      </w:r>
    </w:p>
    <w:p w:rsidR="006A5122" w:rsidRDefault="006A5122" w:rsidP="006A5122">
      <w:pPr>
        <w:ind w:firstLine="709"/>
        <w:jc w:val="both"/>
        <w:rPr>
          <w:sz w:val="28"/>
          <w:szCs w:val="28"/>
          <w:lang w:eastAsia="en-US"/>
        </w:rPr>
      </w:pPr>
      <w:r>
        <w:rPr>
          <w:sz w:val="28"/>
          <w:szCs w:val="28"/>
          <w:lang w:eastAsia="en-US"/>
        </w:rPr>
        <w:t xml:space="preserve">Для оцінювання результатів проведеної роботи </w:t>
      </w:r>
      <w:r w:rsidRPr="00374625">
        <w:rPr>
          <w:sz w:val="28"/>
          <w:szCs w:val="28"/>
          <w:lang w:eastAsia="en-US"/>
        </w:rPr>
        <w:t>було здійснено в</w:t>
      </w:r>
      <w:r>
        <w:rPr>
          <w:sz w:val="28"/>
          <w:szCs w:val="28"/>
          <w:lang w:eastAsia="en-US"/>
        </w:rPr>
        <w:t xml:space="preserve">хідне та вихідне анкетування.  </w:t>
      </w:r>
    </w:p>
    <w:p w:rsidR="006A5122" w:rsidRDefault="006A5122" w:rsidP="006A5122">
      <w:pPr>
        <w:ind w:firstLine="709"/>
        <w:jc w:val="both"/>
        <w:rPr>
          <w:i/>
          <w:sz w:val="28"/>
          <w:szCs w:val="28"/>
          <w:lang w:eastAsia="en-US"/>
        </w:rPr>
      </w:pPr>
      <w:r w:rsidRPr="00231CC3">
        <w:rPr>
          <w:i/>
          <w:sz w:val="28"/>
          <w:szCs w:val="28"/>
          <w:lang w:eastAsia="en-US"/>
        </w:rPr>
        <w:t xml:space="preserve">Кількість дітей у пришкільних таборах склала – </w:t>
      </w:r>
      <w:r w:rsidRPr="00231CC3">
        <w:rPr>
          <w:b/>
          <w:i/>
          <w:sz w:val="28"/>
          <w:szCs w:val="28"/>
          <w:lang w:eastAsia="en-US"/>
        </w:rPr>
        <w:t>81 дитина</w:t>
      </w:r>
      <w:r w:rsidRPr="00231CC3">
        <w:rPr>
          <w:i/>
          <w:sz w:val="28"/>
          <w:szCs w:val="28"/>
          <w:lang w:eastAsia="en-US"/>
        </w:rPr>
        <w:t>.</w:t>
      </w:r>
    </w:p>
    <w:p w:rsidR="006A5122" w:rsidRPr="00231CC3" w:rsidRDefault="006A5122" w:rsidP="006A5122">
      <w:pPr>
        <w:jc w:val="both"/>
        <w:rPr>
          <w:i/>
          <w:sz w:val="28"/>
          <w:szCs w:val="28"/>
          <w:lang w:eastAsia="en-US"/>
        </w:rPr>
      </w:pPr>
    </w:p>
    <w:p w:rsidR="006A5122" w:rsidRPr="00231CC3" w:rsidRDefault="006A5122" w:rsidP="006A5122">
      <w:pPr>
        <w:pStyle w:val="Standard"/>
        <w:ind w:firstLine="708"/>
        <w:jc w:val="both"/>
        <w:rPr>
          <w:rFonts w:cs="Times New Roman"/>
          <w:color w:val="000000"/>
          <w:kern w:val="0"/>
          <w:sz w:val="28"/>
          <w:szCs w:val="28"/>
          <w:lang w:val="uk-UA" w:eastAsia="zh-CN"/>
        </w:rPr>
      </w:pPr>
      <w:r w:rsidRPr="000B7977">
        <w:rPr>
          <w:rFonts w:cs="Times New Roman"/>
          <w:b/>
          <w:color w:val="FF0000"/>
          <w:sz w:val="28"/>
          <w:szCs w:val="28"/>
          <w:lang w:val="uk-UA"/>
        </w:rPr>
        <w:t>- 5 мовних таборів відпочинку з денним перебуванням дітей</w:t>
      </w:r>
      <w:r w:rsidRPr="00203CED">
        <w:rPr>
          <w:rFonts w:cs="Times New Roman"/>
          <w:sz w:val="28"/>
          <w:szCs w:val="28"/>
          <w:lang w:val="uk-UA"/>
        </w:rPr>
        <w:t xml:space="preserve"> (</w:t>
      </w:r>
      <w:r w:rsidRPr="00203CED">
        <w:rPr>
          <w:rFonts w:cs="Times New Roman"/>
          <w:color w:val="000000"/>
          <w:sz w:val="28"/>
          <w:szCs w:val="28"/>
          <w:lang w:val="uk-UA" w:eastAsia="ru-RU"/>
        </w:rPr>
        <w:t xml:space="preserve">НВК «СЗОШ – ЗОШ І-ІІІ ст.№1 ім.А.С.Малишка», ЗОШ І-ІІІ ст.№2, НВК «ЗОШ І-ІІІ ст.№3 – ліцей», НВК «СЗОШ – ЗОШ І-ІІІ ст.№5», НВК «Гімназія – ЗНЗ І ступеня м.Обухова»). </w:t>
      </w:r>
      <w:r w:rsidRPr="00203CED">
        <w:rPr>
          <w:rFonts w:cs="Times New Roman"/>
          <w:color w:val="000000"/>
          <w:sz w:val="28"/>
          <w:szCs w:val="28"/>
          <w:lang w:val="uk-UA"/>
        </w:rPr>
        <w:t>Протягом двох тижнів діти мали змогу поглиблювати свої знання англійської, німецької, французької, польської мовами, розвивати навички роботи в команді, брати участь у змаганнях, іграх, проявляти свою творчість, що сприяє формуванню мовної особистості учня.</w:t>
      </w:r>
      <w:r w:rsidRPr="00203CED">
        <w:rPr>
          <w:rFonts w:cs="Times New Roman"/>
          <w:color w:val="000000"/>
          <w:kern w:val="0"/>
          <w:sz w:val="28"/>
          <w:szCs w:val="28"/>
          <w:lang w:val="uk-UA" w:eastAsia="zh-CN"/>
        </w:rPr>
        <w:t xml:space="preserve"> </w:t>
      </w:r>
      <w:r w:rsidRPr="00231CC3">
        <w:rPr>
          <w:rFonts w:cs="Times New Roman"/>
          <w:i/>
          <w:color w:val="000000"/>
          <w:kern w:val="0"/>
          <w:sz w:val="28"/>
          <w:szCs w:val="28"/>
          <w:lang w:val="uk-UA" w:eastAsia="zh-CN"/>
        </w:rPr>
        <w:t xml:space="preserve">Загалом мовні табори налічували </w:t>
      </w:r>
      <w:r w:rsidRPr="00231CC3">
        <w:rPr>
          <w:rFonts w:cs="Times New Roman"/>
          <w:b/>
          <w:i/>
          <w:color w:val="000000"/>
          <w:kern w:val="0"/>
          <w:sz w:val="28"/>
          <w:szCs w:val="28"/>
          <w:lang w:val="uk-UA" w:eastAsia="zh-CN"/>
        </w:rPr>
        <w:t>150 дітей.</w:t>
      </w:r>
      <w:r w:rsidRPr="00231CC3">
        <w:rPr>
          <w:rFonts w:cs="Times New Roman"/>
          <w:i/>
          <w:color w:val="000000"/>
          <w:kern w:val="0"/>
          <w:sz w:val="28"/>
          <w:szCs w:val="28"/>
          <w:lang w:val="uk-UA" w:eastAsia="zh-CN"/>
        </w:rPr>
        <w:t xml:space="preserve"> </w:t>
      </w:r>
    </w:p>
    <w:p w:rsidR="006A5122" w:rsidRPr="009E4C1F" w:rsidRDefault="006A5122" w:rsidP="006A5122">
      <w:pPr>
        <w:pStyle w:val="Standard"/>
        <w:ind w:firstLine="708"/>
        <w:jc w:val="both"/>
        <w:rPr>
          <w:rFonts w:cs="Times New Roman"/>
          <w:b/>
          <w:i/>
          <w:color w:val="0000FF"/>
          <w:sz w:val="28"/>
          <w:szCs w:val="28"/>
          <w:u w:val="single"/>
          <w:lang w:val="uk-UA"/>
        </w:rPr>
      </w:pPr>
      <w:r w:rsidRPr="009E4C1F">
        <w:rPr>
          <w:rFonts w:cs="Times New Roman"/>
          <w:b/>
          <w:i/>
          <w:color w:val="0000FF"/>
          <w:kern w:val="0"/>
          <w:sz w:val="28"/>
          <w:szCs w:val="28"/>
          <w:u w:val="single"/>
          <w:lang w:val="uk-UA" w:eastAsia="zh-CN"/>
        </w:rPr>
        <w:t>Загальна кількість дітей у пришкільних та мовних таборах склала – 231 дитина.</w:t>
      </w:r>
    </w:p>
    <w:p w:rsidR="006A5122" w:rsidRDefault="006A5122" w:rsidP="006A5122">
      <w:pPr>
        <w:pStyle w:val="Standard"/>
        <w:ind w:firstLine="708"/>
        <w:jc w:val="both"/>
        <w:rPr>
          <w:rFonts w:cs="Times New Roman"/>
          <w:sz w:val="28"/>
          <w:szCs w:val="28"/>
          <w:lang w:val="uk-UA"/>
        </w:rPr>
      </w:pPr>
      <w:r w:rsidRPr="00203CED">
        <w:rPr>
          <w:rFonts w:cs="Times New Roman"/>
          <w:sz w:val="28"/>
          <w:szCs w:val="28"/>
          <w:lang w:val="ru-RU"/>
        </w:rPr>
        <w:lastRenderedPageBreak/>
        <w:t xml:space="preserve">Всі види виховної діяльності в таборах здійснювались відповідно </w:t>
      </w:r>
      <w:proofErr w:type="gramStart"/>
      <w:r w:rsidRPr="00203CED">
        <w:rPr>
          <w:rFonts w:cs="Times New Roman"/>
          <w:sz w:val="28"/>
          <w:szCs w:val="28"/>
          <w:lang w:val="ru-RU"/>
        </w:rPr>
        <w:t>до</w:t>
      </w:r>
      <w:proofErr w:type="gramEnd"/>
      <w:r w:rsidRPr="00203CED">
        <w:rPr>
          <w:rFonts w:cs="Times New Roman"/>
          <w:sz w:val="28"/>
          <w:szCs w:val="28"/>
          <w:lang w:val="ru-RU"/>
        </w:rPr>
        <w:t xml:space="preserve"> </w:t>
      </w:r>
      <w:proofErr w:type="gramStart"/>
      <w:r w:rsidRPr="00203CED">
        <w:rPr>
          <w:rFonts w:cs="Times New Roman"/>
          <w:sz w:val="28"/>
          <w:szCs w:val="28"/>
          <w:lang w:val="ru-RU"/>
        </w:rPr>
        <w:t>режиму</w:t>
      </w:r>
      <w:proofErr w:type="gramEnd"/>
      <w:r w:rsidRPr="00203CED">
        <w:rPr>
          <w:rFonts w:cs="Times New Roman"/>
          <w:sz w:val="28"/>
          <w:szCs w:val="28"/>
          <w:lang w:val="ru-RU"/>
        </w:rPr>
        <w:t xml:space="preserve"> дня. Робота проводилась згідно плану та висвітлювалась на сайт</w:t>
      </w:r>
      <w:r w:rsidRPr="00203CED">
        <w:rPr>
          <w:rFonts w:cs="Times New Roman"/>
          <w:sz w:val="28"/>
          <w:szCs w:val="28"/>
          <w:lang w:val="uk-UA"/>
        </w:rPr>
        <w:t>ах</w:t>
      </w:r>
      <w:r w:rsidRPr="00203CED">
        <w:rPr>
          <w:rFonts w:cs="Times New Roman"/>
          <w:sz w:val="28"/>
          <w:szCs w:val="28"/>
          <w:lang w:val="ru-RU"/>
        </w:rPr>
        <w:t xml:space="preserve"> заклад</w:t>
      </w:r>
      <w:r w:rsidRPr="00203CED">
        <w:rPr>
          <w:rFonts w:cs="Times New Roman"/>
          <w:sz w:val="28"/>
          <w:szCs w:val="28"/>
          <w:lang w:val="uk-UA"/>
        </w:rPr>
        <w:t>ів</w:t>
      </w:r>
      <w:r w:rsidRPr="00203CED">
        <w:rPr>
          <w:rFonts w:cs="Times New Roman"/>
          <w:sz w:val="28"/>
          <w:szCs w:val="28"/>
          <w:lang w:val="ru-RU"/>
        </w:rPr>
        <w:t>. Діти та їхні батьки мали змогу знайомитися з путівкою дня. Щоденно вівся фоторепортаж подій у таборі.</w:t>
      </w:r>
      <w:r w:rsidRPr="00203CED">
        <w:rPr>
          <w:rFonts w:cs="Times New Roman"/>
          <w:sz w:val="28"/>
          <w:szCs w:val="28"/>
          <w:lang w:val="uk-UA"/>
        </w:rPr>
        <w:t xml:space="preserve"> </w:t>
      </w:r>
    </w:p>
    <w:p w:rsidR="006A5122" w:rsidRPr="00203CED" w:rsidRDefault="006A5122" w:rsidP="006A5122">
      <w:pPr>
        <w:pStyle w:val="Standard"/>
        <w:ind w:firstLine="708"/>
        <w:jc w:val="center"/>
        <w:rPr>
          <w:rFonts w:cs="Times New Roman"/>
          <w:sz w:val="28"/>
          <w:szCs w:val="28"/>
          <w:lang w:val="uk-UA"/>
        </w:rPr>
      </w:pPr>
      <w:r w:rsidRPr="00B463A2">
        <w:rPr>
          <w:noProof/>
          <w:lang w:val="ru-RU" w:eastAsia="ru-RU"/>
        </w:rPr>
        <w:drawing>
          <wp:inline distT="0" distB="0" distL="0" distR="0">
            <wp:extent cx="5581650" cy="3438525"/>
            <wp:effectExtent l="0" t="0" r="0" b="0"/>
            <wp:docPr id="12" name="Рисунок 12" descr="C:\Users\Asus\Desktop\Табір 01.06\IMG_428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C:\Users\Asus\Desktop\Табір 01.06\IMG_4280.jpg"/>
                    <pic:cNvPicPr>
                      <a:picLocks noChangeAspect="1" noChangeArrowheads="1"/>
                    </pic:cNvPicPr>
                  </pic:nvPicPr>
                  <pic:blipFill>
                    <a:blip r:embed="rId26">
                      <a:extLst/>
                    </a:blip>
                    <a:srcRect/>
                    <a:stretch>
                      <a:fillRect/>
                    </a:stretch>
                  </pic:blipFill>
                  <pic:spPr bwMode="auto">
                    <a:xfrm>
                      <a:off x="0" y="0"/>
                      <a:ext cx="5581650" cy="3438525"/>
                    </a:xfrm>
                    <a:prstGeom prst="ellipse">
                      <a:avLst/>
                    </a:prstGeom>
                    <a:ln>
                      <a:noFill/>
                    </a:ln>
                    <a:effectLst>
                      <a:softEdge rad="112500"/>
                    </a:effectLst>
                  </pic:spPr>
                </pic:pic>
              </a:graphicData>
            </a:graphic>
          </wp:inline>
        </w:drawing>
      </w:r>
    </w:p>
    <w:p w:rsidR="006A5122" w:rsidRPr="006A5122" w:rsidRDefault="006A5122" w:rsidP="006A5122">
      <w:pPr>
        <w:ind w:firstLine="708"/>
        <w:jc w:val="both"/>
        <w:rPr>
          <w:sz w:val="28"/>
          <w:szCs w:val="28"/>
          <w:lang w:val="uk-UA"/>
        </w:rPr>
      </w:pPr>
      <w:r w:rsidRPr="006A5122">
        <w:rPr>
          <w:sz w:val="28"/>
          <w:szCs w:val="28"/>
          <w:lang w:val="uk-UA"/>
        </w:rPr>
        <w:t xml:space="preserve">З 13.08.2018 по 31.08.2018 – </w:t>
      </w:r>
      <w:r w:rsidRPr="006A5122">
        <w:rPr>
          <w:b/>
          <w:sz w:val="28"/>
          <w:szCs w:val="28"/>
          <w:lang w:val="uk-UA"/>
        </w:rPr>
        <w:t>13 обдарованих та талановитих дітей</w:t>
      </w:r>
      <w:r w:rsidRPr="006A5122">
        <w:rPr>
          <w:sz w:val="28"/>
          <w:szCs w:val="28"/>
          <w:lang w:val="uk-UA"/>
        </w:rPr>
        <w:t xml:space="preserve"> оздоровлювались на базі КЗ КОР «Володарська спеціалізована загальноосвітня школа-інтернат ІІ-ІІІ ступенів – центр реабілітації» (</w:t>
      </w:r>
      <w:r w:rsidRPr="006A5122">
        <w:rPr>
          <w:rStyle w:val="docdata"/>
          <w:rFonts w:eastAsiaTheme="majorEastAsia"/>
          <w:color w:val="000000"/>
          <w:sz w:val="28"/>
          <w:szCs w:val="28"/>
          <w:lang w:val="uk-UA"/>
        </w:rPr>
        <w:t>обласні літні профільні тематичні зміни</w:t>
      </w:r>
    </w:p>
    <w:p w:rsidR="006A5122" w:rsidRPr="006A5122" w:rsidRDefault="006A5122" w:rsidP="006A5122">
      <w:pPr>
        <w:ind w:firstLine="708"/>
        <w:jc w:val="both"/>
        <w:rPr>
          <w:b/>
          <w:i/>
          <w:sz w:val="28"/>
          <w:szCs w:val="28"/>
          <w:lang w:val="uk-UA"/>
        </w:rPr>
      </w:pPr>
      <w:r w:rsidRPr="006A5122">
        <w:rPr>
          <w:sz w:val="28"/>
          <w:szCs w:val="28"/>
          <w:lang w:val="uk-UA"/>
        </w:rPr>
        <w:t xml:space="preserve"> </w:t>
      </w:r>
    </w:p>
    <w:p w:rsidR="006A5122" w:rsidRDefault="006A5122" w:rsidP="006A5122">
      <w:pPr>
        <w:jc w:val="both"/>
        <w:rPr>
          <w:sz w:val="28"/>
          <w:szCs w:val="28"/>
        </w:rPr>
      </w:pPr>
      <w:r w:rsidRPr="006A5122">
        <w:rPr>
          <w:sz w:val="28"/>
          <w:szCs w:val="28"/>
          <w:lang w:val="uk-UA"/>
        </w:rPr>
        <w:t xml:space="preserve"> </w:t>
      </w:r>
      <w:r w:rsidRPr="006A5122">
        <w:rPr>
          <w:sz w:val="28"/>
          <w:szCs w:val="28"/>
          <w:lang w:val="uk-UA"/>
        </w:rPr>
        <w:tab/>
        <w:t xml:space="preserve">Особливої уваги потребує </w:t>
      </w:r>
      <w:r w:rsidRPr="006A5122">
        <w:rPr>
          <w:b/>
          <w:i/>
          <w:color w:val="FF0000"/>
          <w:sz w:val="28"/>
          <w:szCs w:val="28"/>
          <w:lang w:val="uk-UA"/>
        </w:rPr>
        <w:t>дитячий літній табір відпочинку «Ковчег»</w:t>
      </w:r>
      <w:r w:rsidRPr="006A5122">
        <w:rPr>
          <w:sz w:val="28"/>
          <w:szCs w:val="28"/>
          <w:lang w:val="uk-UA"/>
        </w:rPr>
        <w:t xml:space="preserve">, що діє влітку при церкві Євангельських Християн Баптистів, з 1998 року. </w:t>
      </w:r>
      <w:r>
        <w:rPr>
          <w:sz w:val="28"/>
          <w:szCs w:val="28"/>
        </w:rPr>
        <w:t xml:space="preserve">У даному таборі, щороку, мають можливість організовано відпочити та змістовно провести дозвілля майже 700 дітей. </w:t>
      </w:r>
      <w:proofErr w:type="gramStart"/>
      <w:r>
        <w:rPr>
          <w:sz w:val="28"/>
          <w:szCs w:val="28"/>
        </w:rPr>
        <w:t>Таб</w:t>
      </w:r>
      <w:proofErr w:type="gramEnd"/>
      <w:r>
        <w:rPr>
          <w:sz w:val="28"/>
          <w:szCs w:val="28"/>
        </w:rPr>
        <w:t>ір можуть відвідати різні діти, віком від 7 до 15 років, але перевага все таки надається дітям-сиротам, дітям, позбавлених батьківського піклування та дітям з багатодіних та малозабезпечених родин. У таборі є два види відпочинку: цілодобовий – з ночівлею, і денний – коли діти приходять до церкви у світлий час доби, а ввечері, разом з батьками, повертаються додому.  Таким чином, «Ковчег» активно живе із 08.00 ранку і до 22.00 вечора. За літо у таборі може бути до 7 заїздів, тривалістю 10 днів, на кожен з яких приїздить 80-90 дітей, та близько 50 хлопців та дівчат, що відвідують його лише вдень. Харчуються діти 5 разів на добу з дотриманням усіх санітарно-гігієнічних вимог:</w:t>
      </w:r>
    </w:p>
    <w:p w:rsidR="006A5122" w:rsidRDefault="006A5122" w:rsidP="006A5122">
      <w:pPr>
        <w:jc w:val="both"/>
        <w:rPr>
          <w:sz w:val="28"/>
          <w:szCs w:val="28"/>
        </w:rPr>
      </w:pPr>
    </w:p>
    <w:tbl>
      <w:tblPr>
        <w:tblStyle w:val="a9"/>
        <w:tblW w:w="0" w:type="auto"/>
        <w:tblLook w:val="01E0" w:firstRow="1" w:lastRow="1" w:firstColumn="1" w:lastColumn="1" w:noHBand="0" w:noVBand="0"/>
      </w:tblPr>
      <w:tblGrid>
        <w:gridCol w:w="4892"/>
        <w:gridCol w:w="5012"/>
      </w:tblGrid>
      <w:tr w:rsidR="006A5122" w:rsidTr="007F13D7">
        <w:tc>
          <w:tcPr>
            <w:tcW w:w="4874" w:type="dxa"/>
          </w:tcPr>
          <w:p w:rsidR="006A5122" w:rsidRPr="000B7977" w:rsidRDefault="006A5122" w:rsidP="007F13D7">
            <w:pPr>
              <w:jc w:val="both"/>
              <w:rPr>
                <w:sz w:val="28"/>
                <w:szCs w:val="28"/>
              </w:rPr>
            </w:pPr>
            <w:r w:rsidRPr="000B7977">
              <w:rPr>
                <w:noProof/>
                <w:sz w:val="28"/>
                <w:szCs w:val="28"/>
              </w:rPr>
              <w:lastRenderedPageBreak/>
              <w:drawing>
                <wp:inline distT="0" distB="0" distL="0" distR="0">
                  <wp:extent cx="2971800" cy="2743200"/>
                  <wp:effectExtent l="0" t="0" r="0" b="0"/>
                  <wp:docPr id="11" name="Рисунок 1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71800" cy="2743200"/>
                          </a:xfrm>
                          <a:prstGeom prst="rect">
                            <a:avLst/>
                          </a:prstGeom>
                          <a:noFill/>
                          <a:ln>
                            <a:noFill/>
                          </a:ln>
                        </pic:spPr>
                      </pic:pic>
                    </a:graphicData>
                  </a:graphic>
                </wp:inline>
              </w:drawing>
            </w:r>
          </w:p>
        </w:tc>
        <w:tc>
          <w:tcPr>
            <w:tcW w:w="4981" w:type="dxa"/>
          </w:tcPr>
          <w:p w:rsidR="006A5122" w:rsidRPr="000B7977" w:rsidRDefault="006A5122" w:rsidP="007F13D7">
            <w:pPr>
              <w:jc w:val="both"/>
              <w:rPr>
                <w:sz w:val="28"/>
                <w:szCs w:val="28"/>
              </w:rPr>
            </w:pPr>
            <w:r w:rsidRPr="000B7977">
              <w:rPr>
                <w:noProof/>
                <w:sz w:val="28"/>
                <w:szCs w:val="28"/>
              </w:rPr>
              <w:drawing>
                <wp:inline distT="0" distB="0" distL="0" distR="0">
                  <wp:extent cx="3048000" cy="2743200"/>
                  <wp:effectExtent l="0" t="0" r="0" b="0"/>
                  <wp:docPr id="5" name="Рисунок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048000" cy="2743200"/>
                          </a:xfrm>
                          <a:prstGeom prst="rect">
                            <a:avLst/>
                          </a:prstGeom>
                          <a:noFill/>
                          <a:ln>
                            <a:noFill/>
                          </a:ln>
                        </pic:spPr>
                      </pic:pic>
                    </a:graphicData>
                  </a:graphic>
                </wp:inline>
              </w:drawing>
            </w:r>
          </w:p>
        </w:tc>
      </w:tr>
    </w:tbl>
    <w:p w:rsidR="006A5122" w:rsidRDefault="006A5122" w:rsidP="006A5122">
      <w:pPr>
        <w:jc w:val="both"/>
        <w:rPr>
          <w:sz w:val="28"/>
          <w:szCs w:val="28"/>
        </w:rPr>
      </w:pPr>
    </w:p>
    <w:p w:rsidR="006A5122" w:rsidRDefault="006A5122" w:rsidP="006A5122">
      <w:pPr>
        <w:jc w:val="both"/>
        <w:rPr>
          <w:sz w:val="28"/>
          <w:szCs w:val="28"/>
        </w:rPr>
      </w:pPr>
      <w:r>
        <w:rPr>
          <w:sz w:val="28"/>
          <w:szCs w:val="28"/>
        </w:rPr>
        <w:tab/>
        <w:t xml:space="preserve">Також, починаючи з 2015 року, </w:t>
      </w:r>
      <w:proofErr w:type="gramStart"/>
      <w:r>
        <w:rPr>
          <w:sz w:val="28"/>
          <w:szCs w:val="28"/>
        </w:rPr>
        <w:t>таб</w:t>
      </w:r>
      <w:proofErr w:type="gramEnd"/>
      <w:r>
        <w:rPr>
          <w:sz w:val="28"/>
          <w:szCs w:val="28"/>
        </w:rPr>
        <w:t>ір «Ковчег» влітку приймає у себе 50 вихованців школи-інтернату села Гірське Лисичанського району Луганської області, де для дітей готується особлива програма відпочинку та надзвичайно цікаві екскурсії.</w:t>
      </w:r>
    </w:p>
    <w:p w:rsidR="006A5122" w:rsidRDefault="006A5122" w:rsidP="006A5122">
      <w:pPr>
        <w:jc w:val="both"/>
        <w:rPr>
          <w:sz w:val="28"/>
          <w:szCs w:val="28"/>
        </w:rPr>
      </w:pPr>
      <w:r>
        <w:rPr>
          <w:sz w:val="28"/>
          <w:szCs w:val="28"/>
        </w:rPr>
        <w:tab/>
        <w:t>Загалом, дитяча програма відпочинку дуже різнопланова та насичена: зарядка, спортивні ігри, екскурсії у ліс, на річку, різноманітні активні розваги, Біблійні години, демонстрація талантів, тощо. Бувають також і безкоштовні ярмарки з солодкою ватою, морозивом та свіжими соками. Усі діти у таборі отримують подарунки, але не за перемогу, як зазвичай, а за уміння та старання:</w:t>
      </w:r>
    </w:p>
    <w:p w:rsidR="006A5122" w:rsidRDefault="006A5122" w:rsidP="006A5122">
      <w:pPr>
        <w:jc w:val="both"/>
        <w:rPr>
          <w:sz w:val="28"/>
          <w:szCs w:val="28"/>
        </w:rPr>
      </w:pPr>
    </w:p>
    <w:p w:rsidR="006A5122" w:rsidRPr="00506C4F" w:rsidRDefault="006A5122" w:rsidP="006A5122">
      <w:pPr>
        <w:jc w:val="center"/>
        <w:rPr>
          <w:sz w:val="28"/>
          <w:szCs w:val="28"/>
        </w:rPr>
      </w:pPr>
      <w:r w:rsidRPr="00506C4F">
        <w:rPr>
          <w:noProof/>
          <w:sz w:val="28"/>
          <w:szCs w:val="28"/>
        </w:rPr>
        <w:drawing>
          <wp:inline distT="0" distB="0" distL="0" distR="0">
            <wp:extent cx="5057775" cy="2857500"/>
            <wp:effectExtent l="0" t="0" r="0" b="0"/>
            <wp:docPr id="4" name="Рисунок 4"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057775" cy="2857500"/>
                    </a:xfrm>
                    <a:prstGeom prst="rect">
                      <a:avLst/>
                    </a:prstGeom>
                    <a:noFill/>
                    <a:ln>
                      <a:noFill/>
                    </a:ln>
                  </pic:spPr>
                </pic:pic>
              </a:graphicData>
            </a:graphic>
          </wp:inline>
        </w:drawing>
      </w:r>
    </w:p>
    <w:p w:rsidR="006A5122" w:rsidRDefault="006A5122" w:rsidP="006A5122">
      <w:pPr>
        <w:jc w:val="both"/>
        <w:rPr>
          <w:sz w:val="28"/>
          <w:szCs w:val="28"/>
        </w:rPr>
      </w:pPr>
    </w:p>
    <w:p w:rsidR="006A5122" w:rsidRDefault="006A5122" w:rsidP="006A5122">
      <w:pPr>
        <w:ind w:firstLine="708"/>
        <w:jc w:val="center"/>
        <w:rPr>
          <w:b/>
          <w:sz w:val="28"/>
          <w:szCs w:val="28"/>
          <w:u w:val="single"/>
        </w:rPr>
      </w:pPr>
      <w:r w:rsidRPr="00506C4F">
        <w:rPr>
          <w:b/>
          <w:sz w:val="28"/>
          <w:szCs w:val="28"/>
          <w:u w:val="single"/>
        </w:rPr>
        <w:t xml:space="preserve">Перебіг оздорвлення та відпочинку дітей міста Обухова </w:t>
      </w:r>
    </w:p>
    <w:p w:rsidR="006A5122" w:rsidRDefault="006A5122" w:rsidP="006A5122">
      <w:pPr>
        <w:ind w:firstLine="708"/>
        <w:jc w:val="center"/>
        <w:rPr>
          <w:b/>
          <w:sz w:val="28"/>
          <w:szCs w:val="28"/>
          <w:u w:val="single"/>
        </w:rPr>
      </w:pPr>
      <w:r w:rsidRPr="00506C4F">
        <w:rPr>
          <w:b/>
          <w:sz w:val="28"/>
          <w:szCs w:val="28"/>
          <w:u w:val="single"/>
        </w:rPr>
        <w:t>протягом останніх чотирьох років:</w:t>
      </w:r>
    </w:p>
    <w:p w:rsidR="006A5122" w:rsidRPr="00506C4F" w:rsidRDefault="006A5122" w:rsidP="006A5122">
      <w:pPr>
        <w:ind w:firstLine="708"/>
        <w:jc w:val="center"/>
        <w:rPr>
          <w:b/>
          <w:sz w:val="28"/>
          <w:szCs w:val="28"/>
          <w:u w:val="single"/>
        </w:rPr>
      </w:pPr>
    </w:p>
    <w:p w:rsidR="006A5122" w:rsidRDefault="006A5122" w:rsidP="006A5122">
      <w:pPr>
        <w:ind w:firstLine="708"/>
        <w:jc w:val="both"/>
        <w:rPr>
          <w:sz w:val="28"/>
          <w:szCs w:val="28"/>
        </w:rPr>
      </w:pPr>
      <w:r>
        <w:rPr>
          <w:rFonts w:eastAsia="SimSun"/>
          <w:kern w:val="2"/>
          <w:sz w:val="28"/>
          <w:szCs w:val="28"/>
        </w:rPr>
        <w:t xml:space="preserve"> </w:t>
      </w:r>
    </w:p>
    <w:tbl>
      <w:tblPr>
        <w:tblStyle w:val="a9"/>
        <w:tblW w:w="0" w:type="auto"/>
        <w:tblLook w:val="01E0" w:firstRow="1" w:lastRow="1" w:firstColumn="1" w:lastColumn="1" w:noHBand="0" w:noVBand="0"/>
      </w:tblPr>
      <w:tblGrid>
        <w:gridCol w:w="4048"/>
        <w:gridCol w:w="5856"/>
      </w:tblGrid>
      <w:tr w:rsidR="006A5122" w:rsidTr="007F13D7">
        <w:tc>
          <w:tcPr>
            <w:tcW w:w="4927" w:type="dxa"/>
          </w:tcPr>
          <w:p w:rsidR="006A5122" w:rsidRPr="004666CB" w:rsidRDefault="006A5122" w:rsidP="007F13D7">
            <w:pPr>
              <w:spacing w:line="360" w:lineRule="auto"/>
              <w:rPr>
                <w:rFonts w:eastAsia="SimSun"/>
                <w:kern w:val="2"/>
                <w:sz w:val="28"/>
                <w:szCs w:val="28"/>
              </w:rPr>
            </w:pPr>
            <w:r w:rsidRPr="00296D23">
              <w:rPr>
                <w:rFonts w:eastAsia="SimSun"/>
                <w:b/>
                <w:kern w:val="2"/>
                <w:sz w:val="28"/>
                <w:szCs w:val="28"/>
              </w:rPr>
              <w:t>2015 рік</w:t>
            </w:r>
            <w:r w:rsidRPr="004666CB">
              <w:rPr>
                <w:rFonts w:eastAsia="SimSun"/>
                <w:kern w:val="2"/>
                <w:sz w:val="28"/>
                <w:szCs w:val="28"/>
              </w:rPr>
              <w:t xml:space="preserve"> – оздоровлено 2421 дитина (3290);</w:t>
            </w:r>
          </w:p>
          <w:p w:rsidR="006A5122" w:rsidRDefault="006A5122" w:rsidP="007F13D7">
            <w:pPr>
              <w:spacing w:line="360" w:lineRule="auto"/>
              <w:rPr>
                <w:rFonts w:eastAsia="SimSun"/>
                <w:kern w:val="2"/>
                <w:sz w:val="28"/>
                <w:szCs w:val="28"/>
              </w:rPr>
            </w:pPr>
            <w:r w:rsidRPr="00296D23">
              <w:rPr>
                <w:rFonts w:eastAsia="SimSun"/>
                <w:b/>
                <w:kern w:val="2"/>
                <w:sz w:val="28"/>
                <w:szCs w:val="28"/>
              </w:rPr>
              <w:t>2016 рік</w:t>
            </w:r>
            <w:r w:rsidRPr="004666CB">
              <w:rPr>
                <w:rFonts w:eastAsia="SimSun"/>
                <w:kern w:val="2"/>
                <w:sz w:val="28"/>
                <w:szCs w:val="28"/>
              </w:rPr>
              <w:t xml:space="preserve"> – оздоровлено 2514 дітей (4252);</w:t>
            </w:r>
          </w:p>
          <w:p w:rsidR="006A5122" w:rsidRPr="004666CB" w:rsidRDefault="006A5122" w:rsidP="007F13D7">
            <w:pPr>
              <w:spacing w:line="360" w:lineRule="auto"/>
              <w:rPr>
                <w:rFonts w:eastAsia="SimSun"/>
                <w:kern w:val="2"/>
                <w:sz w:val="28"/>
                <w:szCs w:val="28"/>
              </w:rPr>
            </w:pPr>
            <w:r w:rsidRPr="00296D23">
              <w:rPr>
                <w:rFonts w:eastAsia="SimSun"/>
                <w:b/>
                <w:kern w:val="2"/>
                <w:sz w:val="28"/>
                <w:szCs w:val="28"/>
              </w:rPr>
              <w:t>2017 рік</w:t>
            </w:r>
            <w:r w:rsidRPr="004666CB">
              <w:rPr>
                <w:rFonts w:eastAsia="SimSun"/>
                <w:kern w:val="2"/>
                <w:sz w:val="28"/>
                <w:szCs w:val="28"/>
              </w:rPr>
              <w:t xml:space="preserve"> – оздоровлено 3054 дитини (4542)</w:t>
            </w:r>
          </w:p>
          <w:p w:rsidR="006A5122" w:rsidRPr="00506C4F" w:rsidRDefault="006A5122" w:rsidP="007F13D7">
            <w:pPr>
              <w:tabs>
                <w:tab w:val="left" w:pos="5865"/>
              </w:tabs>
              <w:spacing w:line="360" w:lineRule="auto"/>
              <w:rPr>
                <w:rFonts w:eastAsia="SimSun"/>
                <w:kern w:val="2"/>
                <w:sz w:val="28"/>
                <w:szCs w:val="28"/>
              </w:rPr>
            </w:pPr>
            <w:r w:rsidRPr="00296D23">
              <w:rPr>
                <w:rFonts w:eastAsia="SimSun"/>
                <w:b/>
                <w:kern w:val="2"/>
                <w:sz w:val="28"/>
                <w:szCs w:val="28"/>
              </w:rPr>
              <w:t>2018 рік</w:t>
            </w:r>
            <w:r>
              <w:rPr>
                <w:rFonts w:eastAsia="SimSun"/>
                <w:kern w:val="2"/>
                <w:sz w:val="28"/>
                <w:szCs w:val="28"/>
              </w:rPr>
              <w:t xml:space="preserve"> </w:t>
            </w:r>
            <w:r w:rsidRPr="004666CB">
              <w:rPr>
                <w:rFonts w:eastAsia="SimSun"/>
                <w:kern w:val="2"/>
                <w:sz w:val="28"/>
                <w:szCs w:val="28"/>
              </w:rPr>
              <w:t xml:space="preserve">– оздоровлено </w:t>
            </w:r>
            <w:r>
              <w:rPr>
                <w:rFonts w:eastAsia="SimSun"/>
                <w:kern w:val="2"/>
                <w:sz w:val="28"/>
                <w:szCs w:val="28"/>
              </w:rPr>
              <w:t>3377</w:t>
            </w:r>
            <w:r w:rsidRPr="004666CB">
              <w:rPr>
                <w:rFonts w:eastAsia="SimSun"/>
                <w:kern w:val="2"/>
                <w:sz w:val="28"/>
                <w:szCs w:val="28"/>
              </w:rPr>
              <w:t xml:space="preserve"> д</w:t>
            </w:r>
            <w:r>
              <w:rPr>
                <w:rFonts w:eastAsia="SimSun"/>
                <w:kern w:val="2"/>
                <w:sz w:val="28"/>
                <w:szCs w:val="28"/>
              </w:rPr>
              <w:t>ітей</w:t>
            </w:r>
            <w:r w:rsidRPr="004666CB">
              <w:rPr>
                <w:rFonts w:eastAsia="SimSun"/>
                <w:kern w:val="2"/>
                <w:sz w:val="28"/>
                <w:szCs w:val="28"/>
              </w:rPr>
              <w:t xml:space="preserve"> (4776)</w:t>
            </w:r>
          </w:p>
          <w:p w:rsidR="006A5122" w:rsidRDefault="006A5122" w:rsidP="007F13D7">
            <w:pPr>
              <w:jc w:val="both"/>
              <w:rPr>
                <w:sz w:val="28"/>
                <w:szCs w:val="28"/>
              </w:rPr>
            </w:pPr>
          </w:p>
        </w:tc>
        <w:tc>
          <w:tcPr>
            <w:tcW w:w="4928" w:type="dxa"/>
          </w:tcPr>
          <w:p w:rsidR="006A5122" w:rsidRDefault="006A5122" w:rsidP="007F13D7">
            <w:pPr>
              <w:jc w:val="both"/>
              <w:rPr>
                <w:sz w:val="28"/>
                <w:szCs w:val="28"/>
              </w:rPr>
            </w:pPr>
            <w:r w:rsidRPr="002B3885">
              <w:rPr>
                <w:noProof/>
                <w:sz w:val="28"/>
                <w:szCs w:val="28"/>
              </w:rPr>
              <w:drawing>
                <wp:inline distT="0" distB="0" distL="0" distR="0">
                  <wp:extent cx="3414021" cy="2492690"/>
                  <wp:effectExtent l="95250" t="114300" r="72390" b="79375"/>
                  <wp:docPr id="3" name="Рисунок 3" descr="C:\Users\Asus\Desktop\скачанные файлы.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C:\Users\Asus\Desktop\скачанные файлы.jpg"/>
                          <pic:cNvPicPr>
                            <a:picLocks noChangeAspect="1" noChangeArrowheads="1"/>
                          </pic:cNvPicPr>
                        </pic:nvPicPr>
                        <pic:blipFill>
                          <a:blip r:embed="rId30">
                            <a:extLst/>
                          </a:blip>
                          <a:srcRect/>
                          <a:stretch>
                            <a:fillRect/>
                          </a:stretch>
                        </pic:blipFill>
                        <pic:spPr bwMode="auto">
                          <a:xfrm>
                            <a:off x="0" y="0"/>
                            <a:ext cx="3413760" cy="2492375"/>
                          </a:xfrm>
                          <a:prstGeom prst="ellipse">
                            <a:avLst/>
                          </a:prstGeom>
                          <a:ln w="190500" cap="rnd">
                            <a:noFill/>
                            <a:prstDash val="solid"/>
                          </a:ln>
                          <a:effectLst>
                            <a:outerShdw blurRad="127000" algn="bl" rotWithShape="0">
                              <a:srgbClr val="000000"/>
                            </a:outerShdw>
                          </a:effectLst>
                          <a:scene3d>
                            <a:camera prst="perspectiveFront" fov="5400000"/>
                            <a:lightRig rig="threePt" dir="t">
                              <a:rot lat="0" lon="0" rev="19200000"/>
                            </a:lightRig>
                          </a:scene3d>
                          <a:sp3d extrusionH="25400">
                            <a:bevelT w="304800" h="152400" prst="hardEdge"/>
                            <a:extrusionClr>
                              <a:srgbClr val="000000"/>
                            </a:extrusionClr>
                          </a:sp3d>
                        </pic:spPr>
                      </pic:pic>
                    </a:graphicData>
                  </a:graphic>
                </wp:inline>
              </w:drawing>
            </w:r>
          </w:p>
        </w:tc>
      </w:tr>
    </w:tbl>
    <w:p w:rsidR="006A5122" w:rsidRDefault="006A5122" w:rsidP="006A5122">
      <w:pPr>
        <w:ind w:firstLine="708"/>
        <w:jc w:val="both"/>
        <w:rPr>
          <w:sz w:val="28"/>
          <w:szCs w:val="28"/>
        </w:rPr>
      </w:pPr>
    </w:p>
    <w:p w:rsidR="006A5122" w:rsidRDefault="006A5122" w:rsidP="006A5122">
      <w:pPr>
        <w:ind w:firstLine="708"/>
        <w:jc w:val="both"/>
        <w:rPr>
          <w:sz w:val="28"/>
          <w:szCs w:val="28"/>
        </w:rPr>
      </w:pPr>
    </w:p>
    <w:p w:rsidR="006A5122" w:rsidRDefault="006A5122" w:rsidP="006A5122">
      <w:pPr>
        <w:jc w:val="both"/>
        <w:rPr>
          <w:b/>
          <w:sz w:val="28"/>
          <w:szCs w:val="28"/>
        </w:rPr>
      </w:pPr>
      <w:r w:rsidRPr="00296D23">
        <w:rPr>
          <w:b/>
          <w:sz w:val="28"/>
          <w:szCs w:val="28"/>
        </w:rPr>
        <w:t xml:space="preserve">Начальник служби </w:t>
      </w:r>
    </w:p>
    <w:p w:rsidR="006A5122" w:rsidRPr="00296D23" w:rsidRDefault="006A5122" w:rsidP="006A5122">
      <w:pPr>
        <w:jc w:val="both"/>
        <w:rPr>
          <w:b/>
          <w:sz w:val="28"/>
          <w:szCs w:val="28"/>
        </w:rPr>
      </w:pPr>
      <w:proofErr w:type="gramStart"/>
      <w:r w:rsidRPr="00296D23">
        <w:rPr>
          <w:b/>
          <w:sz w:val="28"/>
          <w:szCs w:val="28"/>
        </w:rPr>
        <w:t>у</w:t>
      </w:r>
      <w:proofErr w:type="gramEnd"/>
      <w:r w:rsidRPr="00296D23">
        <w:rPr>
          <w:b/>
          <w:sz w:val="28"/>
          <w:szCs w:val="28"/>
        </w:rPr>
        <w:t xml:space="preserve"> справах дітей та сімʼї</w:t>
      </w:r>
      <w:r w:rsidRPr="00296D23">
        <w:rPr>
          <w:b/>
          <w:sz w:val="28"/>
          <w:szCs w:val="28"/>
        </w:rPr>
        <w:tab/>
      </w:r>
      <w:r w:rsidRPr="00296D23">
        <w:rPr>
          <w:b/>
          <w:sz w:val="28"/>
          <w:szCs w:val="28"/>
        </w:rPr>
        <w:tab/>
      </w:r>
      <w:r w:rsidRPr="00296D23">
        <w:rPr>
          <w:b/>
          <w:sz w:val="28"/>
          <w:szCs w:val="28"/>
        </w:rPr>
        <w:tab/>
      </w:r>
      <w:r w:rsidRPr="00296D23">
        <w:rPr>
          <w:b/>
          <w:sz w:val="28"/>
          <w:szCs w:val="28"/>
        </w:rPr>
        <w:tab/>
        <w:t xml:space="preserve">                 </w:t>
      </w:r>
      <w:r>
        <w:rPr>
          <w:b/>
          <w:sz w:val="28"/>
          <w:szCs w:val="28"/>
        </w:rPr>
        <w:t xml:space="preserve">        </w:t>
      </w:r>
      <w:r w:rsidRPr="00296D23">
        <w:rPr>
          <w:b/>
          <w:sz w:val="28"/>
          <w:szCs w:val="28"/>
        </w:rPr>
        <w:t>Ю.О.Жевага</w:t>
      </w:r>
    </w:p>
    <w:p w:rsidR="000F678B" w:rsidRDefault="000F678B" w:rsidP="00EC47F1">
      <w:pPr>
        <w:widowControl w:val="0"/>
        <w:ind w:left="4320" w:right="4700"/>
        <w:rPr>
          <w:rFonts w:asciiTheme="minorHAnsi" w:hAnsiTheme="minorHAnsi"/>
          <w:lang w:val="uk-UA"/>
        </w:rPr>
      </w:pPr>
    </w:p>
    <w:p w:rsidR="006A5122" w:rsidRDefault="006A5122" w:rsidP="00EC47F1">
      <w:pPr>
        <w:widowControl w:val="0"/>
        <w:ind w:left="4320" w:right="4700"/>
        <w:rPr>
          <w:rFonts w:asciiTheme="minorHAnsi" w:hAnsiTheme="minorHAnsi"/>
          <w:lang w:val="uk-UA"/>
        </w:rPr>
      </w:pPr>
    </w:p>
    <w:p w:rsidR="006A5122" w:rsidRDefault="006A5122" w:rsidP="00EC47F1">
      <w:pPr>
        <w:widowControl w:val="0"/>
        <w:ind w:left="4320" w:right="4700"/>
        <w:rPr>
          <w:rFonts w:asciiTheme="minorHAnsi" w:hAnsiTheme="minorHAnsi"/>
          <w:lang w:val="uk-UA"/>
        </w:rPr>
      </w:pPr>
    </w:p>
    <w:p w:rsidR="006A5122" w:rsidRDefault="006A5122"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9355E6" w:rsidRDefault="009355E6" w:rsidP="00EC47F1">
      <w:pPr>
        <w:widowControl w:val="0"/>
        <w:ind w:left="4320" w:right="4700"/>
        <w:rPr>
          <w:rFonts w:asciiTheme="minorHAnsi" w:hAnsiTheme="minorHAnsi"/>
          <w:lang w:val="uk-UA"/>
        </w:rPr>
      </w:pPr>
    </w:p>
    <w:p w:rsidR="006A5122" w:rsidRDefault="006A5122" w:rsidP="00EC47F1">
      <w:pPr>
        <w:widowControl w:val="0"/>
        <w:ind w:left="4320" w:right="4700"/>
        <w:rPr>
          <w:rFonts w:asciiTheme="minorHAnsi" w:hAnsiTheme="minorHAnsi"/>
          <w:lang w:val="uk-UA"/>
        </w:rPr>
      </w:pPr>
    </w:p>
    <w:p w:rsidR="006A5122" w:rsidRDefault="006A5122" w:rsidP="00EC47F1">
      <w:pPr>
        <w:widowControl w:val="0"/>
        <w:ind w:left="4320" w:right="4700"/>
        <w:rPr>
          <w:rFonts w:asciiTheme="minorHAnsi" w:hAnsiTheme="minorHAnsi"/>
          <w:lang w:val="uk-UA"/>
        </w:rPr>
      </w:pPr>
    </w:p>
    <w:tbl>
      <w:tblPr>
        <w:tblW w:w="0" w:type="auto"/>
        <w:tblInd w:w="-355" w:type="dxa"/>
        <w:tblLayout w:type="fixed"/>
        <w:tblCellMar>
          <w:left w:w="71" w:type="dxa"/>
          <w:right w:w="71" w:type="dxa"/>
        </w:tblCellMar>
        <w:tblLook w:val="0000" w:firstRow="0" w:lastRow="0" w:firstColumn="0" w:lastColumn="0" w:noHBand="0" w:noVBand="0"/>
      </w:tblPr>
      <w:tblGrid>
        <w:gridCol w:w="9028"/>
      </w:tblGrid>
      <w:tr w:rsidR="00060AF5" w:rsidTr="00A115E2">
        <w:trPr>
          <w:trHeight w:val="1078"/>
        </w:trPr>
        <w:tc>
          <w:tcPr>
            <w:tcW w:w="9028" w:type="dxa"/>
          </w:tcPr>
          <w:p w:rsidR="00060AF5" w:rsidRDefault="00060AF5" w:rsidP="00A115E2">
            <w:pPr>
              <w:ind w:firstLine="567"/>
              <w:jc w:val="center"/>
              <w:rPr>
                <w:color w:val="000000"/>
                <w:lang w:val="uk-UA"/>
              </w:rPr>
            </w:pPr>
          </w:p>
          <w:p w:rsidR="00060AF5" w:rsidRDefault="00060AF5" w:rsidP="00A115E2">
            <w:pPr>
              <w:ind w:firstLine="567"/>
              <w:jc w:val="center"/>
              <w:rPr>
                <w:color w:val="000000"/>
                <w:lang w:val="uk-UA"/>
              </w:rPr>
            </w:pPr>
            <w:r>
              <w:rPr>
                <w:color w:val="000000"/>
                <w:lang w:val="uk-UA"/>
              </w:rPr>
              <w:lastRenderedPageBreak/>
              <w:fldChar w:fldCharType="begin"/>
            </w:r>
            <w:r>
              <w:rPr>
                <w:color w:val="000000"/>
                <w:lang w:val="uk-UA"/>
              </w:rPr>
              <w:instrText xml:space="preserve"> INCLUDEPICTURE "http://zakon.rada.gov.ua/images/gerb.gif" \* MERGEFORMATINET </w:instrText>
            </w:r>
            <w:r>
              <w:rPr>
                <w:color w:val="000000"/>
                <w:lang w:val="uk-UA"/>
              </w:rPr>
              <w:fldChar w:fldCharType="separate"/>
            </w:r>
            <w:r w:rsidR="001D4348">
              <w:rPr>
                <w:color w:val="000000"/>
                <w:lang w:val="uk-UA"/>
              </w:rPr>
              <w:fldChar w:fldCharType="begin"/>
            </w:r>
            <w:r w:rsidR="001D4348">
              <w:rPr>
                <w:color w:val="000000"/>
                <w:lang w:val="uk-UA"/>
              </w:rPr>
              <w:instrText xml:space="preserve"> INCLUDEPICTURE  "http://zakon.rada.gov.ua/images/gerb.gif" \* MERGEFORMATINET </w:instrText>
            </w:r>
            <w:r w:rsidR="001D4348">
              <w:rPr>
                <w:color w:val="000000"/>
                <w:lang w:val="uk-UA"/>
              </w:rPr>
              <w:fldChar w:fldCharType="separate"/>
            </w:r>
            <w:r w:rsidR="00676F79">
              <w:rPr>
                <w:color w:val="000000"/>
                <w:lang w:val="uk-UA"/>
              </w:rPr>
              <w:fldChar w:fldCharType="begin"/>
            </w:r>
            <w:r w:rsidR="00676F79">
              <w:rPr>
                <w:color w:val="000000"/>
                <w:lang w:val="uk-UA"/>
              </w:rPr>
              <w:instrText xml:space="preserve"> INCLUDEPICTURE  "http://zakon.rada.gov.ua/images/gerb.gif" \* MERGEFORMATINET </w:instrText>
            </w:r>
            <w:r w:rsidR="00676F79">
              <w:rPr>
                <w:color w:val="000000"/>
                <w:lang w:val="uk-UA"/>
              </w:rPr>
              <w:fldChar w:fldCharType="separate"/>
            </w:r>
            <w:r w:rsidR="008B37FF">
              <w:rPr>
                <w:color w:val="000000"/>
                <w:lang w:val="uk-UA"/>
              </w:rPr>
              <w:fldChar w:fldCharType="begin"/>
            </w:r>
            <w:r w:rsidR="008B37FF">
              <w:rPr>
                <w:color w:val="000000"/>
                <w:lang w:val="uk-UA"/>
              </w:rPr>
              <w:instrText xml:space="preserve"> INCLUDEPICTURE  "http://zakon.rada.gov.ua/images/gerb.gif" \* MERGEFORMATINET </w:instrText>
            </w:r>
            <w:r w:rsidR="008B37FF">
              <w:rPr>
                <w:color w:val="000000"/>
                <w:lang w:val="uk-UA"/>
              </w:rPr>
              <w:fldChar w:fldCharType="separate"/>
            </w:r>
            <w:r w:rsidR="00B374A7">
              <w:rPr>
                <w:color w:val="000000"/>
                <w:lang w:val="uk-UA"/>
              </w:rPr>
              <w:fldChar w:fldCharType="begin"/>
            </w:r>
            <w:r w:rsidR="00B374A7">
              <w:rPr>
                <w:color w:val="000000"/>
                <w:lang w:val="uk-UA"/>
              </w:rPr>
              <w:instrText xml:space="preserve"> INCLUDEPICTURE  "http://zakon.rada.gov.ua/images/gerb.gif" \* MERGEFORMATINET </w:instrText>
            </w:r>
            <w:r w:rsidR="00B374A7">
              <w:rPr>
                <w:color w:val="000000"/>
                <w:lang w:val="uk-UA"/>
              </w:rPr>
              <w:fldChar w:fldCharType="separate"/>
            </w:r>
            <w:r w:rsidR="00E13D7C">
              <w:rPr>
                <w:color w:val="000000"/>
                <w:lang w:val="uk-UA"/>
              </w:rPr>
              <w:fldChar w:fldCharType="begin"/>
            </w:r>
            <w:r w:rsidR="00E13D7C">
              <w:rPr>
                <w:color w:val="000000"/>
                <w:lang w:val="uk-UA"/>
              </w:rPr>
              <w:instrText xml:space="preserve"> INCLUDEPICTURE  "http://zakon.rada.gov.ua/images/gerb.gif" \* MERGEFORMATINET </w:instrText>
            </w:r>
            <w:r w:rsidR="00E13D7C">
              <w:rPr>
                <w:color w:val="000000"/>
                <w:lang w:val="uk-UA"/>
              </w:rPr>
              <w:fldChar w:fldCharType="separate"/>
            </w:r>
            <w:r w:rsidR="001C4670">
              <w:rPr>
                <w:color w:val="000000"/>
                <w:lang w:val="uk-UA"/>
              </w:rPr>
              <w:fldChar w:fldCharType="begin"/>
            </w:r>
            <w:r w:rsidR="001C4670">
              <w:rPr>
                <w:color w:val="000000"/>
                <w:lang w:val="uk-UA"/>
              </w:rPr>
              <w:instrText xml:space="preserve"> INCLUDEPICTURE  "http://zakon.rada.gov.ua/images/gerb.gif" \* MERGEFORMATINET </w:instrText>
            </w:r>
            <w:r w:rsidR="001C4670">
              <w:rPr>
                <w:color w:val="000000"/>
                <w:lang w:val="uk-UA"/>
              </w:rPr>
              <w:fldChar w:fldCharType="separate"/>
            </w:r>
            <w:r w:rsidR="000305B9">
              <w:rPr>
                <w:color w:val="000000"/>
                <w:lang w:val="uk-UA"/>
              </w:rPr>
              <w:fldChar w:fldCharType="begin"/>
            </w:r>
            <w:r w:rsidR="000305B9">
              <w:rPr>
                <w:color w:val="000000"/>
                <w:lang w:val="uk-UA"/>
              </w:rPr>
              <w:instrText xml:space="preserve"> </w:instrText>
            </w:r>
            <w:r w:rsidR="000305B9">
              <w:rPr>
                <w:color w:val="000000"/>
                <w:lang w:val="uk-UA"/>
              </w:rPr>
              <w:instrText>INCLUDEPICTURE  "http://zakon.rada.go</w:instrText>
            </w:r>
            <w:r w:rsidR="000305B9">
              <w:rPr>
                <w:color w:val="000000"/>
                <w:lang w:val="uk-UA"/>
              </w:rPr>
              <w:instrText>v.ua/images/gerb.gif" \* MERGEFORMATINET</w:instrText>
            </w:r>
            <w:r w:rsidR="000305B9">
              <w:rPr>
                <w:color w:val="000000"/>
                <w:lang w:val="uk-UA"/>
              </w:rPr>
              <w:instrText xml:space="preserve"> </w:instrText>
            </w:r>
            <w:r w:rsidR="000305B9">
              <w:rPr>
                <w:color w:val="000000"/>
                <w:lang w:val="uk-UA"/>
              </w:rPr>
              <w:fldChar w:fldCharType="separate"/>
            </w:r>
            <w:r w:rsidR="000305B9">
              <w:rPr>
                <w:color w:val="000000"/>
                <w:lang w:val="uk-UA"/>
              </w:rPr>
              <w:pict>
                <v:shape id="_x0000_i1025" type="#_x0000_t75" alt="Герб України" style="width:45pt;height:60pt" fillcolor="window">
                  <v:imagedata r:id="rId31" r:href="rId32"/>
                </v:shape>
              </w:pict>
            </w:r>
            <w:r w:rsidR="000305B9">
              <w:rPr>
                <w:color w:val="000000"/>
                <w:lang w:val="uk-UA"/>
              </w:rPr>
              <w:fldChar w:fldCharType="end"/>
            </w:r>
            <w:r w:rsidR="001C4670">
              <w:rPr>
                <w:color w:val="000000"/>
                <w:lang w:val="uk-UA"/>
              </w:rPr>
              <w:fldChar w:fldCharType="end"/>
            </w:r>
            <w:r w:rsidR="00E13D7C">
              <w:rPr>
                <w:color w:val="000000"/>
                <w:lang w:val="uk-UA"/>
              </w:rPr>
              <w:fldChar w:fldCharType="end"/>
            </w:r>
            <w:r w:rsidR="00B374A7">
              <w:rPr>
                <w:color w:val="000000"/>
                <w:lang w:val="uk-UA"/>
              </w:rPr>
              <w:fldChar w:fldCharType="end"/>
            </w:r>
            <w:r w:rsidR="008B37FF">
              <w:rPr>
                <w:color w:val="000000"/>
                <w:lang w:val="uk-UA"/>
              </w:rPr>
              <w:fldChar w:fldCharType="end"/>
            </w:r>
            <w:r w:rsidR="00676F79">
              <w:rPr>
                <w:color w:val="000000"/>
                <w:lang w:val="uk-UA"/>
              </w:rPr>
              <w:fldChar w:fldCharType="end"/>
            </w:r>
            <w:r w:rsidR="001D4348">
              <w:rPr>
                <w:color w:val="000000"/>
                <w:lang w:val="uk-UA"/>
              </w:rPr>
              <w:fldChar w:fldCharType="end"/>
            </w:r>
            <w:r>
              <w:rPr>
                <w:color w:val="000000"/>
                <w:lang w:val="uk-UA"/>
              </w:rPr>
              <w:fldChar w:fldCharType="end"/>
            </w:r>
          </w:p>
          <w:p w:rsidR="00060AF5" w:rsidRDefault="00060AF5" w:rsidP="00A115E2">
            <w:pPr>
              <w:jc w:val="center"/>
              <w:rPr>
                <w:rFonts w:ascii="Arial" w:hAnsi="Arial"/>
                <w:color w:val="000000"/>
              </w:rPr>
            </w:pPr>
          </w:p>
        </w:tc>
      </w:tr>
    </w:tbl>
    <w:p w:rsidR="00060AF5" w:rsidRPr="006D7A75" w:rsidRDefault="006D7A75" w:rsidP="006D7A75">
      <w:pPr>
        <w:widowControl w:val="0"/>
        <w:jc w:val="right"/>
        <w:rPr>
          <w:lang w:val="uk-UA"/>
        </w:rPr>
      </w:pPr>
      <w:r>
        <w:rPr>
          <w:lang w:val="uk-UA"/>
        </w:rPr>
        <w:lastRenderedPageBreak/>
        <w:t>проект</w:t>
      </w:r>
    </w:p>
    <w:p w:rsidR="00060AF5" w:rsidRPr="00060AF5" w:rsidRDefault="00060AF5" w:rsidP="00060AF5">
      <w:pPr>
        <w:widowControl w:val="0"/>
        <w:jc w:val="center"/>
        <w:rPr>
          <w:b/>
          <w:bCs/>
          <w:sz w:val="28"/>
          <w:szCs w:val="28"/>
        </w:rPr>
      </w:pPr>
      <w:r w:rsidRPr="00060AF5">
        <w:rPr>
          <w:b/>
          <w:bCs/>
          <w:sz w:val="28"/>
          <w:szCs w:val="28"/>
        </w:rPr>
        <w:t>ОБУХІВСЬКА МІСЬКА РАДА</w:t>
      </w:r>
    </w:p>
    <w:p w:rsidR="00060AF5" w:rsidRPr="00060AF5" w:rsidRDefault="00060AF5" w:rsidP="00060AF5">
      <w:pPr>
        <w:widowControl w:val="0"/>
        <w:jc w:val="center"/>
        <w:rPr>
          <w:b/>
          <w:bCs/>
          <w:sz w:val="28"/>
          <w:szCs w:val="28"/>
        </w:rPr>
      </w:pPr>
      <w:r w:rsidRPr="00060AF5">
        <w:rPr>
          <w:b/>
          <w:bCs/>
          <w:sz w:val="28"/>
          <w:szCs w:val="28"/>
        </w:rPr>
        <w:t>КИЇВСЬКОЇ ОБЛАСТІ</w:t>
      </w:r>
    </w:p>
    <w:p w:rsidR="00060AF5" w:rsidRPr="00060AF5" w:rsidRDefault="00060AF5" w:rsidP="00060AF5">
      <w:pPr>
        <w:widowControl w:val="0"/>
        <w:jc w:val="center"/>
        <w:rPr>
          <w:b/>
          <w:bCs/>
          <w:sz w:val="28"/>
          <w:szCs w:val="28"/>
        </w:rPr>
      </w:pPr>
    </w:p>
    <w:p w:rsidR="00060AF5" w:rsidRPr="00060AF5" w:rsidRDefault="00060AF5" w:rsidP="00060AF5">
      <w:pPr>
        <w:widowControl w:val="0"/>
        <w:jc w:val="center"/>
        <w:rPr>
          <w:b/>
          <w:bCs/>
          <w:sz w:val="28"/>
          <w:szCs w:val="28"/>
        </w:rPr>
      </w:pPr>
      <w:r w:rsidRPr="00060AF5">
        <w:rPr>
          <w:b/>
          <w:bCs/>
          <w:sz w:val="28"/>
          <w:szCs w:val="28"/>
        </w:rPr>
        <w:t>ВИКОНАВЧИЙ КОМІТЕТ</w:t>
      </w:r>
    </w:p>
    <w:p w:rsidR="00060AF5" w:rsidRPr="00060AF5" w:rsidRDefault="00060AF5" w:rsidP="00060AF5">
      <w:pPr>
        <w:widowControl w:val="0"/>
        <w:jc w:val="center"/>
        <w:rPr>
          <w:b/>
          <w:bCs/>
          <w:sz w:val="28"/>
          <w:szCs w:val="28"/>
        </w:rPr>
      </w:pPr>
    </w:p>
    <w:p w:rsidR="00060AF5" w:rsidRPr="00060AF5" w:rsidRDefault="00060AF5" w:rsidP="00060AF5">
      <w:pPr>
        <w:widowControl w:val="0"/>
        <w:jc w:val="center"/>
        <w:rPr>
          <w:b/>
          <w:bCs/>
          <w:sz w:val="28"/>
          <w:szCs w:val="28"/>
          <w:lang w:val="uk-UA"/>
        </w:rPr>
      </w:pPr>
      <w:r w:rsidRPr="00060AF5">
        <w:rPr>
          <w:b/>
          <w:bCs/>
          <w:sz w:val="28"/>
          <w:szCs w:val="28"/>
        </w:rPr>
        <w:t>Р І Ш Е Н</w:t>
      </w:r>
      <w:r w:rsidRPr="00060AF5">
        <w:rPr>
          <w:b/>
          <w:bCs/>
          <w:sz w:val="28"/>
          <w:szCs w:val="28"/>
          <w:lang w:val="uk-UA"/>
        </w:rPr>
        <w:t xml:space="preserve"> Н</w:t>
      </w:r>
      <w:r w:rsidRPr="00060AF5">
        <w:rPr>
          <w:b/>
          <w:bCs/>
          <w:sz w:val="28"/>
          <w:szCs w:val="28"/>
        </w:rPr>
        <w:t xml:space="preserve"> Я </w:t>
      </w:r>
      <w:r w:rsidRPr="00060AF5">
        <w:rPr>
          <w:b/>
          <w:bCs/>
          <w:sz w:val="28"/>
          <w:szCs w:val="28"/>
          <w:lang w:val="uk-UA"/>
        </w:rPr>
        <w:t xml:space="preserve">  </w:t>
      </w:r>
      <w:r w:rsidRPr="00060AF5">
        <w:rPr>
          <w:b/>
          <w:bCs/>
          <w:sz w:val="28"/>
          <w:szCs w:val="28"/>
        </w:rPr>
        <w:t>№</w:t>
      </w:r>
      <w:r w:rsidRPr="00060AF5">
        <w:rPr>
          <w:b/>
          <w:bCs/>
          <w:sz w:val="28"/>
          <w:szCs w:val="28"/>
          <w:lang w:val="uk-UA"/>
        </w:rPr>
        <w:t xml:space="preserve"> ______</w:t>
      </w:r>
    </w:p>
    <w:p w:rsidR="00060AF5" w:rsidRPr="00060AF5" w:rsidRDefault="00060AF5" w:rsidP="00060AF5">
      <w:pPr>
        <w:widowControl w:val="0"/>
        <w:jc w:val="center"/>
        <w:rPr>
          <w:sz w:val="28"/>
          <w:szCs w:val="28"/>
        </w:rPr>
      </w:pPr>
    </w:p>
    <w:p w:rsidR="00060AF5" w:rsidRPr="00060AF5" w:rsidRDefault="00060AF5" w:rsidP="00060AF5">
      <w:pPr>
        <w:rPr>
          <w:sz w:val="28"/>
          <w:szCs w:val="28"/>
          <w:lang w:val="uk-UA"/>
        </w:rPr>
      </w:pPr>
    </w:p>
    <w:p w:rsidR="00060AF5" w:rsidRPr="00060AF5" w:rsidRDefault="00060AF5" w:rsidP="00060AF5">
      <w:pPr>
        <w:pStyle w:val="af2"/>
        <w:rPr>
          <w:sz w:val="28"/>
          <w:szCs w:val="28"/>
          <w:lang w:val="uk-UA"/>
        </w:rPr>
      </w:pPr>
      <w:r w:rsidRPr="00060AF5">
        <w:rPr>
          <w:sz w:val="28"/>
          <w:szCs w:val="28"/>
          <w:lang w:val="uk-UA"/>
        </w:rPr>
        <w:t xml:space="preserve">від </w:t>
      </w:r>
      <w:r w:rsidR="00A115E2">
        <w:rPr>
          <w:sz w:val="28"/>
          <w:szCs w:val="28"/>
          <w:lang w:val="uk-UA"/>
        </w:rPr>
        <w:t xml:space="preserve">04 грудня </w:t>
      </w:r>
      <w:r w:rsidRPr="00060AF5">
        <w:rPr>
          <w:sz w:val="28"/>
          <w:szCs w:val="28"/>
          <w:lang w:val="uk-UA"/>
        </w:rPr>
        <w:t xml:space="preserve">2018 року                       </w:t>
      </w:r>
      <w:r w:rsidR="00A115E2">
        <w:rPr>
          <w:sz w:val="28"/>
          <w:szCs w:val="28"/>
          <w:lang w:val="uk-UA"/>
        </w:rPr>
        <w:t xml:space="preserve">                            </w:t>
      </w:r>
      <w:r w:rsidRPr="00060AF5">
        <w:rPr>
          <w:sz w:val="28"/>
          <w:szCs w:val="28"/>
          <w:lang w:val="uk-UA"/>
        </w:rPr>
        <w:t xml:space="preserve">                     м. Обухів</w:t>
      </w: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pStyle w:val="1"/>
        <w:spacing w:before="0" w:after="0"/>
        <w:jc w:val="left"/>
        <w:rPr>
          <w:rFonts w:ascii="Times New Roman" w:hAnsi="Times New Roman" w:cs="Times New Roman"/>
          <w:b w:val="0"/>
          <w:sz w:val="28"/>
          <w:szCs w:val="28"/>
        </w:rPr>
      </w:pPr>
      <w:r w:rsidRPr="00060AF5">
        <w:rPr>
          <w:rFonts w:ascii="Times New Roman" w:hAnsi="Times New Roman" w:cs="Times New Roman"/>
          <w:b w:val="0"/>
          <w:sz w:val="28"/>
          <w:szCs w:val="28"/>
        </w:rPr>
        <w:t>Про приписку до призовної дільниці</w:t>
      </w:r>
    </w:p>
    <w:p w:rsidR="00060AF5" w:rsidRPr="00060AF5" w:rsidRDefault="00060AF5" w:rsidP="00060AF5">
      <w:pPr>
        <w:rPr>
          <w:sz w:val="28"/>
          <w:szCs w:val="28"/>
          <w:lang w:val="uk-UA"/>
        </w:rPr>
      </w:pPr>
      <w:r w:rsidRPr="00060AF5">
        <w:rPr>
          <w:sz w:val="28"/>
          <w:szCs w:val="28"/>
          <w:lang w:val="uk-UA"/>
        </w:rPr>
        <w:t>громадян України м. Обухів</w:t>
      </w:r>
    </w:p>
    <w:p w:rsidR="00060AF5" w:rsidRPr="00060AF5" w:rsidRDefault="00060AF5" w:rsidP="00060AF5">
      <w:pPr>
        <w:rPr>
          <w:sz w:val="28"/>
          <w:szCs w:val="28"/>
          <w:lang w:val="uk-UA"/>
        </w:rPr>
      </w:pPr>
      <w:r w:rsidRPr="00060AF5">
        <w:rPr>
          <w:sz w:val="28"/>
          <w:szCs w:val="28"/>
          <w:lang w:val="uk-UA"/>
        </w:rPr>
        <w:t>2002 року народження</w:t>
      </w: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jc w:val="both"/>
        <w:rPr>
          <w:sz w:val="28"/>
          <w:szCs w:val="28"/>
          <w:lang w:val="uk-UA"/>
        </w:rPr>
      </w:pPr>
      <w:r w:rsidRPr="00060AF5">
        <w:rPr>
          <w:sz w:val="28"/>
          <w:szCs w:val="28"/>
          <w:lang w:val="uk-UA"/>
        </w:rPr>
        <w:tab/>
        <w:t>Відповідно до Закону України “Про місцеве самоврядування в Україні”, статей 14, 16, 38, 43 Закону України “Про військовий обов’язок і військову службу” та постанови Кабінету Міністрів України від 21.03.2002  № 352 “Про затвердження Положення про підготовку і проведення призову громадян України на строкову військову службу та прийняття призовників на військову службу за контрактом”, з метою забезпечення своєчасної та якісної приписки громадя</w:t>
      </w:r>
      <w:r w:rsidR="00936B6C">
        <w:rPr>
          <w:sz w:val="28"/>
          <w:szCs w:val="28"/>
          <w:lang w:val="uk-UA"/>
        </w:rPr>
        <w:t>н України до призовної дільниці</w:t>
      </w:r>
    </w:p>
    <w:p w:rsidR="00060AF5" w:rsidRPr="00060AF5" w:rsidRDefault="00060AF5" w:rsidP="00060AF5">
      <w:pPr>
        <w:jc w:val="center"/>
        <w:rPr>
          <w:b/>
          <w:sz w:val="28"/>
          <w:szCs w:val="28"/>
          <w:lang w:val="uk-UA"/>
        </w:rPr>
      </w:pPr>
    </w:p>
    <w:p w:rsidR="00060AF5" w:rsidRPr="00060AF5" w:rsidRDefault="00060AF5" w:rsidP="00060AF5">
      <w:pPr>
        <w:jc w:val="center"/>
        <w:rPr>
          <w:b/>
          <w:sz w:val="28"/>
          <w:szCs w:val="28"/>
          <w:lang w:val="uk-UA"/>
        </w:rPr>
      </w:pPr>
      <w:r w:rsidRPr="00060AF5">
        <w:rPr>
          <w:b/>
          <w:sz w:val="28"/>
          <w:szCs w:val="28"/>
          <w:lang w:val="uk-UA"/>
        </w:rPr>
        <w:t>ВИКОНАВЧИЙ КОМІТЕТ ОБУХІВСЬКОЇ МІСЬКОЇ РАДИ</w:t>
      </w:r>
    </w:p>
    <w:p w:rsidR="00060AF5" w:rsidRPr="00060AF5" w:rsidRDefault="00060AF5" w:rsidP="00060AF5">
      <w:pPr>
        <w:jc w:val="center"/>
        <w:rPr>
          <w:b/>
          <w:sz w:val="28"/>
          <w:szCs w:val="28"/>
          <w:lang w:val="uk-UA"/>
        </w:rPr>
      </w:pPr>
      <w:r w:rsidRPr="00060AF5">
        <w:rPr>
          <w:b/>
          <w:sz w:val="28"/>
          <w:szCs w:val="28"/>
          <w:lang w:val="uk-UA"/>
        </w:rPr>
        <w:t>В И Р І Ш И В:</w:t>
      </w:r>
    </w:p>
    <w:p w:rsidR="00060AF5" w:rsidRPr="00060AF5" w:rsidRDefault="00060AF5" w:rsidP="00060AF5">
      <w:pPr>
        <w:jc w:val="center"/>
        <w:rPr>
          <w:b/>
          <w:sz w:val="28"/>
          <w:szCs w:val="28"/>
          <w:lang w:val="uk-UA"/>
        </w:rPr>
      </w:pPr>
    </w:p>
    <w:p w:rsidR="00060AF5" w:rsidRPr="00060AF5" w:rsidRDefault="00060AF5" w:rsidP="00060AF5">
      <w:pPr>
        <w:ind w:hanging="142"/>
        <w:jc w:val="both"/>
        <w:rPr>
          <w:sz w:val="28"/>
          <w:szCs w:val="28"/>
          <w:lang w:val="uk-UA"/>
        </w:rPr>
      </w:pPr>
      <w:r w:rsidRPr="00060AF5">
        <w:rPr>
          <w:sz w:val="28"/>
          <w:szCs w:val="28"/>
          <w:lang w:val="uk-UA"/>
        </w:rPr>
        <w:tab/>
      </w:r>
      <w:r w:rsidRPr="00060AF5">
        <w:rPr>
          <w:sz w:val="28"/>
          <w:szCs w:val="28"/>
          <w:lang w:val="uk-UA"/>
        </w:rPr>
        <w:tab/>
        <w:t>1. Провести в місті Обухів приписку громадян України 2002 року народження чоловічої статі до призовної дільниці при Обухівському районному військовому комісаріаті  з 18.01.2019 р. по 29.03.2019 р.</w:t>
      </w:r>
    </w:p>
    <w:p w:rsidR="00060AF5" w:rsidRPr="00060AF5" w:rsidRDefault="00060AF5" w:rsidP="00060AF5">
      <w:pPr>
        <w:ind w:firstLine="720"/>
        <w:jc w:val="both"/>
        <w:rPr>
          <w:rFonts w:eastAsia="MS Mincho"/>
          <w:color w:val="000000"/>
          <w:sz w:val="28"/>
          <w:szCs w:val="28"/>
          <w:lang w:val="uk-UA"/>
        </w:rPr>
      </w:pPr>
      <w:r w:rsidRPr="00060AF5">
        <w:rPr>
          <w:sz w:val="28"/>
          <w:szCs w:val="28"/>
          <w:lang w:val="uk-UA"/>
        </w:rPr>
        <w:t xml:space="preserve"> 2. Затвердити графік роботи міської комісії з питань приписки громадян до призовної дільниці </w:t>
      </w:r>
      <w:r w:rsidRPr="00060AF5">
        <w:rPr>
          <w:rFonts w:eastAsia="MS Mincho"/>
          <w:color w:val="000000"/>
          <w:sz w:val="28"/>
          <w:szCs w:val="28"/>
          <w:lang w:val="uk-UA"/>
        </w:rPr>
        <w:t>згідно з додатком 1.</w:t>
      </w:r>
    </w:p>
    <w:p w:rsidR="00060AF5" w:rsidRPr="00060AF5" w:rsidRDefault="00060AF5" w:rsidP="00060AF5">
      <w:pPr>
        <w:ind w:firstLine="578"/>
        <w:jc w:val="both"/>
        <w:rPr>
          <w:sz w:val="28"/>
          <w:szCs w:val="28"/>
          <w:lang w:val="uk-UA"/>
        </w:rPr>
      </w:pPr>
      <w:r w:rsidRPr="00060AF5">
        <w:rPr>
          <w:sz w:val="28"/>
          <w:szCs w:val="28"/>
          <w:lang w:val="uk-UA"/>
        </w:rPr>
        <w:t>3. Директору комунального некомерційного підприємства Обухівської міської ради «Обухівський міський центр первинної медико- санітарної допомоги» Фетисенко О. О.:</w:t>
      </w:r>
    </w:p>
    <w:p w:rsidR="00060AF5" w:rsidRPr="00060AF5" w:rsidRDefault="00060AF5" w:rsidP="00060AF5">
      <w:pPr>
        <w:ind w:firstLine="578"/>
        <w:jc w:val="both"/>
        <w:rPr>
          <w:sz w:val="28"/>
          <w:szCs w:val="28"/>
          <w:lang w:val="uk-UA"/>
        </w:rPr>
      </w:pPr>
      <w:r w:rsidRPr="00060AF5">
        <w:rPr>
          <w:sz w:val="28"/>
          <w:szCs w:val="28"/>
          <w:lang w:val="uk-UA"/>
        </w:rPr>
        <w:lastRenderedPageBreak/>
        <w:t>3.1. залучити до резервного складу комісії з питань приписки громадян до призовної дільниці лікаря Комунального некомерційного підприємства Обухівської міської ради «Обухівський міський центр первинної медико-санітарної допомоги» Тарасенко Тетяну Борисівну;</w:t>
      </w:r>
    </w:p>
    <w:p w:rsidR="00060AF5" w:rsidRPr="00060AF5" w:rsidRDefault="00060AF5" w:rsidP="00060AF5">
      <w:pPr>
        <w:ind w:firstLine="578"/>
        <w:jc w:val="both"/>
        <w:rPr>
          <w:sz w:val="28"/>
          <w:szCs w:val="28"/>
          <w:lang w:val="uk-UA"/>
        </w:rPr>
      </w:pPr>
      <w:r w:rsidRPr="00060AF5">
        <w:rPr>
          <w:sz w:val="28"/>
          <w:szCs w:val="28"/>
          <w:lang w:val="uk-UA"/>
        </w:rPr>
        <w:t>3.2. для проведення медичного огляду призовників створити медичну  комісію з лікарів-фахівців та середнього медичного персоналу  згідно з додатком 2;</w:t>
      </w:r>
    </w:p>
    <w:p w:rsidR="00060AF5" w:rsidRPr="00060AF5" w:rsidRDefault="00060AF5" w:rsidP="00060AF5">
      <w:pPr>
        <w:ind w:firstLine="578"/>
        <w:jc w:val="both"/>
        <w:rPr>
          <w:sz w:val="28"/>
          <w:szCs w:val="28"/>
          <w:lang w:val="uk-UA"/>
        </w:rPr>
      </w:pPr>
      <w:r w:rsidRPr="00060AF5">
        <w:rPr>
          <w:sz w:val="28"/>
          <w:szCs w:val="28"/>
          <w:lang w:val="uk-UA"/>
        </w:rPr>
        <w:t>3.3. на період з 18.01.2019 р. по 29.03.2019 р. для медичного огляду юнаків виділити лікарів – спеціалістів;</w:t>
      </w:r>
    </w:p>
    <w:p w:rsidR="00060AF5" w:rsidRPr="00060AF5" w:rsidRDefault="00060AF5" w:rsidP="00060AF5">
      <w:pPr>
        <w:ind w:firstLine="578"/>
        <w:jc w:val="both"/>
        <w:rPr>
          <w:sz w:val="28"/>
          <w:szCs w:val="28"/>
          <w:lang w:val="uk-UA"/>
        </w:rPr>
      </w:pPr>
      <w:r w:rsidRPr="00060AF5">
        <w:rPr>
          <w:sz w:val="28"/>
          <w:szCs w:val="28"/>
          <w:lang w:val="uk-UA"/>
        </w:rPr>
        <w:t>3.4. на період роботи комісії з питань приписки  громадян направити на призовну дільницю 1 медсестру;</w:t>
      </w:r>
    </w:p>
    <w:p w:rsidR="00060AF5" w:rsidRPr="00060AF5" w:rsidRDefault="00060AF5" w:rsidP="00060AF5">
      <w:pPr>
        <w:ind w:firstLine="578"/>
        <w:jc w:val="both"/>
        <w:rPr>
          <w:sz w:val="28"/>
          <w:szCs w:val="28"/>
          <w:lang w:val="uk-UA"/>
        </w:rPr>
      </w:pPr>
      <w:r w:rsidRPr="00060AF5">
        <w:rPr>
          <w:sz w:val="28"/>
          <w:szCs w:val="28"/>
          <w:lang w:val="uk-UA"/>
        </w:rPr>
        <w:t>3.5. обстеження та лікування юнаків, направлених комісією по приписці проводити безкоштовно та позачергово, для чого виділити у відділеннях по 10 ліжко-місць.</w:t>
      </w:r>
    </w:p>
    <w:p w:rsidR="00060AF5" w:rsidRPr="00060AF5" w:rsidRDefault="00060AF5" w:rsidP="00060AF5">
      <w:pPr>
        <w:ind w:firstLine="578"/>
        <w:jc w:val="both"/>
        <w:rPr>
          <w:sz w:val="28"/>
          <w:szCs w:val="28"/>
          <w:lang w:val="uk-UA"/>
        </w:rPr>
      </w:pPr>
      <w:r w:rsidRPr="00060AF5">
        <w:rPr>
          <w:sz w:val="28"/>
          <w:szCs w:val="28"/>
          <w:lang w:val="uk-UA"/>
        </w:rPr>
        <w:t>4. Керівникам установ, підприємств та організацій незалежно від форм власності, забезпечити організовану явку юнаків на приписку і виділити необхідний транспорт для доставки їх у визначені військовим комісаром Обухівського РВК терміни.</w:t>
      </w:r>
    </w:p>
    <w:p w:rsidR="00060AF5" w:rsidRPr="00060AF5" w:rsidRDefault="00060AF5" w:rsidP="00060AF5">
      <w:pPr>
        <w:ind w:firstLine="578"/>
        <w:rPr>
          <w:sz w:val="28"/>
          <w:szCs w:val="28"/>
          <w:lang w:val="uk-UA"/>
        </w:rPr>
      </w:pPr>
      <w:r w:rsidRPr="00060AF5">
        <w:rPr>
          <w:sz w:val="28"/>
          <w:szCs w:val="28"/>
          <w:lang w:val="uk-UA"/>
        </w:rPr>
        <w:t>5. Районному військовому комісару підполковнику Клабукову Д.О:</w:t>
      </w:r>
    </w:p>
    <w:p w:rsidR="00060AF5" w:rsidRPr="00060AF5" w:rsidRDefault="00060AF5" w:rsidP="00060AF5">
      <w:pPr>
        <w:ind w:firstLine="578"/>
        <w:jc w:val="both"/>
        <w:rPr>
          <w:sz w:val="28"/>
          <w:szCs w:val="28"/>
          <w:lang w:val="uk-UA"/>
        </w:rPr>
      </w:pPr>
      <w:r w:rsidRPr="00060AF5">
        <w:rPr>
          <w:sz w:val="28"/>
          <w:szCs w:val="28"/>
          <w:lang w:val="uk-UA"/>
        </w:rPr>
        <w:t>5.1. спланувати та ціленаправлено організувати роботу особового складу райвійськкомату для проведення якісної приписки юнаків до призовної дільниці, здійснювати контроль за її ходом. Про підсумки роботи доповісти заступнику міського голови згідно з розподілом обов’язків в 10-денний термін після завершення приписки;</w:t>
      </w:r>
    </w:p>
    <w:p w:rsidR="00060AF5" w:rsidRPr="00060AF5" w:rsidRDefault="00060AF5" w:rsidP="00060AF5">
      <w:pPr>
        <w:ind w:firstLine="578"/>
        <w:jc w:val="both"/>
        <w:rPr>
          <w:sz w:val="28"/>
          <w:szCs w:val="28"/>
          <w:lang w:val="uk-UA"/>
        </w:rPr>
      </w:pPr>
      <w:r w:rsidRPr="00060AF5">
        <w:rPr>
          <w:sz w:val="28"/>
          <w:szCs w:val="28"/>
          <w:lang w:val="uk-UA"/>
        </w:rPr>
        <w:t>5.2. своєчасно приймати рішення щодо розшуку юнаків, які не з’явилися в районний військовий комісаріат. Списки  на цю категорію громадян подавати в Обухівський ВП ГУНП  України в Київській області, а також інформувати районного прокурора.</w:t>
      </w:r>
    </w:p>
    <w:p w:rsidR="00060AF5" w:rsidRPr="00060AF5" w:rsidRDefault="00060AF5" w:rsidP="00060AF5">
      <w:pPr>
        <w:ind w:firstLine="578"/>
        <w:jc w:val="both"/>
        <w:rPr>
          <w:sz w:val="28"/>
          <w:szCs w:val="28"/>
          <w:lang w:val="uk-UA"/>
        </w:rPr>
      </w:pPr>
      <w:r w:rsidRPr="00060AF5">
        <w:rPr>
          <w:sz w:val="28"/>
          <w:szCs w:val="28"/>
          <w:lang w:val="uk-UA"/>
        </w:rPr>
        <w:t>6. Начальнику Обухівського ВП ГУНП України в Київській області своєчасно вжити заходів для розшуку та доставки громадян, які ухиляються від приписки до призовної дільниці.</w:t>
      </w:r>
    </w:p>
    <w:p w:rsidR="00060AF5" w:rsidRPr="00060AF5" w:rsidRDefault="00060AF5" w:rsidP="0049338C">
      <w:pPr>
        <w:pStyle w:val="ad"/>
        <w:spacing w:after="0"/>
        <w:ind w:firstLine="578"/>
        <w:jc w:val="both"/>
        <w:rPr>
          <w:sz w:val="28"/>
          <w:szCs w:val="28"/>
        </w:rPr>
      </w:pPr>
      <w:r w:rsidRPr="00060AF5">
        <w:rPr>
          <w:sz w:val="28"/>
          <w:szCs w:val="28"/>
        </w:rPr>
        <w:t>7. Контроль за виконанням даного рішення покласти на заступника міського голови, керуючого справами виконавчого комітету Рогозу В.І.</w:t>
      </w:r>
    </w:p>
    <w:p w:rsidR="00060AF5" w:rsidRPr="00060AF5" w:rsidRDefault="00060AF5" w:rsidP="00060AF5">
      <w:pPr>
        <w:jc w:val="both"/>
        <w:rPr>
          <w:sz w:val="28"/>
          <w:szCs w:val="28"/>
          <w:lang w:val="uk-UA"/>
        </w:rPr>
      </w:pPr>
    </w:p>
    <w:p w:rsidR="00060AF5" w:rsidRPr="00060AF5" w:rsidRDefault="00060AF5" w:rsidP="00060AF5">
      <w:pPr>
        <w:rPr>
          <w:sz w:val="28"/>
          <w:szCs w:val="28"/>
          <w:highlight w:val="yellow"/>
          <w:lang w:val="uk-UA"/>
        </w:rPr>
      </w:pPr>
    </w:p>
    <w:p w:rsidR="00060AF5" w:rsidRPr="00060AF5" w:rsidRDefault="00060AF5" w:rsidP="00060AF5">
      <w:pPr>
        <w:rPr>
          <w:sz w:val="28"/>
          <w:szCs w:val="28"/>
          <w:highlight w:val="yellow"/>
          <w:lang w:val="uk-UA"/>
        </w:rPr>
      </w:pPr>
    </w:p>
    <w:p w:rsidR="00060AF5" w:rsidRPr="00060AF5" w:rsidRDefault="00060AF5" w:rsidP="00060AF5">
      <w:pPr>
        <w:ind w:firstLine="720"/>
        <w:rPr>
          <w:sz w:val="28"/>
          <w:szCs w:val="28"/>
          <w:lang w:val="uk-UA"/>
        </w:rPr>
      </w:pPr>
      <w:r w:rsidRPr="00060AF5">
        <w:rPr>
          <w:sz w:val="28"/>
          <w:szCs w:val="28"/>
          <w:lang w:val="uk-UA"/>
        </w:rPr>
        <w:t xml:space="preserve">Міський голова </w:t>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Pr>
          <w:sz w:val="28"/>
          <w:szCs w:val="28"/>
          <w:lang w:val="uk-UA"/>
        </w:rPr>
        <w:t>О.М.Левченко</w:t>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r w:rsidRPr="00060AF5">
        <w:rPr>
          <w:sz w:val="28"/>
          <w:szCs w:val="28"/>
          <w:lang w:val="uk-UA"/>
        </w:rPr>
        <w:tab/>
      </w:r>
    </w:p>
    <w:p w:rsidR="00060AF5" w:rsidRPr="00060AF5" w:rsidRDefault="00060AF5" w:rsidP="00060AF5">
      <w:pPr>
        <w:rPr>
          <w:sz w:val="28"/>
          <w:szCs w:val="28"/>
          <w:lang w:val="uk-UA"/>
        </w:rPr>
      </w:pPr>
    </w:p>
    <w:p w:rsidR="006D7A75" w:rsidRDefault="006D7A75" w:rsidP="00060AF5">
      <w:pPr>
        <w:jc w:val="right"/>
        <w:rPr>
          <w:sz w:val="28"/>
          <w:szCs w:val="28"/>
          <w:lang w:val="uk-UA"/>
        </w:rPr>
      </w:pPr>
    </w:p>
    <w:p w:rsidR="006D7A75" w:rsidRDefault="006D7A75" w:rsidP="00060AF5">
      <w:pPr>
        <w:jc w:val="right"/>
        <w:rPr>
          <w:sz w:val="28"/>
          <w:szCs w:val="28"/>
          <w:lang w:val="uk-UA"/>
        </w:rPr>
      </w:pPr>
    </w:p>
    <w:p w:rsidR="006D7A75" w:rsidRDefault="006D7A75" w:rsidP="00060AF5">
      <w:pPr>
        <w:jc w:val="right"/>
        <w:rPr>
          <w:sz w:val="28"/>
          <w:szCs w:val="28"/>
          <w:lang w:val="uk-UA"/>
        </w:rPr>
      </w:pPr>
    </w:p>
    <w:p w:rsidR="00060AF5" w:rsidRPr="00060AF5" w:rsidRDefault="00060AF5" w:rsidP="00060AF5">
      <w:pPr>
        <w:jc w:val="right"/>
        <w:rPr>
          <w:sz w:val="28"/>
          <w:szCs w:val="28"/>
          <w:lang w:val="uk-UA"/>
        </w:rPr>
      </w:pPr>
      <w:r w:rsidRPr="00060AF5">
        <w:rPr>
          <w:sz w:val="28"/>
          <w:szCs w:val="28"/>
          <w:lang w:val="uk-UA"/>
        </w:rPr>
        <w:lastRenderedPageBreak/>
        <w:t xml:space="preserve"> Додаток 1</w:t>
      </w:r>
    </w:p>
    <w:p w:rsidR="00060AF5" w:rsidRPr="00060AF5" w:rsidRDefault="00060AF5" w:rsidP="00060AF5">
      <w:pPr>
        <w:jc w:val="right"/>
        <w:rPr>
          <w:sz w:val="28"/>
          <w:szCs w:val="28"/>
          <w:lang w:val="uk-UA"/>
        </w:rPr>
      </w:pPr>
      <w:r w:rsidRPr="00060AF5">
        <w:rPr>
          <w:sz w:val="28"/>
          <w:szCs w:val="28"/>
          <w:lang w:val="uk-UA"/>
        </w:rPr>
        <w:t>до рішення виконавчого комітету</w:t>
      </w:r>
    </w:p>
    <w:p w:rsidR="00060AF5" w:rsidRPr="00060AF5" w:rsidRDefault="00060AF5" w:rsidP="00060AF5">
      <w:pPr>
        <w:jc w:val="center"/>
        <w:rPr>
          <w:sz w:val="28"/>
          <w:szCs w:val="28"/>
          <w:lang w:val="uk-UA"/>
        </w:rPr>
      </w:pPr>
      <w:r w:rsidRPr="00060AF5">
        <w:rPr>
          <w:sz w:val="28"/>
          <w:szCs w:val="28"/>
          <w:lang w:val="uk-UA"/>
        </w:rPr>
        <w:t xml:space="preserve">                                                          Обухівської міської ради</w:t>
      </w:r>
    </w:p>
    <w:p w:rsidR="00060AF5" w:rsidRPr="00060AF5" w:rsidRDefault="00060AF5" w:rsidP="00060AF5">
      <w:pPr>
        <w:rPr>
          <w:sz w:val="28"/>
          <w:szCs w:val="28"/>
          <w:lang w:val="uk-UA"/>
        </w:rPr>
      </w:pPr>
      <w:r w:rsidRPr="00060AF5">
        <w:rPr>
          <w:sz w:val="28"/>
          <w:szCs w:val="28"/>
          <w:lang w:val="uk-UA"/>
        </w:rPr>
        <w:t xml:space="preserve">                                                                            від __________.№_____</w:t>
      </w:r>
    </w:p>
    <w:p w:rsidR="00060AF5" w:rsidRPr="00060AF5" w:rsidRDefault="00060AF5" w:rsidP="00060AF5">
      <w:pPr>
        <w:jc w:val="right"/>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jc w:val="center"/>
        <w:rPr>
          <w:sz w:val="28"/>
          <w:szCs w:val="28"/>
          <w:lang w:val="uk-UA"/>
        </w:rPr>
      </w:pPr>
      <w:r w:rsidRPr="00060AF5">
        <w:rPr>
          <w:sz w:val="28"/>
          <w:szCs w:val="28"/>
          <w:lang w:val="uk-UA"/>
        </w:rPr>
        <w:t>ГРАФІК</w:t>
      </w:r>
    </w:p>
    <w:p w:rsidR="00060AF5" w:rsidRPr="00060AF5" w:rsidRDefault="00060AF5" w:rsidP="00060AF5">
      <w:pPr>
        <w:jc w:val="center"/>
        <w:rPr>
          <w:sz w:val="28"/>
          <w:szCs w:val="28"/>
          <w:lang w:val="uk-UA"/>
        </w:rPr>
      </w:pPr>
      <w:r w:rsidRPr="00060AF5">
        <w:rPr>
          <w:sz w:val="28"/>
          <w:szCs w:val="28"/>
          <w:lang w:val="uk-UA"/>
        </w:rPr>
        <w:t xml:space="preserve">роботи міської комісії з питань приписки громадян </w:t>
      </w:r>
    </w:p>
    <w:p w:rsidR="00060AF5" w:rsidRPr="00060AF5" w:rsidRDefault="00060AF5" w:rsidP="00060AF5">
      <w:pPr>
        <w:jc w:val="center"/>
        <w:rPr>
          <w:sz w:val="28"/>
          <w:szCs w:val="28"/>
          <w:lang w:val="uk-UA"/>
        </w:rPr>
      </w:pPr>
      <w:r w:rsidRPr="00060AF5">
        <w:rPr>
          <w:sz w:val="28"/>
          <w:szCs w:val="28"/>
          <w:lang w:val="uk-UA"/>
        </w:rPr>
        <w:t>до призовної дільниці</w:t>
      </w:r>
    </w:p>
    <w:tbl>
      <w:tblPr>
        <w:tblW w:w="9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7088"/>
        <w:gridCol w:w="1776"/>
      </w:tblGrid>
      <w:tr w:rsidR="00060AF5" w:rsidRPr="00060AF5" w:rsidTr="00A115E2">
        <w:tc>
          <w:tcPr>
            <w:tcW w:w="817" w:type="dxa"/>
          </w:tcPr>
          <w:p w:rsidR="00060AF5" w:rsidRPr="00060AF5" w:rsidRDefault="00060AF5" w:rsidP="00060AF5">
            <w:pPr>
              <w:jc w:val="center"/>
              <w:rPr>
                <w:b/>
                <w:sz w:val="28"/>
                <w:szCs w:val="28"/>
                <w:lang w:val="uk-UA"/>
              </w:rPr>
            </w:pPr>
            <w:r w:rsidRPr="00060AF5">
              <w:rPr>
                <w:b/>
                <w:sz w:val="28"/>
                <w:szCs w:val="28"/>
              </w:rPr>
              <w:t>№</w:t>
            </w:r>
          </w:p>
          <w:p w:rsidR="00060AF5" w:rsidRPr="00060AF5" w:rsidRDefault="00060AF5" w:rsidP="00060AF5">
            <w:pPr>
              <w:jc w:val="center"/>
              <w:rPr>
                <w:b/>
                <w:sz w:val="28"/>
                <w:szCs w:val="28"/>
                <w:lang w:val="uk-UA"/>
              </w:rPr>
            </w:pPr>
            <w:r w:rsidRPr="00060AF5">
              <w:rPr>
                <w:b/>
                <w:sz w:val="28"/>
                <w:szCs w:val="28"/>
              </w:rPr>
              <w:t>п/</w:t>
            </w:r>
            <w:r w:rsidRPr="00060AF5">
              <w:rPr>
                <w:b/>
                <w:sz w:val="28"/>
                <w:szCs w:val="28"/>
                <w:lang w:val="uk-UA"/>
              </w:rPr>
              <w:t>п</w:t>
            </w:r>
          </w:p>
        </w:tc>
        <w:tc>
          <w:tcPr>
            <w:tcW w:w="7088" w:type="dxa"/>
          </w:tcPr>
          <w:p w:rsidR="00060AF5" w:rsidRPr="00060AF5" w:rsidRDefault="00060AF5" w:rsidP="00060AF5">
            <w:pPr>
              <w:jc w:val="center"/>
              <w:rPr>
                <w:b/>
                <w:sz w:val="28"/>
                <w:szCs w:val="28"/>
                <w:lang w:val="uk-UA"/>
              </w:rPr>
            </w:pPr>
            <w:r w:rsidRPr="00060AF5">
              <w:rPr>
                <w:b/>
                <w:sz w:val="28"/>
                <w:szCs w:val="28"/>
                <w:lang w:val="uk-UA"/>
              </w:rPr>
              <w:t>Найменування заходів</w:t>
            </w:r>
          </w:p>
        </w:tc>
        <w:tc>
          <w:tcPr>
            <w:tcW w:w="1776" w:type="dxa"/>
          </w:tcPr>
          <w:p w:rsidR="00060AF5" w:rsidRPr="00060AF5" w:rsidRDefault="00060AF5" w:rsidP="00060AF5">
            <w:pPr>
              <w:jc w:val="center"/>
              <w:rPr>
                <w:b/>
                <w:sz w:val="28"/>
                <w:szCs w:val="28"/>
                <w:lang w:val="uk-UA"/>
              </w:rPr>
            </w:pPr>
            <w:r w:rsidRPr="00060AF5">
              <w:rPr>
                <w:b/>
                <w:sz w:val="28"/>
                <w:szCs w:val="28"/>
                <w:lang w:val="uk-UA"/>
              </w:rPr>
              <w:t>Дата</w:t>
            </w:r>
          </w:p>
        </w:tc>
      </w:tr>
      <w:tr w:rsidR="00060AF5" w:rsidRPr="00060AF5" w:rsidTr="00A115E2">
        <w:tc>
          <w:tcPr>
            <w:tcW w:w="817" w:type="dxa"/>
          </w:tcPr>
          <w:p w:rsidR="00060AF5" w:rsidRPr="00060AF5" w:rsidRDefault="00060AF5" w:rsidP="00060AF5">
            <w:pPr>
              <w:rPr>
                <w:sz w:val="28"/>
                <w:szCs w:val="28"/>
                <w:lang w:val="uk-UA"/>
              </w:rPr>
            </w:pPr>
            <w:r w:rsidRPr="00060AF5">
              <w:rPr>
                <w:sz w:val="28"/>
                <w:szCs w:val="28"/>
                <w:lang w:val="uk-UA"/>
              </w:rPr>
              <w:t xml:space="preserve"> </w:t>
            </w:r>
            <w:r w:rsidRPr="00060AF5">
              <w:rPr>
                <w:sz w:val="28"/>
                <w:szCs w:val="28"/>
              </w:rPr>
              <w:t>1</w:t>
            </w:r>
            <w:r w:rsidRPr="00060AF5">
              <w:rPr>
                <w:sz w:val="28"/>
                <w:szCs w:val="28"/>
                <w:lang w:val="uk-UA"/>
              </w:rPr>
              <w:t>1</w:t>
            </w:r>
          </w:p>
        </w:tc>
        <w:tc>
          <w:tcPr>
            <w:tcW w:w="7088" w:type="dxa"/>
          </w:tcPr>
          <w:p w:rsidR="00060AF5" w:rsidRPr="00060AF5" w:rsidRDefault="00060AF5" w:rsidP="00060AF5">
            <w:pPr>
              <w:rPr>
                <w:sz w:val="28"/>
                <w:szCs w:val="28"/>
                <w:lang w:val="uk-UA"/>
              </w:rPr>
            </w:pPr>
            <w:r w:rsidRPr="00060AF5">
              <w:rPr>
                <w:sz w:val="28"/>
                <w:szCs w:val="28"/>
                <w:lang w:val="uk-UA"/>
              </w:rPr>
              <w:t>Інструкторсько-методичне заняття з членами комісії з питань приписки та технічними працівниками.</w:t>
            </w:r>
          </w:p>
        </w:tc>
        <w:tc>
          <w:tcPr>
            <w:tcW w:w="1776" w:type="dxa"/>
            <w:tcBorders>
              <w:top w:val="single" w:sz="4" w:space="0" w:color="auto"/>
              <w:left w:val="single" w:sz="4" w:space="0" w:color="auto"/>
              <w:bottom w:val="single" w:sz="4" w:space="0" w:color="auto"/>
              <w:right w:val="single" w:sz="4" w:space="0" w:color="auto"/>
            </w:tcBorders>
          </w:tcPr>
          <w:p w:rsidR="00060AF5" w:rsidRPr="00060AF5" w:rsidRDefault="00060AF5" w:rsidP="00060AF5">
            <w:pPr>
              <w:rPr>
                <w:sz w:val="28"/>
                <w:szCs w:val="28"/>
                <w:lang w:val="uk-UA"/>
              </w:rPr>
            </w:pPr>
            <w:r w:rsidRPr="00060AF5">
              <w:rPr>
                <w:sz w:val="28"/>
                <w:szCs w:val="28"/>
                <w:lang w:val="uk-UA"/>
              </w:rPr>
              <w:t xml:space="preserve">17.01.2019 </w:t>
            </w:r>
          </w:p>
        </w:tc>
      </w:tr>
      <w:tr w:rsidR="00060AF5" w:rsidRPr="00060AF5" w:rsidTr="00A115E2">
        <w:tc>
          <w:tcPr>
            <w:tcW w:w="817" w:type="dxa"/>
          </w:tcPr>
          <w:p w:rsidR="00060AF5" w:rsidRPr="00060AF5" w:rsidRDefault="00060AF5" w:rsidP="00060AF5">
            <w:pPr>
              <w:rPr>
                <w:sz w:val="28"/>
                <w:szCs w:val="28"/>
                <w:lang w:val="uk-UA"/>
              </w:rPr>
            </w:pPr>
            <w:r w:rsidRPr="00060AF5">
              <w:rPr>
                <w:sz w:val="28"/>
                <w:szCs w:val="28"/>
              </w:rPr>
              <w:t>2</w:t>
            </w:r>
            <w:r w:rsidRPr="00060AF5">
              <w:rPr>
                <w:sz w:val="28"/>
                <w:szCs w:val="28"/>
                <w:lang w:val="uk-UA"/>
              </w:rPr>
              <w:t xml:space="preserve"> 2</w:t>
            </w:r>
          </w:p>
        </w:tc>
        <w:tc>
          <w:tcPr>
            <w:tcW w:w="7088" w:type="dxa"/>
          </w:tcPr>
          <w:p w:rsidR="00060AF5" w:rsidRPr="00060AF5" w:rsidRDefault="00060AF5" w:rsidP="00060AF5">
            <w:pPr>
              <w:rPr>
                <w:sz w:val="28"/>
                <w:szCs w:val="28"/>
                <w:lang w:val="uk-UA"/>
              </w:rPr>
            </w:pPr>
            <w:r w:rsidRPr="00060AF5">
              <w:rPr>
                <w:sz w:val="28"/>
                <w:szCs w:val="28"/>
                <w:lang w:val="uk-UA"/>
              </w:rPr>
              <w:t>Розгляд особових справ юнаків згідно з іменними списками.</w:t>
            </w:r>
          </w:p>
        </w:tc>
        <w:tc>
          <w:tcPr>
            <w:tcW w:w="1776" w:type="dxa"/>
            <w:tcBorders>
              <w:top w:val="single" w:sz="4" w:space="0" w:color="auto"/>
              <w:left w:val="single" w:sz="4" w:space="0" w:color="auto"/>
              <w:bottom w:val="single" w:sz="4" w:space="0" w:color="auto"/>
              <w:right w:val="single" w:sz="4" w:space="0" w:color="auto"/>
            </w:tcBorders>
          </w:tcPr>
          <w:p w:rsidR="00060AF5" w:rsidRPr="00060AF5" w:rsidRDefault="00060AF5" w:rsidP="00060AF5">
            <w:pPr>
              <w:rPr>
                <w:sz w:val="28"/>
                <w:szCs w:val="28"/>
                <w:lang w:val="uk-UA"/>
              </w:rPr>
            </w:pPr>
            <w:r w:rsidRPr="00060AF5">
              <w:rPr>
                <w:sz w:val="28"/>
                <w:szCs w:val="28"/>
                <w:lang w:val="uk-UA"/>
              </w:rPr>
              <w:t>18.01. 2019 – 01.02.2019</w:t>
            </w:r>
          </w:p>
        </w:tc>
      </w:tr>
      <w:tr w:rsidR="00060AF5" w:rsidRPr="00060AF5" w:rsidTr="00A115E2">
        <w:tc>
          <w:tcPr>
            <w:tcW w:w="817" w:type="dxa"/>
          </w:tcPr>
          <w:p w:rsidR="00060AF5" w:rsidRPr="00060AF5" w:rsidRDefault="00060AF5" w:rsidP="00060AF5">
            <w:pPr>
              <w:rPr>
                <w:sz w:val="28"/>
                <w:szCs w:val="28"/>
              </w:rPr>
            </w:pPr>
            <w:r w:rsidRPr="00060AF5">
              <w:rPr>
                <w:sz w:val="28"/>
                <w:szCs w:val="28"/>
                <w:lang w:val="uk-UA"/>
              </w:rPr>
              <w:t xml:space="preserve"> 3</w:t>
            </w:r>
            <w:r w:rsidRPr="00060AF5">
              <w:rPr>
                <w:sz w:val="28"/>
                <w:szCs w:val="28"/>
              </w:rPr>
              <w:t>3</w:t>
            </w:r>
          </w:p>
        </w:tc>
        <w:tc>
          <w:tcPr>
            <w:tcW w:w="7088" w:type="dxa"/>
          </w:tcPr>
          <w:p w:rsidR="00060AF5" w:rsidRPr="00060AF5" w:rsidRDefault="00060AF5" w:rsidP="00060AF5">
            <w:pPr>
              <w:rPr>
                <w:sz w:val="28"/>
                <w:szCs w:val="28"/>
                <w:lang w:val="uk-UA"/>
              </w:rPr>
            </w:pPr>
            <w:r w:rsidRPr="00060AF5">
              <w:rPr>
                <w:sz w:val="28"/>
                <w:szCs w:val="28"/>
                <w:lang w:val="uk-UA"/>
              </w:rPr>
              <w:t>Розгляд особових справ юнаків, які повернулися з лікування та обстеження і які не з’явилися на комісію з питань приписки громадян до призовної дільниці з різних причин</w:t>
            </w:r>
          </w:p>
        </w:tc>
        <w:tc>
          <w:tcPr>
            <w:tcW w:w="1776" w:type="dxa"/>
            <w:tcBorders>
              <w:top w:val="single" w:sz="4" w:space="0" w:color="auto"/>
              <w:left w:val="single" w:sz="4" w:space="0" w:color="auto"/>
              <w:bottom w:val="single" w:sz="4" w:space="0" w:color="auto"/>
              <w:right w:val="single" w:sz="4" w:space="0" w:color="auto"/>
            </w:tcBorders>
          </w:tcPr>
          <w:p w:rsidR="00060AF5" w:rsidRPr="00060AF5" w:rsidRDefault="00060AF5" w:rsidP="00060AF5">
            <w:pPr>
              <w:rPr>
                <w:sz w:val="28"/>
                <w:szCs w:val="28"/>
                <w:lang w:val="uk-UA"/>
              </w:rPr>
            </w:pPr>
            <w:r w:rsidRPr="00060AF5">
              <w:rPr>
                <w:sz w:val="28"/>
                <w:szCs w:val="28"/>
                <w:lang w:val="uk-UA"/>
              </w:rPr>
              <w:t>04.02.2019, 11.02.2019, 18.02.2019, 25.02.2019</w:t>
            </w:r>
          </w:p>
        </w:tc>
      </w:tr>
      <w:tr w:rsidR="00060AF5" w:rsidRPr="00060AF5" w:rsidTr="00A115E2">
        <w:tc>
          <w:tcPr>
            <w:tcW w:w="817" w:type="dxa"/>
          </w:tcPr>
          <w:p w:rsidR="00060AF5" w:rsidRPr="00060AF5" w:rsidRDefault="00060AF5" w:rsidP="00060AF5">
            <w:pPr>
              <w:rPr>
                <w:sz w:val="28"/>
                <w:szCs w:val="28"/>
                <w:lang w:val="uk-UA"/>
              </w:rPr>
            </w:pPr>
            <w:r w:rsidRPr="00060AF5">
              <w:rPr>
                <w:sz w:val="28"/>
                <w:szCs w:val="28"/>
              </w:rPr>
              <w:t>4</w:t>
            </w:r>
            <w:r w:rsidRPr="00060AF5">
              <w:rPr>
                <w:sz w:val="28"/>
                <w:szCs w:val="28"/>
                <w:lang w:val="uk-UA"/>
              </w:rPr>
              <w:t xml:space="preserve"> 4</w:t>
            </w:r>
          </w:p>
        </w:tc>
        <w:tc>
          <w:tcPr>
            <w:tcW w:w="7088" w:type="dxa"/>
          </w:tcPr>
          <w:p w:rsidR="00060AF5" w:rsidRPr="00060AF5" w:rsidRDefault="00060AF5" w:rsidP="00060AF5">
            <w:pPr>
              <w:rPr>
                <w:sz w:val="28"/>
                <w:szCs w:val="28"/>
                <w:lang w:val="uk-UA"/>
              </w:rPr>
            </w:pPr>
            <w:r w:rsidRPr="00060AF5">
              <w:rPr>
                <w:sz w:val="28"/>
                <w:szCs w:val="28"/>
                <w:lang w:val="uk-UA"/>
              </w:rPr>
              <w:t>Підведення підсумків роботи комісії з питань приписки громадян до призовної дільниці</w:t>
            </w:r>
          </w:p>
        </w:tc>
        <w:tc>
          <w:tcPr>
            <w:tcW w:w="1776" w:type="dxa"/>
            <w:tcBorders>
              <w:top w:val="single" w:sz="4" w:space="0" w:color="auto"/>
              <w:left w:val="single" w:sz="4" w:space="0" w:color="auto"/>
              <w:bottom w:val="single" w:sz="4" w:space="0" w:color="auto"/>
              <w:right w:val="single" w:sz="4" w:space="0" w:color="auto"/>
            </w:tcBorders>
          </w:tcPr>
          <w:p w:rsidR="00060AF5" w:rsidRPr="00060AF5" w:rsidRDefault="00060AF5" w:rsidP="00060AF5">
            <w:pPr>
              <w:rPr>
                <w:sz w:val="28"/>
                <w:szCs w:val="28"/>
                <w:lang w:val="uk-UA"/>
              </w:rPr>
            </w:pPr>
            <w:r w:rsidRPr="00060AF5">
              <w:rPr>
                <w:sz w:val="28"/>
                <w:szCs w:val="28"/>
                <w:lang w:val="uk-UA"/>
              </w:rPr>
              <w:t>Щоденно</w:t>
            </w:r>
          </w:p>
        </w:tc>
      </w:tr>
    </w:tbl>
    <w:p w:rsidR="00060AF5" w:rsidRPr="00060AF5" w:rsidRDefault="00060AF5" w:rsidP="00060AF5">
      <w:pPr>
        <w:rPr>
          <w:sz w:val="28"/>
          <w:szCs w:val="28"/>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r w:rsidRPr="00060AF5">
        <w:rPr>
          <w:sz w:val="28"/>
          <w:szCs w:val="28"/>
          <w:lang w:val="uk-UA"/>
        </w:rPr>
        <w:t>Заступник міського голови,</w:t>
      </w:r>
    </w:p>
    <w:p w:rsidR="00060AF5" w:rsidRPr="00060AF5" w:rsidRDefault="00060AF5" w:rsidP="00060AF5">
      <w:pPr>
        <w:rPr>
          <w:bCs/>
          <w:sz w:val="28"/>
          <w:szCs w:val="28"/>
          <w:lang w:val="uk-UA"/>
        </w:rPr>
      </w:pPr>
      <w:r w:rsidRPr="00060AF5">
        <w:rPr>
          <w:bCs/>
          <w:sz w:val="28"/>
          <w:szCs w:val="28"/>
          <w:lang w:val="uk-UA"/>
        </w:rPr>
        <w:t>керуючий справами виконавчого комітету                                В. РОГОЗА</w:t>
      </w: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pStyle w:val="ad"/>
        <w:spacing w:after="0"/>
        <w:rPr>
          <w:sz w:val="28"/>
          <w:szCs w:val="28"/>
        </w:rPr>
      </w:pPr>
      <w:r w:rsidRPr="00060AF5">
        <w:rPr>
          <w:sz w:val="28"/>
          <w:szCs w:val="28"/>
        </w:rPr>
        <w:t xml:space="preserve">ТВО військового комісара </w:t>
      </w:r>
    </w:p>
    <w:p w:rsidR="00060AF5" w:rsidRPr="00060AF5" w:rsidRDefault="00060AF5" w:rsidP="00060AF5">
      <w:pPr>
        <w:pStyle w:val="ad"/>
        <w:spacing w:after="0"/>
        <w:rPr>
          <w:sz w:val="28"/>
          <w:szCs w:val="28"/>
        </w:rPr>
      </w:pPr>
      <w:r w:rsidRPr="00060AF5">
        <w:rPr>
          <w:sz w:val="28"/>
          <w:szCs w:val="28"/>
        </w:rPr>
        <w:t>Обухівського районного</w:t>
      </w:r>
    </w:p>
    <w:p w:rsidR="00060AF5" w:rsidRPr="00060AF5" w:rsidRDefault="00060AF5" w:rsidP="00060AF5">
      <w:pPr>
        <w:pStyle w:val="ad"/>
        <w:spacing w:after="0"/>
        <w:rPr>
          <w:sz w:val="28"/>
          <w:szCs w:val="28"/>
        </w:rPr>
      </w:pPr>
      <w:r w:rsidRPr="00060AF5">
        <w:rPr>
          <w:sz w:val="28"/>
          <w:szCs w:val="28"/>
        </w:rPr>
        <w:t>військового комісаріату</w:t>
      </w:r>
    </w:p>
    <w:p w:rsidR="00060AF5" w:rsidRPr="00060AF5" w:rsidRDefault="00060AF5" w:rsidP="00060AF5">
      <w:pPr>
        <w:pStyle w:val="ad"/>
        <w:spacing w:after="0"/>
        <w:rPr>
          <w:sz w:val="28"/>
          <w:szCs w:val="28"/>
        </w:rPr>
      </w:pPr>
      <w:r w:rsidRPr="00060AF5">
        <w:rPr>
          <w:sz w:val="28"/>
          <w:szCs w:val="28"/>
        </w:rPr>
        <w:t xml:space="preserve">майор </w:t>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t xml:space="preserve"> А. СТОЛЯР</w:t>
      </w: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jc w:val="right"/>
        <w:rPr>
          <w:sz w:val="28"/>
          <w:szCs w:val="28"/>
          <w:lang w:val="uk-UA"/>
        </w:rPr>
      </w:pPr>
      <w:r w:rsidRPr="00060AF5">
        <w:rPr>
          <w:sz w:val="28"/>
          <w:szCs w:val="28"/>
          <w:lang w:val="uk-UA"/>
        </w:rPr>
        <w:lastRenderedPageBreak/>
        <w:t xml:space="preserve">                                                                                                         Додаток 2</w:t>
      </w:r>
    </w:p>
    <w:p w:rsidR="00060AF5" w:rsidRPr="00060AF5" w:rsidRDefault="00060AF5" w:rsidP="00060AF5">
      <w:pPr>
        <w:jc w:val="right"/>
        <w:rPr>
          <w:sz w:val="28"/>
          <w:szCs w:val="28"/>
          <w:lang w:val="uk-UA"/>
        </w:rPr>
      </w:pPr>
      <w:r w:rsidRPr="00060AF5">
        <w:rPr>
          <w:sz w:val="28"/>
          <w:szCs w:val="28"/>
          <w:lang w:val="uk-UA"/>
        </w:rPr>
        <w:t>до рішення виконавчого комітету</w:t>
      </w:r>
    </w:p>
    <w:p w:rsidR="00060AF5" w:rsidRPr="00060AF5" w:rsidRDefault="00060AF5" w:rsidP="00060AF5">
      <w:pPr>
        <w:rPr>
          <w:sz w:val="28"/>
          <w:szCs w:val="28"/>
          <w:lang w:val="uk-UA"/>
        </w:rPr>
      </w:pPr>
      <w:r w:rsidRPr="00060AF5">
        <w:rPr>
          <w:sz w:val="28"/>
          <w:szCs w:val="28"/>
          <w:lang w:val="uk-UA"/>
        </w:rPr>
        <w:t xml:space="preserve">                                                                           Обухівської міської ради</w:t>
      </w:r>
    </w:p>
    <w:p w:rsidR="00060AF5" w:rsidRPr="00060AF5" w:rsidRDefault="00060AF5" w:rsidP="00060AF5">
      <w:pPr>
        <w:rPr>
          <w:sz w:val="28"/>
          <w:szCs w:val="28"/>
          <w:lang w:val="uk-UA"/>
        </w:rPr>
      </w:pPr>
      <w:r w:rsidRPr="00060AF5">
        <w:rPr>
          <w:sz w:val="28"/>
          <w:szCs w:val="28"/>
          <w:lang w:val="uk-UA"/>
        </w:rPr>
        <w:t xml:space="preserve">                                                                           від  ____________  № ______</w:t>
      </w:r>
    </w:p>
    <w:p w:rsidR="00060AF5" w:rsidRPr="00060AF5" w:rsidRDefault="00060AF5" w:rsidP="00060AF5">
      <w:pPr>
        <w:jc w:val="both"/>
        <w:rPr>
          <w:sz w:val="28"/>
          <w:szCs w:val="28"/>
          <w:lang w:val="uk-UA"/>
        </w:rPr>
      </w:pPr>
    </w:p>
    <w:p w:rsidR="00060AF5" w:rsidRPr="00060AF5" w:rsidRDefault="00060AF5" w:rsidP="00060AF5">
      <w:pPr>
        <w:pStyle w:val="ad"/>
        <w:spacing w:after="0"/>
        <w:rPr>
          <w:sz w:val="28"/>
          <w:szCs w:val="28"/>
          <w:lang w:val="uk-UA"/>
        </w:rPr>
      </w:pPr>
    </w:p>
    <w:p w:rsidR="00060AF5" w:rsidRPr="00060AF5" w:rsidRDefault="00060AF5" w:rsidP="00060AF5">
      <w:pPr>
        <w:pStyle w:val="ad"/>
        <w:spacing w:after="0"/>
        <w:jc w:val="center"/>
        <w:rPr>
          <w:b/>
          <w:sz w:val="28"/>
          <w:szCs w:val="28"/>
          <w:u w:val="single"/>
          <w:lang w:val="uk-UA"/>
        </w:rPr>
      </w:pPr>
      <w:r w:rsidRPr="00060AF5">
        <w:rPr>
          <w:b/>
          <w:sz w:val="28"/>
          <w:szCs w:val="28"/>
          <w:u w:val="single"/>
          <w:lang w:val="uk-UA"/>
        </w:rPr>
        <w:t>С  К  Л  А  Д</w:t>
      </w:r>
    </w:p>
    <w:p w:rsidR="00060AF5" w:rsidRPr="00060AF5" w:rsidRDefault="00060AF5" w:rsidP="00060AF5">
      <w:pPr>
        <w:pStyle w:val="ad"/>
        <w:spacing w:after="0"/>
        <w:jc w:val="center"/>
        <w:rPr>
          <w:b/>
          <w:sz w:val="28"/>
          <w:szCs w:val="28"/>
          <w:u w:val="single"/>
          <w:lang w:val="uk-UA"/>
        </w:rPr>
      </w:pPr>
    </w:p>
    <w:p w:rsidR="00060AF5" w:rsidRPr="00060AF5" w:rsidRDefault="00060AF5" w:rsidP="00060AF5">
      <w:pPr>
        <w:pStyle w:val="ad"/>
        <w:spacing w:after="0"/>
        <w:jc w:val="center"/>
        <w:rPr>
          <w:b/>
          <w:sz w:val="28"/>
          <w:szCs w:val="28"/>
          <w:lang w:val="uk-UA"/>
        </w:rPr>
      </w:pPr>
      <w:r w:rsidRPr="00060AF5">
        <w:rPr>
          <w:b/>
          <w:sz w:val="28"/>
          <w:szCs w:val="28"/>
          <w:lang w:val="uk-UA"/>
        </w:rPr>
        <w:t>міської медичної комісії</w:t>
      </w:r>
    </w:p>
    <w:p w:rsidR="00060AF5" w:rsidRPr="00060AF5" w:rsidRDefault="00060AF5" w:rsidP="00060AF5">
      <w:pPr>
        <w:pStyle w:val="ad"/>
        <w:spacing w:after="0"/>
        <w:jc w:val="center"/>
        <w:rPr>
          <w:b/>
          <w:sz w:val="28"/>
          <w:szCs w:val="28"/>
        </w:rPr>
      </w:pPr>
      <w:r w:rsidRPr="00060AF5">
        <w:rPr>
          <w:b/>
          <w:sz w:val="28"/>
          <w:szCs w:val="28"/>
        </w:rPr>
        <w:t>лікарів-фахівців та середнього медичного персоналу,</w:t>
      </w:r>
    </w:p>
    <w:p w:rsidR="00060AF5" w:rsidRPr="00060AF5" w:rsidRDefault="00060AF5" w:rsidP="00060AF5">
      <w:pPr>
        <w:pStyle w:val="ad"/>
        <w:spacing w:after="0"/>
        <w:jc w:val="center"/>
        <w:rPr>
          <w:sz w:val="28"/>
          <w:szCs w:val="28"/>
        </w:rPr>
      </w:pPr>
      <w:r w:rsidRPr="00060AF5">
        <w:rPr>
          <w:b/>
          <w:sz w:val="28"/>
          <w:szCs w:val="28"/>
        </w:rPr>
        <w:t>які залучаються для медичного огляду призовників</w:t>
      </w:r>
    </w:p>
    <w:p w:rsidR="00060AF5" w:rsidRPr="00060AF5" w:rsidRDefault="00060AF5" w:rsidP="00060AF5">
      <w:pPr>
        <w:pStyle w:val="ad"/>
        <w:spacing w:after="0"/>
        <w:jc w:val="center"/>
        <w:rPr>
          <w:sz w:val="28"/>
          <w:szCs w:val="28"/>
        </w:rPr>
      </w:pPr>
    </w:p>
    <w:p w:rsidR="00060AF5" w:rsidRPr="00060AF5" w:rsidRDefault="00060AF5" w:rsidP="00060AF5">
      <w:pPr>
        <w:pStyle w:val="ad"/>
        <w:spacing w:after="0"/>
        <w:jc w:val="center"/>
        <w:rPr>
          <w:sz w:val="28"/>
          <w:szCs w:val="28"/>
        </w:rPr>
      </w:pPr>
    </w:p>
    <w:p w:rsidR="00060AF5" w:rsidRPr="00060AF5" w:rsidRDefault="00060AF5" w:rsidP="00060AF5">
      <w:pPr>
        <w:pStyle w:val="ad"/>
        <w:spacing w:after="0"/>
        <w:rPr>
          <w:sz w:val="28"/>
          <w:szCs w:val="28"/>
        </w:rPr>
      </w:pPr>
    </w:p>
    <w:p w:rsidR="00060AF5" w:rsidRPr="00060AF5" w:rsidRDefault="00060AF5" w:rsidP="00060AF5">
      <w:pPr>
        <w:pStyle w:val="ad"/>
        <w:spacing w:after="0"/>
        <w:jc w:val="center"/>
        <w:rPr>
          <w:sz w:val="28"/>
          <w:szCs w:val="28"/>
          <w:u w:val="single"/>
        </w:rPr>
      </w:pPr>
      <w:r w:rsidRPr="00060AF5">
        <w:rPr>
          <w:sz w:val="28"/>
          <w:szCs w:val="28"/>
          <w:u w:val="single"/>
        </w:rPr>
        <w:t>Основний склад</w:t>
      </w:r>
    </w:p>
    <w:p w:rsidR="00060AF5" w:rsidRPr="00060AF5" w:rsidRDefault="00060AF5" w:rsidP="00060AF5">
      <w:pPr>
        <w:pStyle w:val="ad"/>
        <w:spacing w:after="0"/>
        <w:jc w:val="center"/>
        <w:rPr>
          <w:sz w:val="28"/>
          <w:szCs w:val="28"/>
          <w:u w:val="single"/>
        </w:rPr>
      </w:pPr>
    </w:p>
    <w:p w:rsidR="00060AF5" w:rsidRPr="00060AF5" w:rsidRDefault="00060AF5" w:rsidP="00060AF5">
      <w:pPr>
        <w:pStyle w:val="ad"/>
        <w:spacing w:after="0"/>
        <w:rPr>
          <w:sz w:val="28"/>
          <w:szCs w:val="28"/>
        </w:rPr>
      </w:pPr>
      <w:r w:rsidRPr="00060AF5">
        <w:rPr>
          <w:sz w:val="28"/>
          <w:szCs w:val="28"/>
        </w:rPr>
        <w:t>Педіатр</w:t>
      </w:r>
      <w:r w:rsidRPr="00060AF5">
        <w:rPr>
          <w:sz w:val="28"/>
          <w:szCs w:val="28"/>
        </w:rPr>
        <w:tab/>
      </w:r>
      <w:r w:rsidRPr="00060AF5">
        <w:rPr>
          <w:sz w:val="28"/>
          <w:szCs w:val="28"/>
        </w:rPr>
        <w:tab/>
        <w:t xml:space="preserve">                    </w:t>
      </w:r>
      <w:r w:rsidRPr="00060AF5">
        <w:rPr>
          <w:sz w:val="28"/>
          <w:szCs w:val="28"/>
        </w:rPr>
        <w:tab/>
        <w:t>Чумак Т. В.</w:t>
      </w:r>
    </w:p>
    <w:p w:rsidR="00060AF5" w:rsidRPr="00060AF5" w:rsidRDefault="00060AF5" w:rsidP="00060AF5">
      <w:pPr>
        <w:pStyle w:val="ad"/>
        <w:spacing w:after="0"/>
        <w:rPr>
          <w:sz w:val="28"/>
          <w:szCs w:val="28"/>
        </w:rPr>
      </w:pPr>
    </w:p>
    <w:p w:rsidR="00060AF5" w:rsidRPr="00060AF5" w:rsidRDefault="00060AF5" w:rsidP="00060AF5">
      <w:pPr>
        <w:pStyle w:val="ad"/>
        <w:spacing w:after="0"/>
        <w:rPr>
          <w:sz w:val="28"/>
          <w:szCs w:val="28"/>
        </w:rPr>
      </w:pPr>
    </w:p>
    <w:p w:rsidR="00060AF5" w:rsidRPr="00060AF5" w:rsidRDefault="00060AF5" w:rsidP="00060AF5">
      <w:pPr>
        <w:pStyle w:val="ad"/>
        <w:spacing w:after="0"/>
        <w:jc w:val="center"/>
        <w:rPr>
          <w:sz w:val="28"/>
          <w:szCs w:val="28"/>
          <w:u w:val="single"/>
        </w:rPr>
      </w:pPr>
      <w:r w:rsidRPr="00060AF5">
        <w:rPr>
          <w:sz w:val="28"/>
          <w:szCs w:val="28"/>
          <w:u w:val="single"/>
        </w:rPr>
        <w:t>Дублюючий склад</w:t>
      </w:r>
    </w:p>
    <w:p w:rsidR="00060AF5" w:rsidRPr="00060AF5" w:rsidRDefault="00060AF5" w:rsidP="00060AF5">
      <w:pPr>
        <w:pStyle w:val="ad"/>
        <w:spacing w:after="0"/>
        <w:jc w:val="center"/>
        <w:rPr>
          <w:sz w:val="28"/>
          <w:szCs w:val="28"/>
          <w:u w:val="single"/>
        </w:rPr>
      </w:pPr>
    </w:p>
    <w:p w:rsidR="00060AF5" w:rsidRPr="00060AF5" w:rsidRDefault="00060AF5" w:rsidP="00060AF5">
      <w:pPr>
        <w:pStyle w:val="ad"/>
        <w:spacing w:after="0"/>
        <w:rPr>
          <w:sz w:val="28"/>
          <w:szCs w:val="28"/>
        </w:rPr>
      </w:pPr>
      <w:r w:rsidRPr="00060AF5">
        <w:rPr>
          <w:sz w:val="28"/>
          <w:szCs w:val="28"/>
        </w:rPr>
        <w:t>Педіатр</w:t>
      </w:r>
      <w:r w:rsidRPr="00060AF5">
        <w:rPr>
          <w:sz w:val="28"/>
          <w:szCs w:val="28"/>
        </w:rPr>
        <w:tab/>
      </w:r>
      <w:r w:rsidRPr="00060AF5">
        <w:rPr>
          <w:sz w:val="28"/>
          <w:szCs w:val="28"/>
        </w:rPr>
        <w:tab/>
      </w:r>
      <w:r w:rsidRPr="00060AF5">
        <w:rPr>
          <w:sz w:val="28"/>
          <w:szCs w:val="28"/>
        </w:rPr>
        <w:tab/>
      </w:r>
      <w:r w:rsidRPr="00060AF5">
        <w:rPr>
          <w:sz w:val="28"/>
          <w:szCs w:val="28"/>
        </w:rPr>
        <w:tab/>
        <w:t>Грузевич Н. В.</w:t>
      </w:r>
    </w:p>
    <w:p w:rsidR="00060AF5" w:rsidRPr="00060AF5" w:rsidRDefault="00060AF5" w:rsidP="00060AF5">
      <w:pPr>
        <w:pStyle w:val="ad"/>
        <w:spacing w:after="0"/>
        <w:rPr>
          <w:sz w:val="28"/>
          <w:szCs w:val="28"/>
        </w:rPr>
      </w:pPr>
    </w:p>
    <w:p w:rsidR="00060AF5" w:rsidRPr="00060AF5" w:rsidRDefault="00060AF5" w:rsidP="00060AF5">
      <w:pPr>
        <w:pStyle w:val="ad"/>
        <w:spacing w:after="0"/>
        <w:rPr>
          <w:sz w:val="28"/>
          <w:szCs w:val="28"/>
        </w:rPr>
      </w:pPr>
      <w:r w:rsidRPr="00060AF5">
        <w:rPr>
          <w:sz w:val="28"/>
          <w:szCs w:val="28"/>
        </w:rPr>
        <w:t>Старший лікар</w:t>
      </w:r>
      <w:r w:rsidRPr="00060AF5">
        <w:rPr>
          <w:sz w:val="28"/>
          <w:szCs w:val="28"/>
        </w:rPr>
        <w:tab/>
      </w:r>
      <w:r w:rsidRPr="00060AF5">
        <w:rPr>
          <w:sz w:val="28"/>
          <w:szCs w:val="28"/>
        </w:rPr>
        <w:tab/>
      </w:r>
      <w:r w:rsidRPr="00060AF5">
        <w:rPr>
          <w:sz w:val="28"/>
          <w:szCs w:val="28"/>
        </w:rPr>
        <w:tab/>
        <w:t xml:space="preserve"> Тарасенко Т. Б.</w:t>
      </w:r>
    </w:p>
    <w:p w:rsidR="00060AF5" w:rsidRPr="00060AF5" w:rsidRDefault="00060AF5" w:rsidP="00060AF5">
      <w:pPr>
        <w:pStyle w:val="ad"/>
        <w:spacing w:after="0"/>
        <w:rPr>
          <w:sz w:val="28"/>
          <w:szCs w:val="28"/>
        </w:rPr>
      </w:pPr>
    </w:p>
    <w:p w:rsidR="00060AF5" w:rsidRPr="00060AF5" w:rsidRDefault="00060AF5" w:rsidP="00060AF5">
      <w:pPr>
        <w:pStyle w:val="ad"/>
        <w:spacing w:after="0"/>
        <w:rPr>
          <w:sz w:val="28"/>
          <w:szCs w:val="28"/>
        </w:rPr>
      </w:pPr>
    </w:p>
    <w:p w:rsidR="00060AF5" w:rsidRPr="00060AF5" w:rsidRDefault="00060AF5" w:rsidP="00060AF5">
      <w:pPr>
        <w:pStyle w:val="ad"/>
        <w:spacing w:after="0"/>
        <w:rPr>
          <w:sz w:val="28"/>
          <w:szCs w:val="28"/>
        </w:rPr>
      </w:pPr>
    </w:p>
    <w:p w:rsidR="00060AF5" w:rsidRPr="00060AF5" w:rsidRDefault="00060AF5" w:rsidP="00060AF5">
      <w:pPr>
        <w:rPr>
          <w:sz w:val="28"/>
          <w:szCs w:val="28"/>
          <w:lang w:val="uk-UA"/>
        </w:rPr>
      </w:pPr>
      <w:r w:rsidRPr="00060AF5">
        <w:rPr>
          <w:sz w:val="28"/>
          <w:szCs w:val="28"/>
          <w:lang w:val="uk-UA"/>
        </w:rPr>
        <w:t>Заступник міського голови,</w:t>
      </w:r>
    </w:p>
    <w:p w:rsidR="00060AF5" w:rsidRPr="00060AF5" w:rsidRDefault="00060AF5" w:rsidP="00060AF5">
      <w:pPr>
        <w:rPr>
          <w:bCs/>
          <w:sz w:val="28"/>
          <w:szCs w:val="28"/>
          <w:lang w:val="uk-UA"/>
        </w:rPr>
      </w:pPr>
      <w:r w:rsidRPr="00060AF5">
        <w:rPr>
          <w:bCs/>
          <w:sz w:val="28"/>
          <w:szCs w:val="28"/>
          <w:lang w:val="uk-UA"/>
        </w:rPr>
        <w:t>керуючий справами виконавчого комітету                                В. РОГОЗА</w:t>
      </w: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jc w:val="center"/>
        <w:rPr>
          <w:b/>
          <w:sz w:val="28"/>
          <w:szCs w:val="28"/>
          <w:lang w:val="uk-UA"/>
        </w:rPr>
      </w:pPr>
      <w:r w:rsidRPr="00060AF5">
        <w:rPr>
          <w:b/>
          <w:sz w:val="28"/>
          <w:szCs w:val="28"/>
          <w:lang w:val="uk-UA"/>
        </w:rPr>
        <w:lastRenderedPageBreak/>
        <w:t>ПОЯСНЮВАЛЬНА ЗАПИСКА</w:t>
      </w:r>
    </w:p>
    <w:p w:rsidR="00060AF5" w:rsidRPr="00060AF5" w:rsidRDefault="00060AF5" w:rsidP="00060AF5">
      <w:pPr>
        <w:jc w:val="center"/>
        <w:rPr>
          <w:b/>
          <w:sz w:val="28"/>
          <w:szCs w:val="28"/>
          <w:lang w:val="uk-UA"/>
        </w:rPr>
      </w:pPr>
    </w:p>
    <w:p w:rsidR="00060AF5" w:rsidRPr="00060AF5" w:rsidRDefault="00060AF5" w:rsidP="00060AF5">
      <w:pPr>
        <w:pStyle w:val="5"/>
        <w:spacing w:before="0"/>
        <w:jc w:val="center"/>
        <w:rPr>
          <w:rFonts w:ascii="Times New Roman" w:hAnsi="Times New Roman" w:cs="Times New Roman"/>
          <w:color w:val="auto"/>
          <w:sz w:val="28"/>
          <w:szCs w:val="28"/>
        </w:rPr>
      </w:pPr>
      <w:r w:rsidRPr="00060AF5">
        <w:rPr>
          <w:rFonts w:ascii="Times New Roman" w:hAnsi="Times New Roman" w:cs="Times New Roman"/>
          <w:color w:val="auto"/>
          <w:sz w:val="28"/>
          <w:szCs w:val="28"/>
        </w:rPr>
        <w:t xml:space="preserve">до проекту </w:t>
      </w:r>
      <w:proofErr w:type="gramStart"/>
      <w:r w:rsidRPr="00060AF5">
        <w:rPr>
          <w:rFonts w:ascii="Times New Roman" w:hAnsi="Times New Roman" w:cs="Times New Roman"/>
          <w:color w:val="auto"/>
          <w:sz w:val="28"/>
          <w:szCs w:val="28"/>
        </w:rPr>
        <w:t>р</w:t>
      </w:r>
      <w:proofErr w:type="gramEnd"/>
      <w:r w:rsidRPr="00060AF5">
        <w:rPr>
          <w:rFonts w:ascii="Times New Roman" w:hAnsi="Times New Roman" w:cs="Times New Roman"/>
          <w:color w:val="auto"/>
          <w:sz w:val="28"/>
          <w:szCs w:val="28"/>
        </w:rPr>
        <w:t>ішення про приписку до призовної дільниці</w:t>
      </w:r>
    </w:p>
    <w:p w:rsidR="00060AF5" w:rsidRPr="00060AF5" w:rsidRDefault="00060AF5" w:rsidP="00060AF5">
      <w:pPr>
        <w:jc w:val="center"/>
        <w:rPr>
          <w:sz w:val="28"/>
          <w:szCs w:val="28"/>
          <w:lang w:val="uk-UA"/>
        </w:rPr>
      </w:pPr>
      <w:r w:rsidRPr="00060AF5">
        <w:rPr>
          <w:sz w:val="28"/>
          <w:szCs w:val="28"/>
          <w:lang w:val="uk-UA"/>
        </w:rPr>
        <w:t>громадян України 2002 року народження.</w:t>
      </w:r>
    </w:p>
    <w:p w:rsidR="00060AF5" w:rsidRPr="00060AF5" w:rsidRDefault="00060AF5" w:rsidP="00060AF5">
      <w:pPr>
        <w:jc w:val="both"/>
        <w:rPr>
          <w:sz w:val="28"/>
          <w:szCs w:val="28"/>
          <w:lang w:val="uk-UA"/>
        </w:rPr>
      </w:pPr>
    </w:p>
    <w:p w:rsidR="00060AF5" w:rsidRPr="00060AF5" w:rsidRDefault="00060AF5" w:rsidP="00D1764A">
      <w:pPr>
        <w:numPr>
          <w:ilvl w:val="0"/>
          <w:numId w:val="4"/>
        </w:numPr>
        <w:ind w:left="0" w:firstLine="0"/>
        <w:jc w:val="both"/>
        <w:rPr>
          <w:sz w:val="28"/>
          <w:szCs w:val="28"/>
          <w:lang w:val="uk-UA"/>
        </w:rPr>
      </w:pPr>
      <w:r w:rsidRPr="00060AF5">
        <w:rPr>
          <w:sz w:val="28"/>
          <w:szCs w:val="28"/>
          <w:lang w:val="uk-UA"/>
        </w:rPr>
        <w:t xml:space="preserve">  Обґрунтування необхідності прийняття рішення. Проект рішення розроблено на підставі ст.14, 38, 43 Закону України “Про військовий обов’язок і військову службу”. Відповідно до розділу ІІІ Положення “Про підготовку і проведення призову громадян України на строкову військову службу, затвердженого постановою Кабінету Міністрів України” від 21 березня 2002 р.№352.</w:t>
      </w:r>
    </w:p>
    <w:p w:rsidR="00060AF5" w:rsidRPr="00060AF5" w:rsidRDefault="00060AF5" w:rsidP="00D1764A">
      <w:pPr>
        <w:numPr>
          <w:ilvl w:val="0"/>
          <w:numId w:val="4"/>
        </w:numPr>
        <w:ind w:left="0" w:firstLine="0"/>
        <w:jc w:val="both"/>
        <w:rPr>
          <w:sz w:val="28"/>
          <w:szCs w:val="28"/>
          <w:lang w:val="uk-UA"/>
        </w:rPr>
      </w:pPr>
      <w:r w:rsidRPr="00060AF5">
        <w:rPr>
          <w:sz w:val="28"/>
          <w:szCs w:val="28"/>
          <w:lang w:val="uk-UA"/>
        </w:rPr>
        <w:t xml:space="preserve">  Мета і шляхи її досягнення. Приписка до призовної дільниці проводиться з метою взяття громадян на облік, визначення їх кількості, ступеня придатності до військової служби, встановлення рівня освітньої підготовки, здобутої спеціальності та рівня фізичної підготовки. Крім того, у період приписки вивчаються ділові, моральні якості допризовників.</w:t>
      </w:r>
    </w:p>
    <w:p w:rsidR="00060AF5" w:rsidRPr="00060AF5" w:rsidRDefault="00060AF5" w:rsidP="00060AF5">
      <w:pPr>
        <w:jc w:val="both"/>
        <w:rPr>
          <w:sz w:val="28"/>
          <w:szCs w:val="28"/>
          <w:lang w:val="uk-UA"/>
        </w:rPr>
      </w:pPr>
      <w:r w:rsidRPr="00060AF5">
        <w:rPr>
          <w:sz w:val="28"/>
          <w:szCs w:val="28"/>
          <w:lang w:val="uk-UA"/>
        </w:rPr>
        <w:t>3.</w:t>
      </w:r>
      <w:r w:rsidRPr="00060AF5">
        <w:rPr>
          <w:sz w:val="28"/>
          <w:szCs w:val="28"/>
          <w:lang w:val="uk-UA"/>
        </w:rPr>
        <w:tab/>
        <w:t>Правові аспекти. Потреби у внесенні змін до даного рішення немає.</w:t>
      </w:r>
    </w:p>
    <w:p w:rsidR="00060AF5" w:rsidRPr="00060AF5" w:rsidRDefault="00060AF5" w:rsidP="00060AF5">
      <w:pPr>
        <w:jc w:val="both"/>
        <w:rPr>
          <w:sz w:val="28"/>
          <w:szCs w:val="28"/>
          <w:lang w:val="uk-UA"/>
        </w:rPr>
      </w:pPr>
      <w:r w:rsidRPr="00060AF5">
        <w:rPr>
          <w:sz w:val="28"/>
          <w:szCs w:val="28"/>
          <w:lang w:val="uk-UA"/>
        </w:rPr>
        <w:t>4.</w:t>
      </w:r>
      <w:r w:rsidRPr="00060AF5">
        <w:rPr>
          <w:sz w:val="28"/>
          <w:szCs w:val="28"/>
          <w:lang w:val="uk-UA"/>
        </w:rPr>
        <w:tab/>
        <w:t>Фінансово-економічне обґрунтування. Виконання рішення не потребує додаткових матеріальних та фінансових витрат.</w:t>
      </w:r>
    </w:p>
    <w:p w:rsidR="00060AF5" w:rsidRPr="00060AF5" w:rsidRDefault="00060AF5" w:rsidP="00D1764A">
      <w:pPr>
        <w:pStyle w:val="25"/>
        <w:numPr>
          <w:ilvl w:val="0"/>
          <w:numId w:val="5"/>
        </w:numPr>
        <w:ind w:left="0" w:firstLine="0"/>
        <w:rPr>
          <w:szCs w:val="28"/>
        </w:rPr>
      </w:pPr>
      <w:r w:rsidRPr="00060AF5">
        <w:rPr>
          <w:szCs w:val="28"/>
        </w:rPr>
        <w:t>Позиція зацікавлених органів. Проект рішення не стосується інтересів інших органів.</w:t>
      </w:r>
    </w:p>
    <w:p w:rsidR="00060AF5" w:rsidRPr="00060AF5" w:rsidRDefault="00060AF5" w:rsidP="00D1764A">
      <w:pPr>
        <w:numPr>
          <w:ilvl w:val="0"/>
          <w:numId w:val="5"/>
        </w:numPr>
        <w:ind w:left="0" w:firstLine="0"/>
        <w:jc w:val="both"/>
        <w:rPr>
          <w:sz w:val="28"/>
          <w:szCs w:val="28"/>
          <w:lang w:val="uk-UA"/>
        </w:rPr>
      </w:pPr>
      <w:r w:rsidRPr="00060AF5">
        <w:rPr>
          <w:sz w:val="28"/>
          <w:szCs w:val="28"/>
          <w:lang w:val="uk-UA"/>
        </w:rPr>
        <w:t>Регіональний аспект. Проект рішення не стосується питання розвитку адміністративно-територіальної одиниці.</w:t>
      </w:r>
    </w:p>
    <w:p w:rsidR="00060AF5" w:rsidRPr="00060AF5" w:rsidRDefault="00060AF5" w:rsidP="00D1764A">
      <w:pPr>
        <w:numPr>
          <w:ilvl w:val="0"/>
          <w:numId w:val="5"/>
        </w:numPr>
        <w:ind w:left="0" w:firstLine="0"/>
        <w:jc w:val="both"/>
        <w:rPr>
          <w:sz w:val="28"/>
          <w:szCs w:val="28"/>
          <w:lang w:val="uk-UA"/>
        </w:rPr>
      </w:pPr>
      <w:r w:rsidRPr="00060AF5">
        <w:rPr>
          <w:sz w:val="28"/>
          <w:szCs w:val="28"/>
          <w:lang w:val="uk-UA"/>
        </w:rPr>
        <w:t>Громадське обговорення. Проект рішення не потребує проведення громадського обговорення.</w:t>
      </w:r>
    </w:p>
    <w:p w:rsidR="00060AF5" w:rsidRPr="00060AF5" w:rsidRDefault="00060AF5" w:rsidP="00D1764A">
      <w:pPr>
        <w:numPr>
          <w:ilvl w:val="0"/>
          <w:numId w:val="5"/>
        </w:numPr>
        <w:ind w:left="0" w:firstLine="0"/>
        <w:jc w:val="both"/>
        <w:rPr>
          <w:sz w:val="28"/>
          <w:szCs w:val="28"/>
          <w:lang w:val="uk-UA"/>
        </w:rPr>
      </w:pPr>
      <w:r w:rsidRPr="00060AF5">
        <w:rPr>
          <w:sz w:val="28"/>
          <w:szCs w:val="28"/>
          <w:lang w:val="uk-UA"/>
        </w:rPr>
        <w:t>Прогноз результатів.</w:t>
      </w:r>
    </w:p>
    <w:p w:rsidR="00060AF5" w:rsidRPr="00060AF5" w:rsidRDefault="00060AF5" w:rsidP="00060AF5">
      <w:pPr>
        <w:ind w:firstLine="709"/>
        <w:jc w:val="both"/>
        <w:rPr>
          <w:sz w:val="28"/>
          <w:szCs w:val="28"/>
          <w:lang w:val="uk-UA"/>
        </w:rPr>
      </w:pPr>
      <w:r w:rsidRPr="00060AF5">
        <w:rPr>
          <w:sz w:val="28"/>
          <w:szCs w:val="28"/>
          <w:lang w:val="uk-UA"/>
        </w:rPr>
        <w:t>Результатом виконання даного рішення є успішне проведення приписки громадян 2002 року народження до призовної дільниці з метою взяття громадян на військовий облік, визначення їх кількості та ступеня придатності до військової служби.</w:t>
      </w:r>
    </w:p>
    <w:p w:rsidR="00060AF5" w:rsidRPr="00060AF5" w:rsidRDefault="00060AF5" w:rsidP="00060AF5">
      <w:pPr>
        <w:rPr>
          <w:sz w:val="28"/>
          <w:szCs w:val="28"/>
          <w:lang w:val="uk-UA"/>
        </w:rPr>
      </w:pPr>
    </w:p>
    <w:p w:rsidR="00060AF5" w:rsidRPr="00060AF5" w:rsidRDefault="00060AF5" w:rsidP="00060AF5">
      <w:pPr>
        <w:rPr>
          <w:sz w:val="28"/>
          <w:szCs w:val="28"/>
          <w:lang w:val="uk-UA"/>
        </w:rPr>
      </w:pPr>
    </w:p>
    <w:p w:rsidR="00060AF5" w:rsidRPr="00060AF5" w:rsidRDefault="00060AF5" w:rsidP="00060AF5">
      <w:pPr>
        <w:pStyle w:val="ad"/>
        <w:spacing w:after="0"/>
        <w:rPr>
          <w:sz w:val="28"/>
          <w:szCs w:val="28"/>
        </w:rPr>
      </w:pPr>
      <w:r w:rsidRPr="00060AF5">
        <w:rPr>
          <w:sz w:val="28"/>
          <w:szCs w:val="28"/>
        </w:rPr>
        <w:t xml:space="preserve">ТВО військового комісара </w:t>
      </w:r>
    </w:p>
    <w:p w:rsidR="00060AF5" w:rsidRPr="00060AF5" w:rsidRDefault="00060AF5" w:rsidP="00060AF5">
      <w:pPr>
        <w:pStyle w:val="ad"/>
        <w:spacing w:after="0"/>
        <w:rPr>
          <w:sz w:val="28"/>
          <w:szCs w:val="28"/>
        </w:rPr>
      </w:pPr>
      <w:r w:rsidRPr="00060AF5">
        <w:rPr>
          <w:sz w:val="28"/>
          <w:szCs w:val="28"/>
        </w:rPr>
        <w:t>Обухівського районного</w:t>
      </w:r>
    </w:p>
    <w:p w:rsidR="00060AF5" w:rsidRPr="00060AF5" w:rsidRDefault="00060AF5" w:rsidP="00060AF5">
      <w:pPr>
        <w:pStyle w:val="ad"/>
        <w:spacing w:after="0"/>
        <w:rPr>
          <w:sz w:val="28"/>
          <w:szCs w:val="28"/>
        </w:rPr>
      </w:pPr>
      <w:r w:rsidRPr="00060AF5">
        <w:rPr>
          <w:sz w:val="28"/>
          <w:szCs w:val="28"/>
        </w:rPr>
        <w:t>військового комісаріату</w:t>
      </w:r>
    </w:p>
    <w:p w:rsidR="00060AF5" w:rsidRPr="00060AF5" w:rsidRDefault="00060AF5" w:rsidP="00060AF5">
      <w:pPr>
        <w:pStyle w:val="ad"/>
        <w:spacing w:after="0"/>
        <w:rPr>
          <w:sz w:val="28"/>
          <w:szCs w:val="28"/>
        </w:rPr>
      </w:pPr>
      <w:r w:rsidRPr="00060AF5">
        <w:rPr>
          <w:sz w:val="28"/>
          <w:szCs w:val="28"/>
        </w:rPr>
        <w:t xml:space="preserve">майор </w:t>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r>
      <w:r w:rsidRPr="00060AF5">
        <w:rPr>
          <w:sz w:val="28"/>
          <w:szCs w:val="28"/>
        </w:rPr>
        <w:tab/>
        <w:t xml:space="preserve"> А. СТОЛЯР</w:t>
      </w:r>
    </w:p>
    <w:p w:rsidR="00060AF5" w:rsidRPr="00060AF5" w:rsidRDefault="00060AF5" w:rsidP="00060AF5">
      <w:pPr>
        <w:rPr>
          <w:bCs/>
          <w:sz w:val="28"/>
          <w:szCs w:val="28"/>
          <w:lang w:val="uk-UA"/>
        </w:rPr>
      </w:pPr>
      <w:r w:rsidRPr="00060AF5">
        <w:rPr>
          <w:bCs/>
          <w:sz w:val="28"/>
          <w:szCs w:val="28"/>
          <w:lang w:val="uk-UA"/>
        </w:rPr>
        <w:tab/>
      </w:r>
    </w:p>
    <w:p w:rsidR="00060AF5" w:rsidRPr="00060AF5" w:rsidRDefault="00060AF5" w:rsidP="00060AF5">
      <w:pPr>
        <w:rPr>
          <w:sz w:val="28"/>
          <w:szCs w:val="28"/>
          <w:lang w:val="uk-UA"/>
        </w:rPr>
      </w:pPr>
    </w:p>
    <w:p w:rsidR="00060AF5" w:rsidRDefault="00060AF5" w:rsidP="00060AF5">
      <w:pPr>
        <w:pStyle w:val="25"/>
        <w:rPr>
          <w:szCs w:val="28"/>
        </w:rPr>
      </w:pPr>
      <w:r w:rsidRPr="00060AF5">
        <w:rPr>
          <w:szCs w:val="28"/>
        </w:rPr>
        <w:t>“____”_____________ 2018 р.</w:t>
      </w:r>
    </w:p>
    <w:p w:rsidR="009355E6" w:rsidRDefault="009355E6" w:rsidP="00060AF5">
      <w:pPr>
        <w:pStyle w:val="25"/>
        <w:rPr>
          <w:szCs w:val="28"/>
        </w:rPr>
      </w:pPr>
    </w:p>
    <w:p w:rsidR="009355E6" w:rsidRDefault="009355E6" w:rsidP="00060AF5">
      <w:pPr>
        <w:pStyle w:val="25"/>
        <w:rPr>
          <w:szCs w:val="28"/>
        </w:rPr>
      </w:pPr>
    </w:p>
    <w:p w:rsidR="009355E6" w:rsidRDefault="009355E6" w:rsidP="00060AF5">
      <w:pPr>
        <w:pStyle w:val="25"/>
        <w:rPr>
          <w:szCs w:val="28"/>
        </w:rPr>
      </w:pPr>
    </w:p>
    <w:p w:rsidR="0049338C" w:rsidRDefault="0049338C" w:rsidP="00060AF5">
      <w:pPr>
        <w:pStyle w:val="25"/>
        <w:rPr>
          <w:szCs w:val="28"/>
        </w:rPr>
      </w:pPr>
    </w:p>
    <w:p w:rsidR="0049338C" w:rsidRDefault="0049338C" w:rsidP="00060AF5">
      <w:pPr>
        <w:pStyle w:val="25"/>
        <w:rPr>
          <w:szCs w:val="28"/>
        </w:rPr>
      </w:pPr>
    </w:p>
    <w:p w:rsidR="0049338C" w:rsidRDefault="006D7A75" w:rsidP="006D7A75">
      <w:pPr>
        <w:pStyle w:val="25"/>
        <w:jc w:val="right"/>
        <w:rPr>
          <w:szCs w:val="28"/>
        </w:rPr>
      </w:pPr>
      <w:r>
        <w:rPr>
          <w:szCs w:val="28"/>
        </w:rPr>
        <w:t>проект</w:t>
      </w:r>
    </w:p>
    <w:p w:rsidR="006A5122" w:rsidRPr="003D3745" w:rsidRDefault="000305B9" w:rsidP="006A5122">
      <w:pPr>
        <w:pStyle w:val="aa"/>
        <w:jc w:val="left"/>
        <w:rPr>
          <w:rFonts w:ascii="Arial" w:hAnsi="Arial"/>
          <w:sz w:val="16"/>
        </w:rPr>
      </w:pPr>
      <w:r>
        <w:rPr>
          <w:rFonts w:ascii="Arial" w:hAnsi="Arial"/>
          <w:noProof/>
          <w:sz w:val="16"/>
          <w:lang w:val="ru-RU"/>
        </w:rPr>
        <w:pict>
          <v:shape id="_x0000_s1237" type="#_x0000_t75" style="position:absolute;margin-left:201.75pt;margin-top:-44.55pt;width:34pt;height:50.8pt;flip:x;z-index:251895808">
            <v:imagedata r:id="rId33" o:title=""/>
            <w10:wrap type="topAndBottom" anchorx="page"/>
          </v:shape>
          <o:OLEObject Type="Embed" ProgID="MS_ClipArt_Gallery" ShapeID="_x0000_s1237" DrawAspect="Content" ObjectID="_1605330085" r:id="rId34"/>
        </w:pict>
      </w:r>
    </w:p>
    <w:p w:rsidR="006A5122" w:rsidRPr="00C03B71" w:rsidRDefault="006A5122" w:rsidP="006A5122">
      <w:pPr>
        <w:pStyle w:val="aa"/>
      </w:pPr>
      <w:r w:rsidRPr="003D3745">
        <w:rPr>
          <w:bCs/>
          <w:sz w:val="28"/>
          <w:szCs w:val="28"/>
        </w:rPr>
        <w:t>ОБУХІВСЬКА МІСЬКА РАДА</w:t>
      </w:r>
    </w:p>
    <w:p w:rsidR="006A5122" w:rsidRPr="003D3745" w:rsidRDefault="006A5122" w:rsidP="006A5122">
      <w:pPr>
        <w:jc w:val="center"/>
        <w:rPr>
          <w:b/>
          <w:bCs/>
          <w:sz w:val="28"/>
          <w:szCs w:val="28"/>
          <w:lang w:val="uk-UA"/>
        </w:rPr>
      </w:pPr>
      <w:r w:rsidRPr="003D3745">
        <w:rPr>
          <w:b/>
          <w:bCs/>
          <w:sz w:val="28"/>
          <w:szCs w:val="28"/>
          <w:lang w:val="uk-UA"/>
        </w:rPr>
        <w:t>КИЇВСЬКОЇ ОБ</w:t>
      </w:r>
      <w:r>
        <w:rPr>
          <w:b/>
          <w:bCs/>
          <w:sz w:val="28"/>
          <w:szCs w:val="28"/>
          <w:lang w:val="uk-UA"/>
        </w:rPr>
        <w:t>Л</w:t>
      </w:r>
      <w:r w:rsidRPr="003D3745">
        <w:rPr>
          <w:b/>
          <w:bCs/>
          <w:sz w:val="28"/>
          <w:szCs w:val="28"/>
          <w:lang w:val="uk-UA"/>
        </w:rPr>
        <w:t>АСТІ</w:t>
      </w:r>
    </w:p>
    <w:p w:rsidR="006A5122" w:rsidRPr="003D3745" w:rsidRDefault="006A5122" w:rsidP="006A5122">
      <w:pPr>
        <w:jc w:val="center"/>
        <w:rPr>
          <w:b/>
          <w:bCs/>
          <w:sz w:val="28"/>
          <w:szCs w:val="28"/>
          <w:lang w:val="uk-UA"/>
        </w:rPr>
      </w:pPr>
      <w:r w:rsidRPr="003D3745">
        <w:rPr>
          <w:b/>
          <w:bCs/>
          <w:sz w:val="28"/>
          <w:szCs w:val="28"/>
          <w:lang w:val="uk-UA"/>
        </w:rPr>
        <w:t>ВИКОНАВЧИЙ КОМІТЕТ</w:t>
      </w:r>
    </w:p>
    <w:p w:rsidR="006A5122" w:rsidRDefault="006A5122" w:rsidP="006A5122">
      <w:pPr>
        <w:jc w:val="center"/>
        <w:rPr>
          <w:b/>
          <w:bCs/>
          <w:sz w:val="28"/>
          <w:szCs w:val="28"/>
          <w:lang w:val="uk-UA"/>
        </w:rPr>
      </w:pPr>
    </w:p>
    <w:p w:rsidR="006A5122" w:rsidRPr="00285A79" w:rsidRDefault="006A5122" w:rsidP="006A5122">
      <w:pPr>
        <w:ind w:right="-143"/>
        <w:jc w:val="center"/>
        <w:rPr>
          <w:b/>
          <w:bCs/>
          <w:sz w:val="28"/>
          <w:szCs w:val="28"/>
          <w:lang w:val="uk-UA"/>
        </w:rPr>
      </w:pPr>
      <w:r>
        <w:rPr>
          <w:b/>
          <w:bCs/>
          <w:sz w:val="28"/>
          <w:szCs w:val="28"/>
        </w:rPr>
        <w:t xml:space="preserve">Р І Ш Е Н Н Я </w:t>
      </w:r>
      <w:r>
        <w:rPr>
          <w:b/>
          <w:bCs/>
          <w:sz w:val="28"/>
          <w:szCs w:val="28"/>
          <w:lang w:val="uk-UA"/>
        </w:rPr>
        <w:t>№</w:t>
      </w:r>
    </w:p>
    <w:p w:rsidR="006A5122" w:rsidRPr="00723B33" w:rsidRDefault="006A5122" w:rsidP="006A5122">
      <w:pPr>
        <w:jc w:val="both"/>
        <w:rPr>
          <w:b/>
          <w:bCs/>
          <w:sz w:val="32"/>
          <w:lang w:val="uk-UA"/>
        </w:rPr>
      </w:pPr>
    </w:p>
    <w:p w:rsidR="006A5122" w:rsidRPr="006A5122" w:rsidRDefault="006A5122" w:rsidP="006A5122">
      <w:pPr>
        <w:rPr>
          <w:sz w:val="28"/>
          <w:szCs w:val="28"/>
          <w:lang w:val="uk-UA"/>
        </w:rPr>
      </w:pPr>
      <w:r w:rsidRPr="006A5122">
        <w:rPr>
          <w:sz w:val="28"/>
          <w:szCs w:val="28"/>
          <w:lang w:val="uk-UA"/>
        </w:rPr>
        <w:t>Від 04 грудня  2018 року</w:t>
      </w:r>
      <w:r w:rsidRPr="006A5122">
        <w:rPr>
          <w:rFonts w:ascii="Arial" w:hAnsi="Arial"/>
          <w:sz w:val="28"/>
          <w:szCs w:val="28"/>
          <w:lang w:val="uk-UA"/>
        </w:rPr>
        <w:tab/>
      </w:r>
      <w:r w:rsidRPr="006A5122">
        <w:rPr>
          <w:rFonts w:ascii="Arial" w:hAnsi="Arial"/>
          <w:sz w:val="28"/>
          <w:szCs w:val="28"/>
          <w:lang w:val="uk-UA"/>
        </w:rPr>
        <w:tab/>
      </w:r>
      <w:r w:rsidRPr="006A5122">
        <w:rPr>
          <w:rFonts w:ascii="Arial" w:hAnsi="Arial"/>
          <w:sz w:val="28"/>
          <w:szCs w:val="28"/>
          <w:lang w:val="uk-UA"/>
        </w:rPr>
        <w:tab/>
      </w:r>
      <w:r w:rsidRPr="006A5122">
        <w:rPr>
          <w:rFonts w:ascii="Arial" w:hAnsi="Arial"/>
          <w:sz w:val="28"/>
          <w:szCs w:val="28"/>
          <w:lang w:val="uk-UA"/>
        </w:rPr>
        <w:tab/>
      </w:r>
      <w:r w:rsidRPr="006A5122">
        <w:rPr>
          <w:rFonts w:ascii="Arial" w:hAnsi="Arial"/>
          <w:sz w:val="28"/>
          <w:szCs w:val="28"/>
          <w:lang w:val="uk-UA"/>
        </w:rPr>
        <w:tab/>
      </w:r>
      <w:r w:rsidRPr="006A5122">
        <w:rPr>
          <w:rFonts w:ascii="Arial" w:hAnsi="Arial"/>
          <w:sz w:val="28"/>
          <w:szCs w:val="28"/>
          <w:lang w:val="uk-UA"/>
        </w:rPr>
        <w:tab/>
      </w:r>
      <w:r w:rsidRPr="006A5122">
        <w:rPr>
          <w:sz w:val="28"/>
          <w:szCs w:val="28"/>
          <w:lang w:val="uk-UA"/>
        </w:rPr>
        <w:t xml:space="preserve">          місто Обухів</w:t>
      </w:r>
    </w:p>
    <w:p w:rsidR="006A5122" w:rsidRPr="006A5122" w:rsidRDefault="006A5122" w:rsidP="006A5122">
      <w:pPr>
        <w:rPr>
          <w:sz w:val="28"/>
          <w:szCs w:val="28"/>
        </w:rPr>
      </w:pPr>
    </w:p>
    <w:p w:rsidR="006A5122" w:rsidRDefault="006A5122" w:rsidP="006A5122">
      <w:pPr>
        <w:pStyle w:val="aa"/>
        <w:jc w:val="both"/>
        <w:rPr>
          <w:b w:val="0"/>
          <w:sz w:val="28"/>
          <w:szCs w:val="28"/>
        </w:rPr>
      </w:pPr>
      <w:r>
        <w:rPr>
          <w:b w:val="0"/>
          <w:sz w:val="28"/>
          <w:szCs w:val="28"/>
        </w:rPr>
        <w:t xml:space="preserve">Про затвердження розпоряджень міського голови </w:t>
      </w:r>
    </w:p>
    <w:p w:rsidR="006A5122" w:rsidRPr="00D1558F" w:rsidRDefault="006A5122" w:rsidP="006A5122">
      <w:pPr>
        <w:pStyle w:val="aa"/>
        <w:jc w:val="both"/>
        <w:rPr>
          <w:b w:val="0"/>
          <w:sz w:val="28"/>
          <w:szCs w:val="28"/>
        </w:rPr>
      </w:pPr>
      <w:r>
        <w:rPr>
          <w:b w:val="0"/>
          <w:sz w:val="28"/>
          <w:szCs w:val="28"/>
        </w:rPr>
        <w:t>№453 - №502 за 2018 рік</w:t>
      </w:r>
    </w:p>
    <w:p w:rsidR="006A5122" w:rsidRDefault="006A5122" w:rsidP="006A5122">
      <w:pPr>
        <w:pStyle w:val="aa"/>
        <w:jc w:val="both"/>
        <w:rPr>
          <w:b w:val="0"/>
          <w:sz w:val="28"/>
          <w:szCs w:val="28"/>
        </w:rPr>
      </w:pPr>
    </w:p>
    <w:p w:rsidR="006A5122" w:rsidRPr="00D1558F" w:rsidRDefault="006A5122" w:rsidP="006A5122">
      <w:pPr>
        <w:pStyle w:val="aa"/>
        <w:jc w:val="both"/>
        <w:rPr>
          <w:b w:val="0"/>
          <w:sz w:val="28"/>
          <w:szCs w:val="28"/>
        </w:rPr>
      </w:pPr>
      <w:r>
        <w:rPr>
          <w:b w:val="0"/>
          <w:sz w:val="28"/>
          <w:szCs w:val="28"/>
        </w:rPr>
        <w:t xml:space="preserve">       Розглянувши розпорядження Обухівського міського голови Левченка Олександра Миколайовича  №453 – №502 за 2018 рік, у відповідності зі </w:t>
      </w:r>
      <w:r w:rsidRPr="00D1558F">
        <w:rPr>
          <w:b w:val="0"/>
          <w:sz w:val="28"/>
          <w:szCs w:val="28"/>
        </w:rPr>
        <w:t xml:space="preserve"> ст</w:t>
      </w:r>
      <w:r>
        <w:rPr>
          <w:b w:val="0"/>
          <w:sz w:val="28"/>
          <w:szCs w:val="28"/>
        </w:rPr>
        <w:t>а</w:t>
      </w:r>
      <w:r w:rsidRPr="00D1558F">
        <w:rPr>
          <w:b w:val="0"/>
          <w:sz w:val="28"/>
          <w:szCs w:val="28"/>
        </w:rPr>
        <w:t>т</w:t>
      </w:r>
      <w:r>
        <w:rPr>
          <w:b w:val="0"/>
          <w:sz w:val="28"/>
          <w:szCs w:val="28"/>
        </w:rPr>
        <w:t>тями 42, 59 Закону України «</w:t>
      </w:r>
      <w:r w:rsidRPr="00D1558F">
        <w:rPr>
          <w:b w:val="0"/>
          <w:sz w:val="28"/>
          <w:szCs w:val="28"/>
        </w:rPr>
        <w:t>Про м</w:t>
      </w:r>
      <w:r>
        <w:rPr>
          <w:b w:val="0"/>
          <w:sz w:val="28"/>
          <w:szCs w:val="28"/>
        </w:rPr>
        <w:t>ісцеве самоврядування в Україні»</w:t>
      </w:r>
    </w:p>
    <w:p w:rsidR="006A5122" w:rsidRPr="00B62D3E" w:rsidRDefault="006A5122" w:rsidP="006A5122">
      <w:pPr>
        <w:pStyle w:val="aa"/>
        <w:jc w:val="both"/>
        <w:rPr>
          <w:sz w:val="28"/>
          <w:szCs w:val="28"/>
        </w:rPr>
      </w:pPr>
    </w:p>
    <w:p w:rsidR="006A5122" w:rsidRPr="00B62D3E" w:rsidRDefault="006A5122" w:rsidP="006A5122">
      <w:pPr>
        <w:pStyle w:val="aa"/>
        <w:rPr>
          <w:sz w:val="28"/>
          <w:szCs w:val="28"/>
        </w:rPr>
      </w:pPr>
      <w:r w:rsidRPr="00B62D3E">
        <w:rPr>
          <w:sz w:val="28"/>
          <w:szCs w:val="28"/>
        </w:rPr>
        <w:t>ВИКОНАВЧИЙ КОМІТЕТ ОБУХІВСЬКОЇ МІСЬКОЇ РАДИ</w:t>
      </w:r>
    </w:p>
    <w:p w:rsidR="006A5122" w:rsidRPr="00B62D3E" w:rsidRDefault="006A5122" w:rsidP="006A5122">
      <w:pPr>
        <w:pStyle w:val="aa"/>
        <w:rPr>
          <w:sz w:val="28"/>
          <w:szCs w:val="28"/>
        </w:rPr>
      </w:pPr>
      <w:r w:rsidRPr="00B62D3E">
        <w:rPr>
          <w:sz w:val="28"/>
          <w:szCs w:val="28"/>
        </w:rPr>
        <w:t>ВИРІШИВ:</w:t>
      </w:r>
    </w:p>
    <w:p w:rsidR="006A5122" w:rsidRPr="00B62D3E" w:rsidRDefault="006A5122" w:rsidP="006A5122">
      <w:pPr>
        <w:pStyle w:val="aa"/>
        <w:jc w:val="both"/>
        <w:rPr>
          <w:sz w:val="28"/>
          <w:szCs w:val="28"/>
        </w:rPr>
      </w:pPr>
    </w:p>
    <w:p w:rsidR="006A5122" w:rsidRPr="00D1558F" w:rsidRDefault="006A5122" w:rsidP="006A5122">
      <w:pPr>
        <w:pStyle w:val="aa"/>
        <w:ind w:firstLine="360"/>
        <w:jc w:val="both"/>
        <w:rPr>
          <w:b w:val="0"/>
          <w:sz w:val="28"/>
          <w:szCs w:val="28"/>
        </w:rPr>
      </w:pPr>
      <w:r w:rsidRPr="00D1558F">
        <w:rPr>
          <w:b w:val="0"/>
          <w:sz w:val="28"/>
          <w:szCs w:val="28"/>
        </w:rPr>
        <w:t>1.</w:t>
      </w:r>
      <w:r>
        <w:rPr>
          <w:b w:val="0"/>
          <w:sz w:val="28"/>
          <w:szCs w:val="28"/>
        </w:rPr>
        <w:t xml:space="preserve"> Затвердити розпорядження Обухівського міського голови:</w:t>
      </w:r>
    </w:p>
    <w:p w:rsidR="006A5122" w:rsidRDefault="006A5122" w:rsidP="006A5122">
      <w:pPr>
        <w:pStyle w:val="aa"/>
        <w:ind w:firstLine="360"/>
        <w:jc w:val="both"/>
        <w:rPr>
          <w:b w:val="0"/>
          <w:sz w:val="28"/>
          <w:szCs w:val="28"/>
        </w:rPr>
      </w:pPr>
    </w:p>
    <w:p w:rsidR="006A5122" w:rsidRDefault="006A5122" w:rsidP="006A5122">
      <w:pPr>
        <w:pStyle w:val="aa"/>
        <w:tabs>
          <w:tab w:val="left" w:pos="3960"/>
        </w:tabs>
        <w:jc w:val="both"/>
        <w:rPr>
          <w:b w:val="0"/>
          <w:sz w:val="28"/>
          <w:szCs w:val="28"/>
        </w:rPr>
      </w:pPr>
      <w:r>
        <w:rPr>
          <w:b w:val="0"/>
          <w:sz w:val="28"/>
          <w:szCs w:val="28"/>
        </w:rPr>
        <w:t>№453 від 01.11.2018 року – Про затвердження зміненого кошторисного розрахунку на реконструкцію мереж водопостачання по провулку Малишківському в місті Обухові Київської області</w:t>
      </w:r>
    </w:p>
    <w:p w:rsidR="006A5122" w:rsidRDefault="006A5122" w:rsidP="006A5122">
      <w:pPr>
        <w:pStyle w:val="aa"/>
        <w:jc w:val="both"/>
        <w:rPr>
          <w:b w:val="0"/>
          <w:sz w:val="28"/>
          <w:szCs w:val="28"/>
        </w:rPr>
      </w:pPr>
      <w:r>
        <w:rPr>
          <w:b w:val="0"/>
          <w:sz w:val="28"/>
          <w:szCs w:val="28"/>
        </w:rPr>
        <w:t>№454 від 01.11.2018 року – Про проведення попередньої оплати робіт, що закуповуються за бюджетні кошти</w:t>
      </w:r>
    </w:p>
    <w:p w:rsidR="006A5122" w:rsidRDefault="006A5122" w:rsidP="006A5122">
      <w:pPr>
        <w:pStyle w:val="aa"/>
        <w:jc w:val="both"/>
        <w:rPr>
          <w:b w:val="0"/>
          <w:sz w:val="28"/>
          <w:szCs w:val="28"/>
        </w:rPr>
      </w:pPr>
      <w:r>
        <w:rPr>
          <w:b w:val="0"/>
          <w:sz w:val="28"/>
          <w:szCs w:val="28"/>
        </w:rPr>
        <w:t>№455 від 02.11.2018 року – Про проведення відкритої першості  міста з волейболу серед трудових колективів</w:t>
      </w:r>
    </w:p>
    <w:p w:rsidR="006A5122" w:rsidRDefault="006A5122" w:rsidP="006A5122">
      <w:pPr>
        <w:pStyle w:val="aa"/>
        <w:jc w:val="both"/>
        <w:rPr>
          <w:b w:val="0"/>
          <w:sz w:val="28"/>
          <w:szCs w:val="28"/>
        </w:rPr>
      </w:pPr>
      <w:r>
        <w:rPr>
          <w:b w:val="0"/>
          <w:sz w:val="28"/>
          <w:szCs w:val="28"/>
        </w:rPr>
        <w:t>№456 від 02.11.2018 року –</w:t>
      </w:r>
      <w:r w:rsidRPr="00C07B56">
        <w:rPr>
          <w:b w:val="0"/>
          <w:sz w:val="28"/>
          <w:szCs w:val="28"/>
        </w:rPr>
        <w:t xml:space="preserve"> </w:t>
      </w:r>
      <w:r>
        <w:rPr>
          <w:b w:val="0"/>
          <w:sz w:val="28"/>
          <w:szCs w:val="28"/>
        </w:rPr>
        <w:t>Про проведення відкритого кубку міста з волейболу серед трудових колективів</w:t>
      </w:r>
    </w:p>
    <w:p w:rsidR="006A5122" w:rsidRDefault="006A5122" w:rsidP="006A5122">
      <w:pPr>
        <w:pStyle w:val="aa"/>
        <w:jc w:val="both"/>
        <w:rPr>
          <w:b w:val="0"/>
          <w:sz w:val="28"/>
          <w:szCs w:val="28"/>
        </w:rPr>
      </w:pPr>
      <w:r>
        <w:rPr>
          <w:b w:val="0"/>
          <w:sz w:val="28"/>
          <w:szCs w:val="28"/>
        </w:rPr>
        <w:t>№457 від 05.11.2018 року – Про участь у Кубку київської області з легкої атлетики серед спортсменів з ураженням опорно-рухового апарату, вадами слуху, зору, розумового та фізичного розвитку</w:t>
      </w:r>
    </w:p>
    <w:p w:rsidR="006A5122" w:rsidRDefault="006A5122" w:rsidP="006A5122">
      <w:pPr>
        <w:pStyle w:val="aa"/>
        <w:jc w:val="both"/>
        <w:rPr>
          <w:b w:val="0"/>
          <w:sz w:val="28"/>
          <w:szCs w:val="28"/>
        </w:rPr>
      </w:pPr>
      <w:r>
        <w:rPr>
          <w:b w:val="0"/>
          <w:sz w:val="28"/>
          <w:szCs w:val="28"/>
        </w:rPr>
        <w:t>№458 від 05.11.2018 року – Про затвердження зведеного кошторисного розрахунку на ремонт пішохідної зони по вулиці Київська, 117 (в районі РЦКіД) в місті Обухові Київської області</w:t>
      </w:r>
    </w:p>
    <w:p w:rsidR="006A5122" w:rsidRDefault="006A5122" w:rsidP="006A5122">
      <w:pPr>
        <w:pStyle w:val="aa"/>
        <w:jc w:val="both"/>
        <w:rPr>
          <w:b w:val="0"/>
          <w:sz w:val="28"/>
          <w:szCs w:val="28"/>
        </w:rPr>
      </w:pPr>
      <w:r>
        <w:rPr>
          <w:b w:val="0"/>
          <w:sz w:val="28"/>
          <w:szCs w:val="28"/>
        </w:rPr>
        <w:lastRenderedPageBreak/>
        <w:t>№459 від 07.11.2018 року – Про проведення турніру з настільного тенісу</w:t>
      </w:r>
    </w:p>
    <w:p w:rsidR="006A5122" w:rsidRDefault="006A5122" w:rsidP="006A5122">
      <w:pPr>
        <w:pStyle w:val="aa"/>
        <w:jc w:val="both"/>
        <w:rPr>
          <w:b w:val="0"/>
          <w:sz w:val="28"/>
          <w:szCs w:val="28"/>
        </w:rPr>
      </w:pPr>
      <w:r>
        <w:rPr>
          <w:b w:val="0"/>
          <w:sz w:val="28"/>
          <w:szCs w:val="28"/>
        </w:rPr>
        <w:t>№460 від 07.11.2018 року – Про участь у Кубку України з таеквон-до «ІТФ»</w:t>
      </w:r>
    </w:p>
    <w:p w:rsidR="006A5122" w:rsidRDefault="006A5122" w:rsidP="006A5122">
      <w:pPr>
        <w:pStyle w:val="aa"/>
        <w:tabs>
          <w:tab w:val="left" w:pos="3960"/>
        </w:tabs>
        <w:jc w:val="both"/>
        <w:rPr>
          <w:b w:val="0"/>
          <w:sz w:val="28"/>
          <w:szCs w:val="28"/>
        </w:rPr>
      </w:pPr>
      <w:r>
        <w:rPr>
          <w:b w:val="0"/>
          <w:sz w:val="28"/>
          <w:szCs w:val="28"/>
        </w:rPr>
        <w:t>№461 від 08.11.2018 року – Про затвердження зведеного кошторисного розрахунку на капітальний ремонт пішохідної зони по вулиці Київська ж.б №115 (6 п.)  між ж.б №115 та ж.б №14, №13, №13 А по вулиці Миру в місті Обухові Київської області</w:t>
      </w:r>
    </w:p>
    <w:p w:rsidR="006A5122" w:rsidRDefault="006A5122" w:rsidP="006A5122">
      <w:pPr>
        <w:pStyle w:val="aa"/>
        <w:jc w:val="both"/>
        <w:rPr>
          <w:b w:val="0"/>
          <w:sz w:val="28"/>
          <w:szCs w:val="28"/>
        </w:rPr>
      </w:pPr>
      <w:r>
        <w:rPr>
          <w:b w:val="0"/>
          <w:sz w:val="28"/>
          <w:szCs w:val="28"/>
        </w:rPr>
        <w:t>№462 від 08.11.2018 року – Про внесення змін до розпорядження міського голови №393 від 26 вересня 2018 року «Про затвердження зведеного кошторисного розрахунку на капітальний ремонт підпірної стіни  по вулиці Київська, 164 в місті Обухові Київської області» у частині вартості об’єкта</w:t>
      </w:r>
    </w:p>
    <w:p w:rsidR="006A5122" w:rsidRDefault="006A5122" w:rsidP="006A5122">
      <w:pPr>
        <w:pStyle w:val="aa"/>
        <w:jc w:val="both"/>
        <w:rPr>
          <w:b w:val="0"/>
          <w:sz w:val="28"/>
          <w:szCs w:val="28"/>
        </w:rPr>
      </w:pPr>
      <w:r>
        <w:rPr>
          <w:b w:val="0"/>
          <w:sz w:val="28"/>
          <w:szCs w:val="28"/>
        </w:rPr>
        <w:t>№463</w:t>
      </w:r>
      <w:r w:rsidRPr="005B5519">
        <w:rPr>
          <w:b w:val="0"/>
          <w:sz w:val="28"/>
          <w:szCs w:val="28"/>
        </w:rPr>
        <w:t xml:space="preserve"> в</w:t>
      </w:r>
      <w:r>
        <w:rPr>
          <w:b w:val="0"/>
          <w:sz w:val="28"/>
          <w:szCs w:val="28"/>
        </w:rPr>
        <w:t>ід 09.11.2018</w:t>
      </w:r>
      <w:r w:rsidRPr="005B5519">
        <w:rPr>
          <w:b w:val="0"/>
          <w:sz w:val="28"/>
          <w:szCs w:val="28"/>
        </w:rPr>
        <w:t xml:space="preserve"> року</w:t>
      </w:r>
      <w:r w:rsidRPr="00311D52">
        <w:rPr>
          <w:sz w:val="28"/>
          <w:szCs w:val="28"/>
        </w:rPr>
        <w:t xml:space="preserve"> – </w:t>
      </w:r>
      <w:r>
        <w:rPr>
          <w:b w:val="0"/>
          <w:sz w:val="28"/>
          <w:szCs w:val="28"/>
        </w:rPr>
        <w:t xml:space="preserve">Про заходи спрямовані на детінізацію відносин у сфері зайнятості населення </w:t>
      </w:r>
    </w:p>
    <w:p w:rsidR="006A5122" w:rsidRDefault="006A5122" w:rsidP="006A5122">
      <w:pPr>
        <w:pStyle w:val="aa"/>
        <w:jc w:val="both"/>
        <w:rPr>
          <w:b w:val="0"/>
          <w:sz w:val="28"/>
          <w:szCs w:val="28"/>
        </w:rPr>
      </w:pPr>
      <w:r>
        <w:rPr>
          <w:b w:val="0"/>
          <w:sz w:val="28"/>
          <w:szCs w:val="28"/>
        </w:rPr>
        <w:t>№464 від 09.11.2018 року – Про закриття бюджетних рахунків</w:t>
      </w:r>
    </w:p>
    <w:p w:rsidR="006A5122" w:rsidRDefault="006A5122" w:rsidP="006A5122">
      <w:pPr>
        <w:pStyle w:val="aa"/>
        <w:jc w:val="both"/>
        <w:rPr>
          <w:b w:val="0"/>
          <w:sz w:val="28"/>
          <w:szCs w:val="28"/>
        </w:rPr>
      </w:pPr>
      <w:r>
        <w:rPr>
          <w:b w:val="0"/>
          <w:sz w:val="28"/>
          <w:szCs w:val="28"/>
        </w:rPr>
        <w:t xml:space="preserve">№465 від 12.11.2018 року </w:t>
      </w:r>
      <w:r w:rsidRPr="00FB37F4">
        <w:rPr>
          <w:b w:val="0"/>
          <w:sz w:val="28"/>
          <w:szCs w:val="28"/>
        </w:rPr>
        <w:t>–</w:t>
      </w:r>
      <w:r>
        <w:rPr>
          <w:b w:val="0"/>
          <w:sz w:val="28"/>
          <w:szCs w:val="28"/>
        </w:rPr>
        <w:t xml:space="preserve"> Про</w:t>
      </w:r>
      <w:r w:rsidRPr="00E1247B">
        <w:rPr>
          <w:b w:val="0"/>
          <w:sz w:val="28"/>
          <w:szCs w:val="28"/>
        </w:rPr>
        <w:t xml:space="preserve"> </w:t>
      </w:r>
      <w:r>
        <w:rPr>
          <w:b w:val="0"/>
          <w:sz w:val="28"/>
          <w:szCs w:val="28"/>
        </w:rPr>
        <w:t>затвердження зведеного кошторисного розрахунку на реконструкцію комерційного вузла обліку газу котельні мікрорайону Яблуневий за адресою: Київська обл., м. Обухів, мікрорайон Яблуневий</w:t>
      </w:r>
    </w:p>
    <w:p w:rsidR="006A5122" w:rsidRDefault="006A5122" w:rsidP="006A5122">
      <w:pPr>
        <w:pStyle w:val="aa"/>
        <w:jc w:val="both"/>
        <w:rPr>
          <w:b w:val="0"/>
          <w:sz w:val="28"/>
          <w:szCs w:val="28"/>
        </w:rPr>
      </w:pPr>
      <w:r>
        <w:rPr>
          <w:b w:val="0"/>
          <w:sz w:val="28"/>
          <w:szCs w:val="28"/>
        </w:rPr>
        <w:t>№466 від 14.11.2018 року – Про затвердження зведеного кошторисного розрахунку на капітальний ремонт пішохідної зони та проїзду по вул. Миру, 17-17а в м. Обухові Київської області</w:t>
      </w:r>
    </w:p>
    <w:p w:rsidR="006A5122" w:rsidRDefault="006A5122" w:rsidP="006A5122">
      <w:pPr>
        <w:pStyle w:val="aa"/>
        <w:jc w:val="both"/>
        <w:rPr>
          <w:b w:val="0"/>
          <w:sz w:val="28"/>
          <w:szCs w:val="28"/>
        </w:rPr>
      </w:pPr>
      <w:r>
        <w:rPr>
          <w:b w:val="0"/>
          <w:sz w:val="28"/>
          <w:szCs w:val="28"/>
        </w:rPr>
        <w:t>№467 від 14.11.2018 року – затвердження зведеного кошторисного розрахунку на будівництво лінійно-кабельних споруд телекомунікацій (Система відео спостереження вулиць м. Обухів (телекомунікаційна система « Безпечне місто Обухів»))</w:t>
      </w:r>
    </w:p>
    <w:p w:rsidR="006A5122" w:rsidRDefault="006A5122" w:rsidP="006A5122">
      <w:pPr>
        <w:pStyle w:val="aa"/>
        <w:jc w:val="both"/>
        <w:rPr>
          <w:b w:val="0"/>
          <w:sz w:val="28"/>
          <w:szCs w:val="28"/>
        </w:rPr>
      </w:pPr>
      <w:r>
        <w:rPr>
          <w:b w:val="0"/>
          <w:sz w:val="28"/>
          <w:szCs w:val="28"/>
        </w:rPr>
        <w:t>№468 від 14.11.2018 року – Про оголошення конкурсу на заміщення вакантної посади виконавчого комітету обухівської міської ради</w:t>
      </w:r>
    </w:p>
    <w:p w:rsidR="006A5122" w:rsidRDefault="006A5122" w:rsidP="006A5122">
      <w:pPr>
        <w:pStyle w:val="aa"/>
        <w:jc w:val="both"/>
        <w:rPr>
          <w:b w:val="0"/>
          <w:sz w:val="28"/>
          <w:szCs w:val="28"/>
        </w:rPr>
      </w:pPr>
      <w:r>
        <w:rPr>
          <w:b w:val="0"/>
          <w:sz w:val="28"/>
          <w:szCs w:val="28"/>
        </w:rPr>
        <w:t>№469 від 14.11.2018 року –</w:t>
      </w:r>
      <w:r w:rsidRPr="00920E6C">
        <w:rPr>
          <w:b w:val="0"/>
          <w:sz w:val="28"/>
          <w:szCs w:val="28"/>
        </w:rPr>
        <w:t xml:space="preserve"> </w:t>
      </w:r>
      <w:r>
        <w:rPr>
          <w:b w:val="0"/>
          <w:sz w:val="28"/>
          <w:szCs w:val="28"/>
        </w:rPr>
        <w:t>Про участь у Чемпіонаті України з пауерліфтингу та Кубку України з жиму лежачи</w:t>
      </w:r>
    </w:p>
    <w:p w:rsidR="006A5122" w:rsidRDefault="006A5122" w:rsidP="006A5122">
      <w:pPr>
        <w:pStyle w:val="aa"/>
        <w:jc w:val="both"/>
        <w:rPr>
          <w:b w:val="0"/>
          <w:sz w:val="28"/>
          <w:szCs w:val="28"/>
        </w:rPr>
      </w:pPr>
      <w:r>
        <w:rPr>
          <w:b w:val="0"/>
          <w:sz w:val="28"/>
          <w:szCs w:val="28"/>
        </w:rPr>
        <w:t>№470 від 14.11.2018 року – Про затвердження зведеного кошторисного розрахунку на реконструкцію зовнішніх мереж теплопостачання від ТК 27 до адміністративного приміщення виконавчого комітету Обухівської міської ради по вул.. Київська, 10 в м. Обухів Київської області</w:t>
      </w:r>
    </w:p>
    <w:p w:rsidR="006A5122" w:rsidRDefault="006A5122" w:rsidP="006A5122">
      <w:pPr>
        <w:pStyle w:val="aa"/>
        <w:jc w:val="both"/>
        <w:rPr>
          <w:b w:val="0"/>
          <w:sz w:val="28"/>
          <w:szCs w:val="28"/>
        </w:rPr>
      </w:pPr>
      <w:r>
        <w:rPr>
          <w:b w:val="0"/>
          <w:sz w:val="28"/>
          <w:szCs w:val="28"/>
        </w:rPr>
        <w:t>№471 від 14.11.2018 року – Про затвердження зведеного кошторисного розрахунку на капітальний ремонт – заміна пожежних гідрантів в місті обухові Київської області (м-н 1,2,3)</w:t>
      </w:r>
    </w:p>
    <w:p w:rsidR="006A5122" w:rsidRPr="00D2128F" w:rsidRDefault="006A5122" w:rsidP="006A5122">
      <w:pPr>
        <w:pStyle w:val="aa"/>
        <w:jc w:val="both"/>
        <w:rPr>
          <w:b w:val="0"/>
          <w:sz w:val="28"/>
          <w:szCs w:val="28"/>
        </w:rPr>
      </w:pPr>
      <w:r>
        <w:rPr>
          <w:b w:val="0"/>
          <w:sz w:val="28"/>
          <w:szCs w:val="28"/>
        </w:rPr>
        <w:t>№472 від 16.11.2018 року –</w:t>
      </w:r>
      <w:r w:rsidRPr="00C967CF">
        <w:rPr>
          <w:b w:val="0"/>
          <w:sz w:val="28"/>
          <w:szCs w:val="28"/>
        </w:rPr>
        <w:t xml:space="preserve"> </w:t>
      </w:r>
      <w:r>
        <w:rPr>
          <w:b w:val="0"/>
          <w:sz w:val="28"/>
          <w:szCs w:val="28"/>
        </w:rPr>
        <w:t>Про відзначення Подякою Обухівського міського голови</w:t>
      </w:r>
    </w:p>
    <w:p w:rsidR="006A5122" w:rsidRDefault="006A5122" w:rsidP="006A5122">
      <w:pPr>
        <w:pStyle w:val="aa"/>
        <w:jc w:val="both"/>
        <w:rPr>
          <w:b w:val="0"/>
          <w:sz w:val="28"/>
          <w:szCs w:val="28"/>
        </w:rPr>
      </w:pPr>
      <w:r>
        <w:rPr>
          <w:b w:val="0"/>
          <w:sz w:val="28"/>
          <w:szCs w:val="28"/>
        </w:rPr>
        <w:t>№473 від 16.11.2018 року – Про відзначення Подякою Обухівського міського голови</w:t>
      </w:r>
    </w:p>
    <w:p w:rsidR="006A5122" w:rsidRDefault="006A5122" w:rsidP="006A5122">
      <w:pPr>
        <w:pStyle w:val="aa"/>
        <w:jc w:val="both"/>
        <w:rPr>
          <w:b w:val="0"/>
          <w:sz w:val="28"/>
          <w:szCs w:val="28"/>
        </w:rPr>
      </w:pPr>
      <w:r>
        <w:rPr>
          <w:b w:val="0"/>
          <w:sz w:val="28"/>
          <w:szCs w:val="28"/>
        </w:rPr>
        <w:t>№474 від 16.11.2018 року – Про створення інвентаризаційної комісії та проведення інвентаризації активів та зобов’язань</w:t>
      </w:r>
    </w:p>
    <w:p w:rsidR="006A5122" w:rsidRDefault="006A5122" w:rsidP="006A5122">
      <w:pPr>
        <w:pStyle w:val="aa"/>
        <w:jc w:val="both"/>
        <w:rPr>
          <w:b w:val="0"/>
          <w:sz w:val="28"/>
          <w:szCs w:val="28"/>
        </w:rPr>
      </w:pPr>
      <w:r>
        <w:rPr>
          <w:b w:val="0"/>
          <w:sz w:val="28"/>
          <w:szCs w:val="28"/>
        </w:rPr>
        <w:lastRenderedPageBreak/>
        <w:t>№475 від 16.11.2018 року – Про створення робочої групи з питань дотримання норм Закону України «Про фермерські господарства»</w:t>
      </w:r>
    </w:p>
    <w:p w:rsidR="006A5122" w:rsidRPr="006C5D88" w:rsidRDefault="006A5122" w:rsidP="006A5122">
      <w:pPr>
        <w:pStyle w:val="aa"/>
        <w:jc w:val="both"/>
        <w:rPr>
          <w:b w:val="0"/>
          <w:sz w:val="28"/>
          <w:szCs w:val="28"/>
        </w:rPr>
      </w:pPr>
      <w:r w:rsidRPr="00465B66">
        <w:rPr>
          <w:b w:val="0"/>
          <w:sz w:val="28"/>
          <w:szCs w:val="28"/>
        </w:rPr>
        <w:t>№</w:t>
      </w:r>
      <w:r>
        <w:rPr>
          <w:b w:val="0"/>
          <w:sz w:val="28"/>
          <w:szCs w:val="28"/>
        </w:rPr>
        <w:t>476</w:t>
      </w:r>
      <w:r w:rsidRPr="00465B66">
        <w:rPr>
          <w:b w:val="0"/>
          <w:sz w:val="28"/>
          <w:szCs w:val="28"/>
        </w:rPr>
        <w:t xml:space="preserve"> від </w:t>
      </w:r>
      <w:r>
        <w:rPr>
          <w:b w:val="0"/>
          <w:sz w:val="28"/>
          <w:szCs w:val="28"/>
        </w:rPr>
        <w:t>16.11</w:t>
      </w:r>
      <w:r w:rsidRPr="00465B66">
        <w:rPr>
          <w:b w:val="0"/>
          <w:sz w:val="28"/>
          <w:szCs w:val="28"/>
        </w:rPr>
        <w:t>.2018 року – Про</w:t>
      </w:r>
      <w:r>
        <w:rPr>
          <w:b w:val="0"/>
          <w:sz w:val="28"/>
          <w:szCs w:val="28"/>
        </w:rPr>
        <w:t xml:space="preserve"> організацію та проведення заходів до Дня спільних дій в інтересах дітей</w:t>
      </w:r>
    </w:p>
    <w:p w:rsidR="006A5122" w:rsidRPr="006C5D88" w:rsidRDefault="006A5122" w:rsidP="006A5122">
      <w:pPr>
        <w:spacing w:line="252" w:lineRule="auto"/>
        <w:ind w:right="-1"/>
        <w:jc w:val="both"/>
        <w:rPr>
          <w:sz w:val="28"/>
          <w:szCs w:val="28"/>
          <w:lang w:val="uk-UA"/>
        </w:rPr>
      </w:pPr>
      <w:r w:rsidRPr="006C5D88">
        <w:rPr>
          <w:sz w:val="28"/>
          <w:szCs w:val="28"/>
          <w:lang w:val="uk-UA"/>
        </w:rPr>
        <w:t>№</w:t>
      </w:r>
      <w:r>
        <w:rPr>
          <w:sz w:val="28"/>
          <w:szCs w:val="28"/>
          <w:lang w:val="uk-UA"/>
        </w:rPr>
        <w:t>477</w:t>
      </w:r>
      <w:r w:rsidRPr="006C5D88">
        <w:rPr>
          <w:sz w:val="28"/>
          <w:szCs w:val="28"/>
          <w:lang w:val="uk-UA"/>
        </w:rPr>
        <w:t xml:space="preserve"> від 1</w:t>
      </w:r>
      <w:r>
        <w:rPr>
          <w:sz w:val="28"/>
          <w:szCs w:val="28"/>
          <w:lang w:val="uk-UA"/>
        </w:rPr>
        <w:t>6</w:t>
      </w:r>
      <w:r w:rsidRPr="006C5D88">
        <w:rPr>
          <w:sz w:val="28"/>
          <w:szCs w:val="28"/>
          <w:lang w:val="uk-UA"/>
        </w:rPr>
        <w:t>.</w:t>
      </w:r>
      <w:r>
        <w:rPr>
          <w:sz w:val="28"/>
          <w:szCs w:val="28"/>
          <w:lang w:val="uk-UA"/>
        </w:rPr>
        <w:t>11</w:t>
      </w:r>
      <w:r w:rsidRPr="006C5D88">
        <w:rPr>
          <w:sz w:val="28"/>
          <w:szCs w:val="28"/>
          <w:lang w:val="uk-UA"/>
        </w:rPr>
        <w:t>.2018 року – Про</w:t>
      </w:r>
      <w:r>
        <w:rPr>
          <w:sz w:val="28"/>
          <w:szCs w:val="28"/>
          <w:lang w:val="uk-UA"/>
        </w:rPr>
        <w:t xml:space="preserve"> організацію та проведення щорічної акції «16 днів проти насильства»</w:t>
      </w:r>
    </w:p>
    <w:p w:rsidR="006A5122" w:rsidRDefault="006A5122" w:rsidP="006A5122">
      <w:pPr>
        <w:pStyle w:val="aa"/>
        <w:jc w:val="both"/>
        <w:rPr>
          <w:b w:val="0"/>
          <w:sz w:val="28"/>
          <w:szCs w:val="28"/>
        </w:rPr>
      </w:pPr>
      <w:r>
        <w:rPr>
          <w:b w:val="0"/>
          <w:sz w:val="28"/>
          <w:szCs w:val="28"/>
        </w:rPr>
        <w:t>№478 від 16.11.2018 року –</w:t>
      </w:r>
      <w:r w:rsidRPr="00C967CF">
        <w:rPr>
          <w:b w:val="0"/>
          <w:sz w:val="28"/>
          <w:szCs w:val="28"/>
        </w:rPr>
        <w:t xml:space="preserve"> </w:t>
      </w:r>
      <w:r>
        <w:rPr>
          <w:b w:val="0"/>
          <w:sz w:val="28"/>
          <w:szCs w:val="28"/>
        </w:rPr>
        <w:t>Про затвердження зведеного кошторисного розрахунку на капітальний ремонт пішохідної зони по вул.. Київська від ж.б. №146 (1,2,3п), за ж.б. №148, між ж.б. №146 та ж.б. №148, від ж.б. №148 (1,2,3п),  за ж.б. №150 , з торця ж.б. №150 перед ж.б. №150 в м. Обухові, Київської області</w:t>
      </w:r>
    </w:p>
    <w:p w:rsidR="006A5122" w:rsidRPr="00D2128F" w:rsidRDefault="006A5122" w:rsidP="006A5122">
      <w:pPr>
        <w:pStyle w:val="aa"/>
        <w:jc w:val="both"/>
        <w:rPr>
          <w:b w:val="0"/>
          <w:sz w:val="28"/>
          <w:szCs w:val="28"/>
        </w:rPr>
      </w:pPr>
      <w:r>
        <w:rPr>
          <w:b w:val="0"/>
          <w:sz w:val="28"/>
          <w:szCs w:val="28"/>
        </w:rPr>
        <w:t>№479 від 19.11.2018 року – Про відзначення Подякою Обухівського міського голови</w:t>
      </w:r>
    </w:p>
    <w:p w:rsidR="006A5122" w:rsidRDefault="006A5122" w:rsidP="006A5122">
      <w:pPr>
        <w:pStyle w:val="aa"/>
        <w:jc w:val="both"/>
        <w:rPr>
          <w:b w:val="0"/>
          <w:sz w:val="28"/>
          <w:szCs w:val="28"/>
        </w:rPr>
      </w:pPr>
      <w:r>
        <w:rPr>
          <w:b w:val="0"/>
          <w:sz w:val="28"/>
          <w:szCs w:val="28"/>
        </w:rPr>
        <w:t>№480 від 19.11.2018 року –</w:t>
      </w:r>
      <w:r w:rsidRPr="00C967CF">
        <w:rPr>
          <w:b w:val="0"/>
          <w:sz w:val="28"/>
          <w:szCs w:val="28"/>
        </w:rPr>
        <w:t xml:space="preserve"> </w:t>
      </w:r>
      <w:r>
        <w:rPr>
          <w:b w:val="0"/>
          <w:sz w:val="28"/>
          <w:szCs w:val="28"/>
        </w:rPr>
        <w:t>Про затвердження зведеного кошторисного розрахунку на реконструкцію мереж вуличного освітлення вул. Б. Хмельницького та вул. Каштанова,9 в м. Обухові Київської області</w:t>
      </w:r>
    </w:p>
    <w:p w:rsidR="006A5122" w:rsidRDefault="006A5122" w:rsidP="006A5122">
      <w:pPr>
        <w:pStyle w:val="aa"/>
        <w:jc w:val="both"/>
        <w:rPr>
          <w:b w:val="0"/>
          <w:sz w:val="28"/>
          <w:szCs w:val="28"/>
        </w:rPr>
      </w:pPr>
      <w:r>
        <w:rPr>
          <w:b w:val="0"/>
          <w:sz w:val="28"/>
          <w:szCs w:val="28"/>
        </w:rPr>
        <w:t>№481 від 19.11.2018 року – Про затвердження паспортів бюджетних програм виконавчого комітету на 2018 рік у новій редакції</w:t>
      </w:r>
    </w:p>
    <w:p w:rsidR="006A5122" w:rsidRDefault="006A5122" w:rsidP="006A5122">
      <w:pPr>
        <w:pStyle w:val="aa"/>
        <w:jc w:val="both"/>
        <w:rPr>
          <w:b w:val="0"/>
          <w:sz w:val="28"/>
          <w:szCs w:val="28"/>
        </w:rPr>
      </w:pPr>
      <w:r>
        <w:rPr>
          <w:b w:val="0"/>
          <w:sz w:val="28"/>
          <w:szCs w:val="28"/>
        </w:rPr>
        <w:t>№482 від 19.11.2018 року – Про внесення змін до розпорядження Обухівського міського голови від 25.05.2017 року № 175</w:t>
      </w:r>
    </w:p>
    <w:p w:rsidR="006A5122" w:rsidRDefault="006A5122" w:rsidP="006A5122">
      <w:pPr>
        <w:pStyle w:val="aa"/>
        <w:jc w:val="both"/>
        <w:rPr>
          <w:b w:val="0"/>
          <w:sz w:val="28"/>
          <w:szCs w:val="28"/>
        </w:rPr>
      </w:pPr>
      <w:r>
        <w:rPr>
          <w:b w:val="0"/>
          <w:sz w:val="28"/>
          <w:szCs w:val="28"/>
        </w:rPr>
        <w:t>№483 від 20.11.2018 року – Про участь у Кубку Поділля із Зендокай Карате-До 2018</w:t>
      </w:r>
    </w:p>
    <w:p w:rsidR="006A5122" w:rsidRPr="005D2528" w:rsidRDefault="006A5122" w:rsidP="006A5122">
      <w:pPr>
        <w:pStyle w:val="aa"/>
        <w:jc w:val="both"/>
        <w:rPr>
          <w:b w:val="0"/>
          <w:sz w:val="28"/>
          <w:szCs w:val="28"/>
        </w:rPr>
      </w:pPr>
      <w:r>
        <w:rPr>
          <w:b w:val="0"/>
          <w:sz w:val="28"/>
          <w:szCs w:val="28"/>
        </w:rPr>
        <w:t xml:space="preserve">№484 від 20.11.2018 року  </w:t>
      </w:r>
      <w:r w:rsidRPr="005D2528">
        <w:rPr>
          <w:b w:val="0"/>
          <w:sz w:val="28"/>
          <w:szCs w:val="28"/>
        </w:rPr>
        <w:t>- Про</w:t>
      </w:r>
      <w:r>
        <w:rPr>
          <w:b w:val="0"/>
          <w:sz w:val="28"/>
          <w:szCs w:val="28"/>
        </w:rPr>
        <w:t xml:space="preserve"> участь у чемпіонаті Київської області та відбору на Чемпіонат України з плавання серед спортсменів з ураженням опорно-рухового апарату, з вадами зору, вадами розумового та фізичного розвитку</w:t>
      </w:r>
    </w:p>
    <w:p w:rsidR="006A5122" w:rsidRDefault="006A5122" w:rsidP="006A5122">
      <w:pPr>
        <w:pStyle w:val="aa"/>
        <w:jc w:val="both"/>
        <w:rPr>
          <w:b w:val="0"/>
          <w:sz w:val="28"/>
          <w:szCs w:val="28"/>
        </w:rPr>
      </w:pPr>
      <w:r>
        <w:rPr>
          <w:b w:val="0"/>
          <w:sz w:val="28"/>
          <w:szCs w:val="28"/>
        </w:rPr>
        <w:t>№485 від 20.11.2018 року – Про  проведення серії тренінгів «Медіа Школа»</w:t>
      </w:r>
    </w:p>
    <w:p w:rsidR="006A5122" w:rsidRDefault="006A5122" w:rsidP="006A5122">
      <w:pPr>
        <w:pStyle w:val="aa"/>
        <w:jc w:val="both"/>
        <w:rPr>
          <w:b w:val="0"/>
          <w:sz w:val="28"/>
          <w:szCs w:val="28"/>
        </w:rPr>
      </w:pPr>
      <w:r>
        <w:rPr>
          <w:b w:val="0"/>
          <w:sz w:val="28"/>
          <w:szCs w:val="28"/>
        </w:rPr>
        <w:t xml:space="preserve">№486 від 26.11.2018 року  </w:t>
      </w:r>
      <w:r w:rsidRPr="005D2528">
        <w:rPr>
          <w:b w:val="0"/>
          <w:sz w:val="28"/>
          <w:szCs w:val="28"/>
        </w:rPr>
        <w:t xml:space="preserve">- </w:t>
      </w:r>
      <w:r>
        <w:rPr>
          <w:b w:val="0"/>
          <w:sz w:val="28"/>
          <w:szCs w:val="28"/>
        </w:rPr>
        <w:t>Про організацію та проведення заходів до Всесвітнього дня боротьби зі СНІДОМ</w:t>
      </w:r>
    </w:p>
    <w:p w:rsidR="006A5122" w:rsidRDefault="006A5122" w:rsidP="006A5122">
      <w:pPr>
        <w:pStyle w:val="aa"/>
        <w:jc w:val="both"/>
        <w:rPr>
          <w:b w:val="0"/>
          <w:sz w:val="28"/>
          <w:szCs w:val="28"/>
        </w:rPr>
      </w:pPr>
      <w:r>
        <w:rPr>
          <w:b w:val="0"/>
          <w:sz w:val="28"/>
          <w:szCs w:val="28"/>
        </w:rPr>
        <w:t>№487 від  26.11.2018 року – Про організацію та проведення заходів з нагоди Міжнародного Дня інвалідів</w:t>
      </w:r>
    </w:p>
    <w:p w:rsidR="006A5122" w:rsidRDefault="006A5122" w:rsidP="006A5122">
      <w:pPr>
        <w:pStyle w:val="aa"/>
        <w:jc w:val="both"/>
        <w:rPr>
          <w:b w:val="0"/>
          <w:sz w:val="28"/>
          <w:szCs w:val="28"/>
        </w:rPr>
      </w:pPr>
      <w:r>
        <w:rPr>
          <w:b w:val="0"/>
          <w:sz w:val="28"/>
          <w:szCs w:val="28"/>
        </w:rPr>
        <w:t xml:space="preserve">№488 від 26.11.2018 року – Про внесення змін до складу комісії та Положення про міську комісію з питань призначення усіх видів соціальних допомог та пільг населенню, що проживають на території обухівської міської ради </w:t>
      </w:r>
    </w:p>
    <w:p w:rsidR="006A5122" w:rsidRDefault="006A5122" w:rsidP="006A5122">
      <w:pPr>
        <w:pStyle w:val="aa"/>
        <w:jc w:val="both"/>
        <w:rPr>
          <w:b w:val="0"/>
          <w:sz w:val="28"/>
          <w:szCs w:val="28"/>
        </w:rPr>
      </w:pPr>
      <w:r>
        <w:rPr>
          <w:b w:val="0"/>
          <w:sz w:val="28"/>
          <w:szCs w:val="28"/>
        </w:rPr>
        <w:t>№489 від 26.11.2018 року – Про затвердження зведеного кошторисного розрахунку на будівництво самопливного каналізаційного колектору для Дитячої школи мистецтв розташованої за адресою: м. Обухів, вул.Київська, 76 Київської області</w:t>
      </w:r>
    </w:p>
    <w:p w:rsidR="006A5122" w:rsidRDefault="006A5122" w:rsidP="006A5122">
      <w:pPr>
        <w:pStyle w:val="aa"/>
        <w:jc w:val="both"/>
        <w:rPr>
          <w:b w:val="0"/>
          <w:sz w:val="28"/>
          <w:szCs w:val="28"/>
        </w:rPr>
      </w:pPr>
      <w:r>
        <w:rPr>
          <w:b w:val="0"/>
          <w:sz w:val="28"/>
          <w:szCs w:val="28"/>
        </w:rPr>
        <w:t>№490 від 26.11.2018 року - Про затвердження зміненого зведеного кошторисного розрахунку на капітальний ремонт тротуару по вулиці Каштанова №23-№22 в місті Обухів Київської області. Коригування</w:t>
      </w:r>
    </w:p>
    <w:p w:rsidR="006A5122" w:rsidRDefault="006A5122" w:rsidP="006A5122">
      <w:pPr>
        <w:pStyle w:val="aa"/>
        <w:jc w:val="both"/>
        <w:rPr>
          <w:b w:val="0"/>
          <w:sz w:val="28"/>
          <w:szCs w:val="28"/>
        </w:rPr>
      </w:pPr>
      <w:r>
        <w:rPr>
          <w:b w:val="0"/>
          <w:sz w:val="28"/>
          <w:szCs w:val="28"/>
        </w:rPr>
        <w:lastRenderedPageBreak/>
        <w:t>№491 від 26.11.2018 року – Про затвердження зміненого зведеного кошторисного розрахунку на капітальний ремонт внутрішньо дворового проїзду та пішохідних зон по вул. Миру, 16  в місті Обухові Київської області. Коригування</w:t>
      </w:r>
    </w:p>
    <w:p w:rsidR="006A5122" w:rsidRDefault="006A5122" w:rsidP="006A5122">
      <w:pPr>
        <w:pStyle w:val="aa"/>
        <w:jc w:val="both"/>
        <w:rPr>
          <w:b w:val="0"/>
          <w:sz w:val="28"/>
          <w:szCs w:val="28"/>
        </w:rPr>
      </w:pPr>
      <w:r>
        <w:rPr>
          <w:b w:val="0"/>
          <w:sz w:val="28"/>
          <w:szCs w:val="28"/>
        </w:rPr>
        <w:t xml:space="preserve">№492 від 26.11.2018 року  </w:t>
      </w:r>
      <w:r w:rsidRPr="005D2528">
        <w:rPr>
          <w:b w:val="0"/>
          <w:sz w:val="28"/>
          <w:szCs w:val="28"/>
        </w:rPr>
        <w:t xml:space="preserve">- </w:t>
      </w:r>
      <w:r>
        <w:rPr>
          <w:b w:val="0"/>
          <w:sz w:val="28"/>
          <w:szCs w:val="28"/>
        </w:rPr>
        <w:t>Про створення тимчасової комісії з вирішення добудови об’єкту незавершеного будівництвом трисекційного багатоквартирного житлового будинку по вулиці Лермонтова, 34 в місті Обухів Київської області</w:t>
      </w:r>
    </w:p>
    <w:p w:rsidR="006A5122" w:rsidRDefault="006A5122" w:rsidP="006A5122">
      <w:pPr>
        <w:pStyle w:val="aa"/>
        <w:jc w:val="both"/>
        <w:rPr>
          <w:b w:val="0"/>
          <w:sz w:val="28"/>
          <w:szCs w:val="28"/>
        </w:rPr>
      </w:pPr>
      <w:r>
        <w:rPr>
          <w:b w:val="0"/>
          <w:sz w:val="28"/>
          <w:szCs w:val="28"/>
        </w:rPr>
        <w:t>№493 від 27.11.2018 року – Про виплату премії начальнику Комунального підприємства Обухівської міської ради «Обухівська міська варта»</w:t>
      </w:r>
    </w:p>
    <w:p w:rsidR="006A5122" w:rsidRDefault="006A5122" w:rsidP="006A5122">
      <w:pPr>
        <w:pStyle w:val="aa"/>
        <w:jc w:val="both"/>
        <w:rPr>
          <w:b w:val="0"/>
          <w:sz w:val="28"/>
          <w:szCs w:val="28"/>
        </w:rPr>
      </w:pPr>
      <w:r>
        <w:rPr>
          <w:b w:val="0"/>
          <w:sz w:val="28"/>
          <w:szCs w:val="28"/>
        </w:rPr>
        <w:t xml:space="preserve">№494 від 28.11.2018 року  </w:t>
      </w:r>
      <w:r w:rsidRPr="005D2528">
        <w:rPr>
          <w:b w:val="0"/>
          <w:sz w:val="28"/>
          <w:szCs w:val="28"/>
        </w:rPr>
        <w:t xml:space="preserve">- </w:t>
      </w:r>
      <w:r>
        <w:rPr>
          <w:b w:val="0"/>
          <w:sz w:val="28"/>
          <w:szCs w:val="28"/>
        </w:rPr>
        <w:t>Про виплату премії директору Комунального підприємства Обухівської міської ради «Центр фізичного здоров’я населення «Спорт для всіх»</w:t>
      </w:r>
    </w:p>
    <w:p w:rsidR="006A5122" w:rsidRDefault="006A5122" w:rsidP="006A5122">
      <w:pPr>
        <w:pStyle w:val="aa"/>
        <w:jc w:val="both"/>
        <w:rPr>
          <w:b w:val="0"/>
          <w:sz w:val="28"/>
          <w:szCs w:val="28"/>
        </w:rPr>
      </w:pPr>
      <w:r>
        <w:rPr>
          <w:b w:val="0"/>
          <w:sz w:val="28"/>
          <w:szCs w:val="28"/>
        </w:rPr>
        <w:t>№495 від 28.11.2018 року – Про затвердження зведеного кошторисного розрахунку на капітальний ремонт тротуару по вул..Чумацький шлях ( в районі буд.№14а-вул.Малишка,1) в місті Обухові Київської області</w:t>
      </w:r>
    </w:p>
    <w:p w:rsidR="006A5122" w:rsidRDefault="006A5122" w:rsidP="006A5122">
      <w:pPr>
        <w:pStyle w:val="aa"/>
        <w:jc w:val="both"/>
        <w:rPr>
          <w:b w:val="0"/>
          <w:sz w:val="28"/>
          <w:szCs w:val="28"/>
        </w:rPr>
      </w:pPr>
      <w:r>
        <w:rPr>
          <w:b w:val="0"/>
          <w:sz w:val="28"/>
          <w:szCs w:val="28"/>
        </w:rPr>
        <w:t>№496 від 28.11.2018 року – Про виділення коштів</w:t>
      </w:r>
    </w:p>
    <w:p w:rsidR="006A5122" w:rsidRDefault="006A5122" w:rsidP="006A5122">
      <w:pPr>
        <w:pStyle w:val="aa"/>
        <w:jc w:val="both"/>
        <w:rPr>
          <w:b w:val="0"/>
          <w:sz w:val="28"/>
          <w:szCs w:val="28"/>
        </w:rPr>
      </w:pPr>
      <w:r>
        <w:rPr>
          <w:b w:val="0"/>
          <w:sz w:val="28"/>
          <w:szCs w:val="28"/>
        </w:rPr>
        <w:t xml:space="preserve">№497 від 28.11.2018 року  </w:t>
      </w:r>
      <w:r w:rsidRPr="005D2528">
        <w:rPr>
          <w:b w:val="0"/>
          <w:sz w:val="28"/>
          <w:szCs w:val="28"/>
        </w:rPr>
        <w:t xml:space="preserve">- </w:t>
      </w:r>
      <w:r>
        <w:rPr>
          <w:b w:val="0"/>
          <w:sz w:val="28"/>
          <w:szCs w:val="28"/>
        </w:rPr>
        <w:t>Про створення комісії з розгляду питання щодо впорядкування перевезень на приміських маршрутах Обухів-Київ</w:t>
      </w:r>
    </w:p>
    <w:p w:rsidR="006A5122" w:rsidRDefault="006A5122" w:rsidP="006A5122">
      <w:pPr>
        <w:pStyle w:val="aa"/>
        <w:jc w:val="both"/>
        <w:rPr>
          <w:b w:val="0"/>
          <w:sz w:val="28"/>
          <w:szCs w:val="28"/>
        </w:rPr>
      </w:pPr>
      <w:r>
        <w:rPr>
          <w:b w:val="0"/>
          <w:sz w:val="28"/>
          <w:szCs w:val="28"/>
        </w:rPr>
        <w:t>№498 від 28.11.2018 року – Про затвердження лімітів споживання енергоносіїв виконавчого комітету Обухівської міської ради Київської області на 2018 рік у новій редакції</w:t>
      </w:r>
    </w:p>
    <w:p w:rsidR="006A5122" w:rsidRDefault="006A5122" w:rsidP="006A5122">
      <w:pPr>
        <w:pStyle w:val="aa"/>
        <w:jc w:val="both"/>
        <w:rPr>
          <w:b w:val="0"/>
          <w:sz w:val="28"/>
          <w:szCs w:val="28"/>
        </w:rPr>
      </w:pPr>
      <w:r>
        <w:rPr>
          <w:b w:val="0"/>
          <w:sz w:val="28"/>
          <w:szCs w:val="28"/>
        </w:rPr>
        <w:t>№499 від 29.11.2018 року – Про проведення молодіжного заходу «Молода людина року»</w:t>
      </w:r>
    </w:p>
    <w:p w:rsidR="006A5122" w:rsidRDefault="006A5122" w:rsidP="006A5122">
      <w:pPr>
        <w:pStyle w:val="aa"/>
        <w:jc w:val="both"/>
        <w:rPr>
          <w:b w:val="0"/>
          <w:sz w:val="28"/>
          <w:szCs w:val="28"/>
        </w:rPr>
      </w:pPr>
      <w:r>
        <w:rPr>
          <w:b w:val="0"/>
          <w:sz w:val="28"/>
          <w:szCs w:val="28"/>
        </w:rPr>
        <w:t>№500 від 29.11.2018 року – Про проведення заходу «Обухівська спортивна слава»</w:t>
      </w:r>
    </w:p>
    <w:p w:rsidR="006A5122" w:rsidRDefault="006A5122" w:rsidP="006A5122">
      <w:pPr>
        <w:pStyle w:val="aa"/>
        <w:jc w:val="both"/>
        <w:rPr>
          <w:b w:val="0"/>
          <w:sz w:val="28"/>
          <w:szCs w:val="28"/>
        </w:rPr>
      </w:pPr>
      <w:r>
        <w:rPr>
          <w:b w:val="0"/>
          <w:sz w:val="28"/>
          <w:szCs w:val="28"/>
        </w:rPr>
        <w:t>№501 від 29.11.2018 – Про проведення молодіжного свята «Відкритий кубок міста Обухів з КВК»</w:t>
      </w:r>
    </w:p>
    <w:p w:rsidR="006A5122" w:rsidRDefault="006A5122" w:rsidP="006A5122">
      <w:pPr>
        <w:pStyle w:val="aa"/>
        <w:jc w:val="both"/>
        <w:rPr>
          <w:b w:val="0"/>
          <w:sz w:val="28"/>
          <w:szCs w:val="28"/>
        </w:rPr>
      </w:pPr>
      <w:r>
        <w:rPr>
          <w:b w:val="0"/>
          <w:sz w:val="28"/>
          <w:szCs w:val="28"/>
        </w:rPr>
        <w:t>№502 від 30.11.2018 року – Про проведення турніру з дартсу серед спортсменів з обмеженими можливостями</w:t>
      </w:r>
    </w:p>
    <w:p w:rsidR="006A5122" w:rsidRDefault="006A5122" w:rsidP="006A5122">
      <w:pPr>
        <w:pStyle w:val="aa"/>
        <w:jc w:val="both"/>
        <w:rPr>
          <w:b w:val="0"/>
          <w:sz w:val="28"/>
          <w:szCs w:val="28"/>
        </w:rPr>
      </w:pPr>
    </w:p>
    <w:p w:rsidR="006A5122" w:rsidRDefault="006A5122" w:rsidP="006A5122">
      <w:pPr>
        <w:pStyle w:val="aa"/>
        <w:jc w:val="both"/>
        <w:rPr>
          <w:b w:val="0"/>
          <w:sz w:val="28"/>
          <w:szCs w:val="28"/>
        </w:rPr>
      </w:pPr>
    </w:p>
    <w:p w:rsidR="006A5122" w:rsidRPr="00574378" w:rsidRDefault="006A5122" w:rsidP="006A5122">
      <w:pPr>
        <w:pStyle w:val="aa"/>
        <w:jc w:val="both"/>
        <w:rPr>
          <w:b w:val="0"/>
          <w:sz w:val="28"/>
          <w:szCs w:val="28"/>
        </w:rPr>
      </w:pPr>
      <w:r>
        <w:rPr>
          <w:b w:val="0"/>
          <w:sz w:val="28"/>
          <w:szCs w:val="28"/>
        </w:rPr>
        <w:t>Обухівський міський голова                                                О.М.Левченко</w:t>
      </w:r>
    </w:p>
    <w:p w:rsidR="006A5122" w:rsidRDefault="006A5122" w:rsidP="006A5122">
      <w:pPr>
        <w:pStyle w:val="aa"/>
        <w:jc w:val="both"/>
        <w:rPr>
          <w:b w:val="0"/>
          <w:sz w:val="20"/>
        </w:rPr>
      </w:pPr>
    </w:p>
    <w:p w:rsidR="006A5122" w:rsidRDefault="006A5122" w:rsidP="006A5122">
      <w:pPr>
        <w:pStyle w:val="aa"/>
        <w:jc w:val="both"/>
        <w:rPr>
          <w:b w:val="0"/>
          <w:sz w:val="20"/>
        </w:rPr>
      </w:pPr>
    </w:p>
    <w:p w:rsidR="006A5122" w:rsidRDefault="006A5122" w:rsidP="006A5122">
      <w:pPr>
        <w:pStyle w:val="aa"/>
        <w:jc w:val="both"/>
        <w:rPr>
          <w:b w:val="0"/>
          <w:sz w:val="20"/>
        </w:rPr>
      </w:pPr>
    </w:p>
    <w:p w:rsidR="006A5122" w:rsidRDefault="006A5122" w:rsidP="006A5122">
      <w:pPr>
        <w:pStyle w:val="aa"/>
        <w:jc w:val="both"/>
        <w:rPr>
          <w:b w:val="0"/>
          <w:sz w:val="20"/>
        </w:rPr>
      </w:pPr>
    </w:p>
    <w:p w:rsidR="006A5122" w:rsidRPr="00830BA0" w:rsidRDefault="006A5122" w:rsidP="006A5122">
      <w:pPr>
        <w:pStyle w:val="aa"/>
        <w:jc w:val="both"/>
        <w:rPr>
          <w:rFonts w:ascii="Arial" w:hAnsi="Arial"/>
          <w:sz w:val="16"/>
        </w:rPr>
      </w:pPr>
      <w:r>
        <w:rPr>
          <w:b w:val="0"/>
          <w:sz w:val="20"/>
        </w:rPr>
        <w:t>Остролуцька В.І.</w:t>
      </w:r>
    </w:p>
    <w:p w:rsidR="00825F27" w:rsidRDefault="00825F27" w:rsidP="00990C6B">
      <w:pPr>
        <w:rPr>
          <w:sz w:val="26"/>
          <w:lang w:val="uk-UA"/>
        </w:rPr>
      </w:pPr>
    </w:p>
    <w:p w:rsidR="00825F27" w:rsidRDefault="00825F27" w:rsidP="00990C6B">
      <w:pPr>
        <w:rPr>
          <w:sz w:val="26"/>
          <w:lang w:val="uk-UA"/>
        </w:rPr>
      </w:pPr>
    </w:p>
    <w:p w:rsidR="00825F27" w:rsidRDefault="00825F27" w:rsidP="00990C6B">
      <w:pPr>
        <w:rPr>
          <w:sz w:val="26"/>
          <w:lang w:val="uk-UA"/>
        </w:rPr>
      </w:pPr>
    </w:p>
    <w:p w:rsidR="00825F27" w:rsidRDefault="00825F27" w:rsidP="00990C6B">
      <w:pPr>
        <w:rPr>
          <w:sz w:val="26"/>
          <w:lang w:val="uk-UA"/>
        </w:rPr>
      </w:pPr>
    </w:p>
    <w:p w:rsidR="009355E6" w:rsidRDefault="009355E6" w:rsidP="00990C6B">
      <w:pPr>
        <w:rPr>
          <w:sz w:val="26"/>
          <w:lang w:val="uk-UA"/>
        </w:rPr>
      </w:pPr>
    </w:p>
    <w:p w:rsidR="009355E6" w:rsidRDefault="009355E6" w:rsidP="00990C6B">
      <w:pPr>
        <w:rPr>
          <w:sz w:val="26"/>
          <w:lang w:val="uk-UA"/>
        </w:rPr>
      </w:pPr>
    </w:p>
    <w:p w:rsidR="00825F27" w:rsidRDefault="00825F27" w:rsidP="00990C6B">
      <w:pPr>
        <w:rPr>
          <w:sz w:val="26"/>
          <w:lang w:val="uk-UA"/>
        </w:rPr>
      </w:pPr>
    </w:p>
    <w:p w:rsidR="00825F27" w:rsidRDefault="00825F27" w:rsidP="00990C6B">
      <w:pPr>
        <w:rPr>
          <w:sz w:val="26"/>
          <w:lang w:val="uk-UA"/>
        </w:rPr>
      </w:pPr>
    </w:p>
    <w:p w:rsidR="00825F27" w:rsidRDefault="00825F27" w:rsidP="00990C6B">
      <w:pPr>
        <w:rPr>
          <w:sz w:val="26"/>
          <w:lang w:val="uk-UA"/>
        </w:rPr>
      </w:pPr>
    </w:p>
    <w:p w:rsidR="00AD1B45" w:rsidRPr="00F86A23" w:rsidRDefault="000305B9" w:rsidP="00AD1B45">
      <w:pPr>
        <w:jc w:val="right"/>
        <w:rPr>
          <w:b/>
          <w:lang w:val="uk-UA"/>
        </w:rPr>
      </w:pPr>
      <w:r>
        <w:rPr>
          <w:b/>
          <w:noProof/>
          <w:sz w:val="28"/>
          <w:szCs w:val="28"/>
        </w:rPr>
        <w:pict>
          <v:shape id="_x0000_s1207" type="#_x0000_t75" style="position:absolute;left:0;text-align:left;margin-left:223.6pt;margin-top:-37.35pt;width:39.45pt;height:50.4pt;z-index:251852800">
            <v:imagedata r:id="rId33" o:title=""/>
            <w10:wrap type="topAndBottom"/>
          </v:shape>
          <o:OLEObject Type="Embed" ProgID="MS_ClipArt_Gallery" ShapeID="_x0000_s1207" DrawAspect="Content" ObjectID="_1605330086" r:id="rId35"/>
        </w:pict>
      </w:r>
      <w:r w:rsidR="006D7A75">
        <w:rPr>
          <w:b/>
          <w:lang w:val="uk-UA"/>
        </w:rPr>
        <w:t>проект</w:t>
      </w:r>
    </w:p>
    <w:p w:rsidR="00AD1B45" w:rsidRPr="00AD1B45" w:rsidRDefault="00AD1B45" w:rsidP="00AD1B45">
      <w:pPr>
        <w:pStyle w:val="3"/>
        <w:spacing w:before="0" w:after="0"/>
        <w:jc w:val="center"/>
        <w:rPr>
          <w:rFonts w:ascii="Times New Roman" w:hAnsi="Times New Roman"/>
          <w:sz w:val="28"/>
          <w:szCs w:val="28"/>
        </w:rPr>
      </w:pPr>
      <w:r w:rsidRPr="00AD1B45">
        <w:rPr>
          <w:rFonts w:ascii="Times New Roman" w:hAnsi="Times New Roman"/>
          <w:sz w:val="28"/>
          <w:szCs w:val="28"/>
        </w:rPr>
        <w:t>ОБУХІВСЬКА МІСЬКА РАДА</w:t>
      </w:r>
    </w:p>
    <w:p w:rsidR="00AD1B45" w:rsidRPr="00AD1B45" w:rsidRDefault="00AD1B45" w:rsidP="00AD1B45">
      <w:pPr>
        <w:pStyle w:val="3"/>
        <w:spacing w:before="0" w:after="0"/>
        <w:jc w:val="center"/>
        <w:rPr>
          <w:rFonts w:ascii="Times New Roman" w:hAnsi="Times New Roman"/>
          <w:sz w:val="28"/>
          <w:szCs w:val="28"/>
        </w:rPr>
      </w:pPr>
      <w:r w:rsidRPr="00AD1B45">
        <w:rPr>
          <w:rFonts w:ascii="Times New Roman" w:hAnsi="Times New Roman"/>
          <w:sz w:val="28"/>
          <w:szCs w:val="28"/>
        </w:rPr>
        <w:t>КИЇВСЬКОЇ ОБЛАСТІ</w:t>
      </w:r>
    </w:p>
    <w:p w:rsidR="00AD1B45" w:rsidRPr="00AD1B45" w:rsidRDefault="00AD1B45" w:rsidP="00AD1B45">
      <w:pPr>
        <w:pStyle w:val="3"/>
        <w:spacing w:before="0" w:after="0"/>
        <w:jc w:val="center"/>
        <w:rPr>
          <w:rFonts w:ascii="Times New Roman" w:hAnsi="Times New Roman"/>
          <w:sz w:val="28"/>
          <w:szCs w:val="28"/>
        </w:rPr>
      </w:pPr>
      <w:r w:rsidRPr="00AD1B45">
        <w:rPr>
          <w:rFonts w:ascii="Times New Roman" w:hAnsi="Times New Roman"/>
          <w:sz w:val="28"/>
          <w:szCs w:val="28"/>
        </w:rPr>
        <w:t>ВИКОНАВЧИЙ КОМІТЕТ</w:t>
      </w:r>
    </w:p>
    <w:p w:rsidR="00AD1B45" w:rsidRPr="00AD1B45" w:rsidRDefault="00AD1B45" w:rsidP="006D7A75">
      <w:pPr>
        <w:pStyle w:val="3"/>
        <w:spacing w:before="0" w:after="0"/>
        <w:jc w:val="center"/>
        <w:rPr>
          <w:rFonts w:ascii="Times New Roman" w:hAnsi="Times New Roman"/>
          <w:sz w:val="28"/>
          <w:szCs w:val="28"/>
        </w:rPr>
      </w:pPr>
      <w:r w:rsidRPr="00AD1B45">
        <w:rPr>
          <w:rFonts w:ascii="Times New Roman" w:hAnsi="Times New Roman"/>
          <w:sz w:val="28"/>
          <w:szCs w:val="28"/>
        </w:rPr>
        <w:t>Р І Ш Е Н Н Я №</w:t>
      </w:r>
    </w:p>
    <w:p w:rsidR="00AD1B45" w:rsidRPr="00AD1B45" w:rsidRDefault="00AD1B45" w:rsidP="006D7A75">
      <w:pPr>
        <w:pStyle w:val="3"/>
        <w:spacing w:before="0" w:after="0"/>
        <w:jc w:val="center"/>
        <w:rPr>
          <w:rFonts w:ascii="Times New Roman" w:hAnsi="Times New Roman"/>
          <w:b w:val="0"/>
          <w:sz w:val="28"/>
          <w:szCs w:val="28"/>
        </w:rPr>
      </w:pPr>
      <w:r w:rsidRPr="00AD1B45">
        <w:rPr>
          <w:rFonts w:ascii="Times New Roman" w:hAnsi="Times New Roman"/>
          <w:b w:val="0"/>
          <w:sz w:val="28"/>
          <w:szCs w:val="28"/>
        </w:rPr>
        <w:t>від 0</w:t>
      </w:r>
      <w:r>
        <w:rPr>
          <w:rFonts w:ascii="Times New Roman" w:hAnsi="Times New Roman"/>
          <w:b w:val="0"/>
          <w:sz w:val="28"/>
          <w:szCs w:val="28"/>
        </w:rPr>
        <w:t>4 грудня</w:t>
      </w:r>
      <w:r w:rsidRPr="00AD1B45">
        <w:rPr>
          <w:rFonts w:ascii="Times New Roman" w:hAnsi="Times New Roman"/>
          <w:b w:val="0"/>
          <w:sz w:val="28"/>
          <w:szCs w:val="28"/>
        </w:rPr>
        <w:t xml:space="preserve"> 2018 року                                                          м. Обухів</w:t>
      </w:r>
    </w:p>
    <w:p w:rsidR="00AD1B45" w:rsidRPr="00CD6BAD" w:rsidRDefault="00AD1B45" w:rsidP="006D7A75">
      <w:pPr>
        <w:pStyle w:val="1"/>
        <w:tabs>
          <w:tab w:val="left" w:pos="9639"/>
        </w:tabs>
        <w:spacing w:before="0" w:after="0"/>
        <w:jc w:val="both"/>
        <w:rPr>
          <w:rFonts w:ascii="Times New Roman" w:hAnsi="Times New Roman"/>
          <w:b w:val="0"/>
          <w:sz w:val="28"/>
          <w:szCs w:val="28"/>
          <w:shd w:val="clear" w:color="auto" w:fill="FFFFFF"/>
          <w:lang w:val="uk-UA"/>
        </w:rPr>
      </w:pPr>
      <w:r w:rsidRPr="00CD6BAD">
        <w:rPr>
          <w:rFonts w:ascii="Times New Roman" w:hAnsi="Times New Roman"/>
          <w:b w:val="0"/>
          <w:sz w:val="28"/>
          <w:szCs w:val="28"/>
          <w:lang w:val="uk-UA"/>
        </w:rPr>
        <w:t xml:space="preserve">Про надання дозволу головним розпорядникам коштів міського бюджету Обухівської міської ради та підприємствам, установам і організаціям, що перебувають у комунальній власності Обухівської міської ради, на здійснення закупівель товарів, робіт, послуг у </w:t>
      </w:r>
      <w:r>
        <w:rPr>
          <w:rFonts w:ascii="Times New Roman" w:hAnsi="Times New Roman"/>
          <w:b w:val="0"/>
          <w:sz w:val="28"/>
          <w:szCs w:val="28"/>
          <w:lang w:val="uk-UA"/>
        </w:rPr>
        <w:t>грудні</w:t>
      </w:r>
      <w:r w:rsidRPr="00CD6BAD">
        <w:rPr>
          <w:rFonts w:ascii="Times New Roman" w:hAnsi="Times New Roman"/>
          <w:b w:val="0"/>
          <w:sz w:val="28"/>
          <w:szCs w:val="28"/>
          <w:lang w:val="uk-UA"/>
        </w:rPr>
        <w:t xml:space="preserve"> 2018 року без проведення процедури допорогових закупівель</w:t>
      </w:r>
    </w:p>
    <w:p w:rsidR="00AD1B45" w:rsidRPr="00CD6BAD" w:rsidRDefault="00AD1B45" w:rsidP="00AD1B45">
      <w:pPr>
        <w:pStyle w:val="1"/>
        <w:tabs>
          <w:tab w:val="left" w:pos="0"/>
        </w:tabs>
        <w:jc w:val="both"/>
        <w:rPr>
          <w:rFonts w:ascii="Times New Roman" w:hAnsi="Times New Roman"/>
          <w:b w:val="0"/>
          <w:sz w:val="28"/>
          <w:szCs w:val="28"/>
          <w:shd w:val="clear" w:color="auto" w:fill="FFFFFF"/>
        </w:rPr>
      </w:pPr>
      <w:r w:rsidRPr="00CD6BAD">
        <w:rPr>
          <w:rFonts w:ascii="Times New Roman" w:hAnsi="Times New Roman"/>
          <w:b w:val="0"/>
          <w:sz w:val="28"/>
          <w:szCs w:val="28"/>
          <w:shd w:val="clear" w:color="auto" w:fill="FFFFFF"/>
          <w:lang w:val="uk-UA"/>
        </w:rPr>
        <w:t xml:space="preserve"> </w:t>
      </w:r>
      <w:r>
        <w:rPr>
          <w:rFonts w:ascii="Times New Roman" w:hAnsi="Times New Roman"/>
          <w:b w:val="0"/>
          <w:sz w:val="28"/>
          <w:szCs w:val="28"/>
          <w:shd w:val="clear" w:color="auto" w:fill="FFFFFF"/>
          <w:lang w:val="uk-UA"/>
        </w:rPr>
        <w:tab/>
      </w:r>
      <w:r w:rsidRPr="00CD6BAD">
        <w:rPr>
          <w:rFonts w:ascii="Times New Roman" w:hAnsi="Times New Roman"/>
          <w:b w:val="0"/>
          <w:sz w:val="28"/>
          <w:szCs w:val="28"/>
          <w:shd w:val="clear" w:color="auto" w:fill="FFFFFF"/>
        </w:rPr>
        <w:t>Відповідно до під</w:t>
      </w:r>
      <w:r w:rsidRPr="00CD6BAD">
        <w:rPr>
          <w:rFonts w:ascii="Times New Roman" w:hAnsi="Times New Roman"/>
          <w:b w:val="0"/>
          <w:sz w:val="28"/>
          <w:szCs w:val="28"/>
        </w:rPr>
        <w:t xml:space="preserve">пункту 1 пункту а частини першої статті 31 Закону України “Про місцеве самоврядування в Україні”, </w:t>
      </w:r>
      <w:r w:rsidRPr="00CD6BAD">
        <w:rPr>
          <w:rFonts w:ascii="Times New Roman" w:hAnsi="Times New Roman"/>
          <w:b w:val="0"/>
          <w:sz w:val="28"/>
          <w:szCs w:val="28"/>
          <w:shd w:val="clear" w:color="auto" w:fill="FFFFFF"/>
        </w:rPr>
        <w:t xml:space="preserve">керуючись пунктом </w:t>
      </w:r>
      <w:r w:rsidRPr="00CD6BAD">
        <w:rPr>
          <w:rFonts w:ascii="Times New Roman" w:hAnsi="Times New Roman"/>
          <w:b w:val="0"/>
          <w:sz w:val="28"/>
          <w:szCs w:val="28"/>
          <w:lang w:eastAsia="uk-UA"/>
        </w:rPr>
        <w:t>2.3.25.</w:t>
      </w:r>
      <w:r w:rsidRPr="00CD6BAD">
        <w:rPr>
          <w:rFonts w:ascii="Times New Roman" w:hAnsi="Times New Roman"/>
          <w:b w:val="0"/>
          <w:sz w:val="28"/>
          <w:szCs w:val="28"/>
          <w:shd w:val="clear" w:color="auto" w:fill="FFFFFF"/>
        </w:rPr>
        <w:t xml:space="preserve"> </w:t>
      </w:r>
      <w:r w:rsidRPr="00CD6BAD">
        <w:rPr>
          <w:rFonts w:ascii="Times New Roman" w:hAnsi="Times New Roman"/>
          <w:b w:val="0"/>
          <w:sz w:val="28"/>
          <w:szCs w:val="28"/>
        </w:rPr>
        <w:t xml:space="preserve">Положення про здійснення закупівель товарів, робіт та  послуг виконавчими органами, комунальними закладами, установами та підприємствами Обухівської міської ради у системі електронних державних закупівель “ProZorro“ (надалі – Положення), затвердженого рішенням Обухівської міської ради  від 26.05.2016 № 175-10-УІІ </w:t>
      </w:r>
      <w:r w:rsidRPr="00CD6BAD">
        <w:rPr>
          <w:rFonts w:ascii="Times New Roman" w:hAnsi="Times New Roman"/>
          <w:b w:val="0"/>
          <w:sz w:val="28"/>
          <w:szCs w:val="28"/>
          <w:shd w:val="clear" w:color="auto" w:fill="FFFFFF"/>
        </w:rPr>
        <w:t>“</w:t>
      </w:r>
      <w:r w:rsidRPr="00CD6BAD">
        <w:rPr>
          <w:rFonts w:ascii="Times New Roman" w:hAnsi="Times New Roman"/>
          <w:b w:val="0"/>
          <w:sz w:val="28"/>
          <w:szCs w:val="28"/>
        </w:rPr>
        <w:t>Про участь у пілотному проекті щодо впровадження у місті Обухові  процедури електронних закупівель товарів, робіт та послуг “Pro</w:t>
      </w:r>
      <w:r w:rsidRPr="00CD6BAD">
        <w:rPr>
          <w:rFonts w:ascii="Times New Roman" w:hAnsi="Times New Roman"/>
          <w:b w:val="0"/>
          <w:sz w:val="28"/>
          <w:szCs w:val="28"/>
          <w:lang w:val="en-US"/>
        </w:rPr>
        <w:t>Z</w:t>
      </w:r>
      <w:r w:rsidRPr="00CD6BAD">
        <w:rPr>
          <w:rFonts w:ascii="Times New Roman" w:hAnsi="Times New Roman"/>
          <w:b w:val="0"/>
          <w:sz w:val="28"/>
          <w:szCs w:val="28"/>
        </w:rPr>
        <w:t>orro” (з наступними змінами)</w:t>
      </w:r>
      <w:r w:rsidRPr="00CD6BAD">
        <w:rPr>
          <w:rFonts w:ascii="Times New Roman" w:hAnsi="Times New Roman"/>
          <w:b w:val="0"/>
          <w:sz w:val="28"/>
          <w:szCs w:val="28"/>
          <w:shd w:val="clear" w:color="auto" w:fill="FFFFFF"/>
        </w:rPr>
        <w:t xml:space="preserve">, з метою забезпечення: фінансування виконання всіх затверджених міською радою комплексних та цільових бюджетних програм у </w:t>
      </w:r>
      <w:r>
        <w:rPr>
          <w:rFonts w:ascii="Times New Roman" w:hAnsi="Times New Roman"/>
          <w:b w:val="0"/>
          <w:sz w:val="28"/>
          <w:szCs w:val="28"/>
          <w:shd w:val="clear" w:color="auto" w:fill="FFFFFF"/>
          <w:lang w:val="uk-UA"/>
        </w:rPr>
        <w:t>грудні</w:t>
      </w:r>
      <w:r w:rsidRPr="00CD6BAD">
        <w:rPr>
          <w:rFonts w:ascii="Times New Roman" w:hAnsi="Times New Roman"/>
          <w:b w:val="0"/>
          <w:sz w:val="28"/>
          <w:szCs w:val="28"/>
          <w:shd w:val="clear" w:color="auto" w:fill="FFFFFF"/>
        </w:rPr>
        <w:t xml:space="preserve"> 2018 року; функціонування міських закладів освіти, культури, охорони здоров’я та об’єктів фізичної культури і спорту, оперативних закупівель товарів та виконання поточних робіт </w:t>
      </w:r>
    </w:p>
    <w:p w:rsidR="00AD1B45" w:rsidRPr="00CD6BAD" w:rsidRDefault="00AD1B45" w:rsidP="00AD1B45">
      <w:pPr>
        <w:jc w:val="center"/>
        <w:rPr>
          <w:b/>
          <w:sz w:val="28"/>
          <w:szCs w:val="28"/>
          <w:lang w:val="uk-UA"/>
        </w:rPr>
      </w:pPr>
      <w:r w:rsidRPr="00CD6BAD">
        <w:rPr>
          <w:b/>
          <w:sz w:val="28"/>
          <w:szCs w:val="28"/>
          <w:lang w:val="uk-UA"/>
        </w:rPr>
        <w:t>ВИКОНАВЧИЙ КОМІТЕТ ОБУХІВСЬКОЇ МІСЬКОЇ РАДИ</w:t>
      </w:r>
    </w:p>
    <w:p w:rsidR="00AD1B45" w:rsidRPr="00CD6BAD" w:rsidRDefault="00AD1B45" w:rsidP="00AD1B45">
      <w:pPr>
        <w:jc w:val="center"/>
        <w:rPr>
          <w:b/>
          <w:sz w:val="28"/>
          <w:szCs w:val="28"/>
          <w:lang w:val="uk-UA"/>
        </w:rPr>
      </w:pPr>
      <w:r w:rsidRPr="00CD6BAD">
        <w:rPr>
          <w:b/>
          <w:sz w:val="28"/>
          <w:szCs w:val="28"/>
          <w:lang w:val="uk-UA"/>
        </w:rPr>
        <w:t>ВИРІШИВ:</w:t>
      </w:r>
    </w:p>
    <w:p w:rsidR="00AD1B45" w:rsidRPr="00CD6BAD" w:rsidRDefault="00AD1B45" w:rsidP="00AD1B45">
      <w:pPr>
        <w:pStyle w:val="1"/>
        <w:tabs>
          <w:tab w:val="left" w:pos="9639"/>
        </w:tabs>
        <w:ind w:firstLine="567"/>
        <w:jc w:val="both"/>
        <w:rPr>
          <w:rFonts w:ascii="Times New Roman" w:hAnsi="Times New Roman"/>
          <w:b w:val="0"/>
          <w:sz w:val="28"/>
          <w:szCs w:val="28"/>
          <w:shd w:val="clear" w:color="auto" w:fill="FFFFFF"/>
          <w:lang w:val="uk-UA"/>
        </w:rPr>
      </w:pPr>
      <w:r w:rsidRPr="00CD6BAD">
        <w:rPr>
          <w:rFonts w:ascii="Times New Roman" w:hAnsi="Times New Roman"/>
          <w:b w:val="0"/>
          <w:sz w:val="28"/>
          <w:szCs w:val="28"/>
          <w:lang w:val="uk-UA"/>
        </w:rPr>
        <w:lastRenderedPageBreak/>
        <w:t xml:space="preserve">1. Надати дозвіл головним розпорядникам коштів міського бюджету Обухівської міської ради та підприємствам, установам і організаціям, що перебувають у комунальній власності Обухівської міської ради, на здійснення закупівель товарів, робіт, послуг у </w:t>
      </w:r>
      <w:r>
        <w:rPr>
          <w:rFonts w:ascii="Times New Roman" w:hAnsi="Times New Roman"/>
          <w:b w:val="0"/>
          <w:sz w:val="28"/>
          <w:szCs w:val="28"/>
          <w:lang w:val="uk-UA"/>
        </w:rPr>
        <w:t>грудні</w:t>
      </w:r>
      <w:r w:rsidRPr="00CD6BAD">
        <w:rPr>
          <w:rFonts w:ascii="Times New Roman" w:hAnsi="Times New Roman"/>
          <w:b w:val="0"/>
          <w:sz w:val="28"/>
          <w:szCs w:val="28"/>
          <w:lang w:val="uk-UA"/>
        </w:rPr>
        <w:t xml:space="preserve"> 2018 року у межах вартості що встановлена Законом України “Про публічні закупівлі” без проведення процедури допорогових закупівель</w:t>
      </w:r>
      <w:r w:rsidRPr="00CD6BAD">
        <w:rPr>
          <w:rFonts w:ascii="Times New Roman" w:hAnsi="Times New Roman"/>
          <w:b w:val="0"/>
          <w:sz w:val="28"/>
          <w:szCs w:val="28"/>
          <w:shd w:val="clear" w:color="auto" w:fill="FFFFFF"/>
          <w:lang w:val="uk-UA"/>
        </w:rPr>
        <w:t>, з оприлюдненням договорів та звітів у систему електронних закупівель “</w:t>
      </w:r>
      <w:r w:rsidRPr="00CD6BAD">
        <w:rPr>
          <w:rFonts w:ascii="Times New Roman" w:hAnsi="Times New Roman"/>
          <w:b w:val="0"/>
          <w:sz w:val="28"/>
          <w:szCs w:val="28"/>
          <w:shd w:val="clear" w:color="auto" w:fill="FFFFFF"/>
        </w:rPr>
        <w:t>ProZ</w:t>
      </w:r>
      <w:r w:rsidRPr="00CD6BAD">
        <w:rPr>
          <w:rFonts w:ascii="Times New Roman" w:hAnsi="Times New Roman"/>
          <w:b w:val="0"/>
          <w:sz w:val="28"/>
          <w:szCs w:val="28"/>
          <w:shd w:val="clear" w:color="auto" w:fill="FFFFFF"/>
          <w:lang w:val="uk-UA"/>
        </w:rPr>
        <w:t>о</w:t>
      </w:r>
      <w:r w:rsidRPr="00CD6BAD">
        <w:rPr>
          <w:rFonts w:ascii="Times New Roman" w:hAnsi="Times New Roman"/>
          <w:b w:val="0"/>
          <w:sz w:val="28"/>
          <w:szCs w:val="28"/>
          <w:shd w:val="clear" w:color="auto" w:fill="FFFFFF"/>
        </w:rPr>
        <w:t>rro</w:t>
      </w:r>
      <w:r w:rsidRPr="00CD6BAD">
        <w:rPr>
          <w:rFonts w:ascii="Times New Roman" w:hAnsi="Times New Roman"/>
          <w:b w:val="0"/>
          <w:sz w:val="28"/>
          <w:szCs w:val="28"/>
          <w:shd w:val="clear" w:color="auto" w:fill="FFFFFF"/>
          <w:lang w:val="uk-UA"/>
        </w:rPr>
        <w:t>“.</w:t>
      </w:r>
    </w:p>
    <w:p w:rsidR="00AD1B45" w:rsidRDefault="00AD1B45" w:rsidP="00AD1B45">
      <w:pPr>
        <w:tabs>
          <w:tab w:val="left" w:pos="-5245"/>
        </w:tabs>
        <w:jc w:val="both"/>
        <w:rPr>
          <w:sz w:val="28"/>
          <w:szCs w:val="28"/>
          <w:lang w:val="uk-UA"/>
        </w:rPr>
      </w:pPr>
      <w:r w:rsidRPr="00CD6BAD">
        <w:rPr>
          <w:sz w:val="28"/>
          <w:szCs w:val="28"/>
          <w:lang w:val="uk-UA"/>
        </w:rPr>
        <w:t xml:space="preserve">      2. Контроль за виконанням даного рішення покладається на першого заступника міського голови  Верещака А.М.</w:t>
      </w:r>
    </w:p>
    <w:p w:rsidR="00AD1B45" w:rsidRPr="00CD6BAD" w:rsidRDefault="00AD1B45" w:rsidP="00AD1B45">
      <w:pPr>
        <w:tabs>
          <w:tab w:val="left" w:pos="-5245"/>
        </w:tabs>
        <w:jc w:val="both"/>
        <w:rPr>
          <w:sz w:val="28"/>
          <w:szCs w:val="28"/>
          <w:lang w:val="uk-UA"/>
        </w:rPr>
      </w:pPr>
    </w:p>
    <w:p w:rsidR="00AD1B45" w:rsidRPr="007C2567" w:rsidRDefault="00AD1B45" w:rsidP="00AD1B45">
      <w:pPr>
        <w:tabs>
          <w:tab w:val="left" w:pos="6585"/>
        </w:tabs>
        <w:rPr>
          <w:sz w:val="28"/>
          <w:szCs w:val="28"/>
          <w:lang w:val="uk-UA"/>
        </w:rPr>
      </w:pPr>
      <w:r w:rsidRPr="007C2567">
        <w:rPr>
          <w:sz w:val="28"/>
          <w:szCs w:val="28"/>
          <w:lang w:val="uk-UA"/>
        </w:rPr>
        <w:t xml:space="preserve">    Міський голова</w:t>
      </w:r>
      <w:r>
        <w:rPr>
          <w:sz w:val="28"/>
          <w:szCs w:val="28"/>
          <w:lang w:val="uk-UA"/>
        </w:rPr>
        <w:t xml:space="preserve">                                            </w:t>
      </w:r>
      <w:r w:rsidRPr="006D25D0">
        <w:rPr>
          <w:sz w:val="28"/>
          <w:szCs w:val="28"/>
        </w:rPr>
        <w:t xml:space="preserve">                   </w:t>
      </w:r>
      <w:r w:rsidRPr="007C2567">
        <w:rPr>
          <w:sz w:val="28"/>
          <w:szCs w:val="28"/>
          <w:lang w:val="uk-UA"/>
        </w:rPr>
        <w:t xml:space="preserve">О.М.Левченко </w:t>
      </w:r>
    </w:p>
    <w:p w:rsidR="00AD1B45" w:rsidRDefault="00AD1B45"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9355E6" w:rsidRDefault="009355E6" w:rsidP="00AD1B45">
      <w:pPr>
        <w:tabs>
          <w:tab w:val="left" w:pos="6585"/>
        </w:tabs>
        <w:rPr>
          <w:sz w:val="22"/>
          <w:szCs w:val="22"/>
          <w:lang w:val="uk-UA"/>
        </w:rPr>
      </w:pPr>
    </w:p>
    <w:p w:rsidR="00AD1B45" w:rsidRDefault="00AD1B45" w:rsidP="00AD1B45">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p>
    <w:p w:rsidR="00AD1B45" w:rsidRDefault="00AD1B45" w:rsidP="00AD1B45">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uk-UA"/>
        </w:rPr>
      </w:pPr>
      <w:r w:rsidRPr="00CD6BAD">
        <w:rPr>
          <w:lang w:val="uk-UA"/>
        </w:rPr>
        <w:t>Вик. Пушенко Н.В.</w:t>
      </w:r>
    </w:p>
    <w:p w:rsidR="00990C6B" w:rsidRDefault="00990C6B" w:rsidP="00990C6B">
      <w:pPr>
        <w:rPr>
          <w:lang w:val="uk-UA"/>
        </w:rPr>
      </w:pPr>
    </w:p>
    <w:p w:rsidR="00F34AD2" w:rsidRPr="00F34AD2" w:rsidRDefault="000305B9" w:rsidP="00F34AD2">
      <w:pPr>
        <w:pStyle w:val="aa"/>
        <w:jc w:val="right"/>
        <w:rPr>
          <w:sz w:val="22"/>
          <w:szCs w:val="22"/>
        </w:rPr>
      </w:pPr>
      <w:r>
        <w:rPr>
          <w:noProof/>
          <w:sz w:val="22"/>
          <w:szCs w:val="22"/>
          <w:lang w:val="en-US" w:eastAsia="en-US"/>
        </w:rPr>
        <w:pict>
          <v:shape id="_x0000_s1211" type="#_x0000_t75" style="position:absolute;left:0;text-align:left;margin-left:207pt;margin-top:-45pt;width:39.45pt;height:50.4pt;z-index:251854848">
            <v:imagedata r:id="rId33" o:title=""/>
            <w10:wrap type="topAndBottom"/>
          </v:shape>
          <o:OLEObject Type="Embed" ProgID="MS_ClipArt_Gallery" ShapeID="_x0000_s1211" DrawAspect="Content" ObjectID="_1605330087" r:id="rId36"/>
        </w:pict>
      </w:r>
      <w:r w:rsidR="00F34AD2" w:rsidRPr="00F34AD2">
        <w:rPr>
          <w:sz w:val="22"/>
          <w:szCs w:val="22"/>
        </w:rPr>
        <w:t>проект</w:t>
      </w:r>
    </w:p>
    <w:p w:rsidR="00F34AD2" w:rsidRPr="00F34AD2" w:rsidRDefault="00F34AD2" w:rsidP="00F34AD2">
      <w:pPr>
        <w:pStyle w:val="aa"/>
        <w:rPr>
          <w:sz w:val="28"/>
          <w:szCs w:val="28"/>
        </w:rPr>
      </w:pPr>
      <w:r w:rsidRPr="00F34AD2">
        <w:rPr>
          <w:sz w:val="28"/>
          <w:szCs w:val="28"/>
        </w:rPr>
        <w:t>ОБУХІВСЬКА МІСЬКА РАДА</w:t>
      </w:r>
    </w:p>
    <w:p w:rsidR="00F34AD2" w:rsidRPr="00F34AD2" w:rsidRDefault="00F34AD2" w:rsidP="00F34AD2">
      <w:pPr>
        <w:pStyle w:val="aa"/>
        <w:rPr>
          <w:sz w:val="28"/>
          <w:szCs w:val="28"/>
        </w:rPr>
      </w:pPr>
      <w:r w:rsidRPr="00F34AD2">
        <w:rPr>
          <w:sz w:val="28"/>
          <w:szCs w:val="28"/>
        </w:rPr>
        <w:t>КИЇВСЬКОЇ ОБЛАСТІ</w:t>
      </w:r>
    </w:p>
    <w:p w:rsidR="00F34AD2" w:rsidRPr="00F34AD2" w:rsidRDefault="00F34AD2" w:rsidP="00F34AD2">
      <w:pPr>
        <w:pStyle w:val="aa"/>
        <w:rPr>
          <w:sz w:val="28"/>
          <w:szCs w:val="28"/>
        </w:rPr>
      </w:pPr>
      <w:r w:rsidRPr="00F34AD2">
        <w:rPr>
          <w:sz w:val="28"/>
          <w:szCs w:val="28"/>
        </w:rPr>
        <w:t>ВИКОНАВЧИЙ КОМІТЕТ</w:t>
      </w:r>
    </w:p>
    <w:p w:rsidR="00F34AD2" w:rsidRPr="00F34AD2" w:rsidRDefault="00F34AD2" w:rsidP="00F34AD2">
      <w:pPr>
        <w:pStyle w:val="aa"/>
        <w:rPr>
          <w:sz w:val="28"/>
          <w:szCs w:val="28"/>
        </w:rPr>
      </w:pPr>
    </w:p>
    <w:p w:rsidR="00F34AD2" w:rsidRPr="00DF3AF9" w:rsidRDefault="00F34AD2" w:rsidP="00F34AD2">
      <w:pPr>
        <w:jc w:val="center"/>
        <w:rPr>
          <w:b/>
          <w:sz w:val="28"/>
          <w:szCs w:val="28"/>
        </w:rPr>
      </w:pPr>
      <w:r w:rsidRPr="00087321">
        <w:rPr>
          <w:b/>
          <w:sz w:val="28"/>
          <w:szCs w:val="28"/>
        </w:rPr>
        <w:t xml:space="preserve">Р   І  Ш  Е  Н </w:t>
      </w:r>
      <w:proofErr w:type="gramStart"/>
      <w:r w:rsidRPr="00087321">
        <w:rPr>
          <w:b/>
          <w:sz w:val="28"/>
          <w:szCs w:val="28"/>
        </w:rPr>
        <w:t>Н</w:t>
      </w:r>
      <w:proofErr w:type="gramEnd"/>
      <w:r w:rsidRPr="00087321">
        <w:rPr>
          <w:b/>
          <w:sz w:val="28"/>
          <w:szCs w:val="28"/>
        </w:rPr>
        <w:t xml:space="preserve"> Я №</w:t>
      </w:r>
    </w:p>
    <w:p w:rsidR="00F34AD2" w:rsidRPr="00F34AD2" w:rsidRDefault="00F34AD2" w:rsidP="00F34AD2">
      <w:pPr>
        <w:pStyle w:val="aa"/>
        <w:tabs>
          <w:tab w:val="left" w:pos="7575"/>
        </w:tabs>
        <w:jc w:val="left"/>
        <w:rPr>
          <w:b w:val="0"/>
          <w:bCs/>
          <w:sz w:val="28"/>
          <w:szCs w:val="28"/>
          <w:lang w:val="ru-RU"/>
        </w:rPr>
      </w:pPr>
      <w:r>
        <w:rPr>
          <w:b w:val="0"/>
          <w:bCs/>
          <w:sz w:val="28"/>
          <w:szCs w:val="28"/>
          <w:lang w:val="ru-RU"/>
        </w:rPr>
        <w:t>в</w:t>
      </w:r>
      <w:r w:rsidRPr="00F34AD2">
        <w:rPr>
          <w:b w:val="0"/>
          <w:bCs/>
          <w:sz w:val="28"/>
          <w:szCs w:val="28"/>
          <w:lang w:val="ru-RU"/>
        </w:rPr>
        <w:t xml:space="preserve">ід </w:t>
      </w:r>
      <w:r w:rsidRPr="00F34AD2">
        <w:rPr>
          <w:b w:val="0"/>
          <w:bCs/>
          <w:sz w:val="28"/>
          <w:szCs w:val="28"/>
        </w:rPr>
        <w:t>04 грудня</w:t>
      </w:r>
      <w:r w:rsidRPr="00F34AD2">
        <w:rPr>
          <w:b w:val="0"/>
          <w:bCs/>
          <w:sz w:val="28"/>
          <w:szCs w:val="28"/>
          <w:lang w:val="ru-RU"/>
        </w:rPr>
        <w:t xml:space="preserve">   2018 року</w:t>
      </w:r>
      <w:r w:rsidRPr="00F34AD2">
        <w:rPr>
          <w:b w:val="0"/>
          <w:bCs/>
          <w:sz w:val="28"/>
          <w:szCs w:val="28"/>
          <w:lang w:val="ru-RU"/>
        </w:rPr>
        <w:tab/>
        <w:t>місто Обухів</w:t>
      </w:r>
    </w:p>
    <w:p w:rsidR="00F34AD2" w:rsidRPr="007C2567" w:rsidRDefault="00F34AD2" w:rsidP="00F34AD2">
      <w:pPr>
        <w:rPr>
          <w:sz w:val="28"/>
          <w:szCs w:val="28"/>
        </w:rPr>
      </w:pPr>
    </w:p>
    <w:p w:rsidR="00F34AD2" w:rsidRPr="005D56BD" w:rsidRDefault="00F34AD2" w:rsidP="00F34AD2">
      <w:pPr>
        <w:rPr>
          <w:sz w:val="28"/>
          <w:szCs w:val="28"/>
        </w:rPr>
      </w:pPr>
      <w:r w:rsidRPr="005D56BD">
        <w:rPr>
          <w:sz w:val="28"/>
          <w:szCs w:val="28"/>
        </w:rPr>
        <w:t xml:space="preserve">Про встановлення  Обухівському водопровідно-каналізаційному </w:t>
      </w:r>
      <w:proofErr w:type="gramStart"/>
      <w:r w:rsidRPr="005D56BD">
        <w:rPr>
          <w:sz w:val="28"/>
          <w:szCs w:val="28"/>
        </w:rPr>
        <w:t>п</w:t>
      </w:r>
      <w:proofErr w:type="gramEnd"/>
      <w:r w:rsidRPr="005D56BD">
        <w:rPr>
          <w:sz w:val="28"/>
          <w:szCs w:val="28"/>
        </w:rPr>
        <w:t xml:space="preserve">ідприємству тарифів  </w:t>
      </w:r>
      <w:r>
        <w:rPr>
          <w:sz w:val="28"/>
          <w:szCs w:val="28"/>
        </w:rPr>
        <w:t xml:space="preserve">на  </w:t>
      </w:r>
      <w:r w:rsidRPr="005D56BD">
        <w:rPr>
          <w:sz w:val="28"/>
          <w:szCs w:val="28"/>
        </w:rPr>
        <w:t>централізован</w:t>
      </w:r>
      <w:r>
        <w:rPr>
          <w:sz w:val="28"/>
          <w:szCs w:val="28"/>
        </w:rPr>
        <w:t>е</w:t>
      </w:r>
      <w:r w:rsidRPr="005D56BD">
        <w:rPr>
          <w:sz w:val="28"/>
          <w:szCs w:val="28"/>
        </w:rPr>
        <w:t xml:space="preserve"> водопостачання та водовідведення для потреб населення,  бюджетних  установ та   інших споживачів </w:t>
      </w:r>
    </w:p>
    <w:p w:rsidR="00F34AD2" w:rsidRPr="00666E1C" w:rsidRDefault="00F34AD2" w:rsidP="00F34AD2">
      <w:pPr>
        <w:rPr>
          <w:b/>
          <w:sz w:val="26"/>
          <w:szCs w:val="26"/>
        </w:rPr>
      </w:pPr>
    </w:p>
    <w:p w:rsidR="00F34AD2" w:rsidRPr="00F34AD2" w:rsidRDefault="00F34AD2" w:rsidP="00F34AD2">
      <w:pPr>
        <w:pStyle w:val="aa"/>
        <w:jc w:val="both"/>
        <w:rPr>
          <w:b w:val="0"/>
          <w:sz w:val="28"/>
          <w:szCs w:val="28"/>
        </w:rPr>
      </w:pPr>
      <w:r w:rsidRPr="00F44705">
        <w:rPr>
          <w:sz w:val="28"/>
          <w:szCs w:val="28"/>
        </w:rPr>
        <w:t xml:space="preserve"> </w:t>
      </w:r>
      <w:r>
        <w:rPr>
          <w:sz w:val="28"/>
          <w:szCs w:val="28"/>
        </w:rPr>
        <w:tab/>
      </w:r>
      <w:r w:rsidRPr="00F34AD2">
        <w:rPr>
          <w:b w:val="0"/>
          <w:sz w:val="28"/>
          <w:szCs w:val="28"/>
        </w:rPr>
        <w:t xml:space="preserve">Розглянувши заяву Обухівського водопровідно-каналізаційного підприємства № 302 від 02.11.2018 та додані до неї матеріали  про  встановлення тарифів  на централізоване водопостачання та водовідведення для потреб населення,  бюджетних  установ та   інших споживачів,  відповідно до  Постанови Кабінету міністрів України від 01.06.2011 № 869 «Про забезпечення </w:t>
      </w:r>
      <w:r w:rsidRPr="00F34AD2">
        <w:rPr>
          <w:b w:val="0"/>
          <w:sz w:val="28"/>
          <w:szCs w:val="28"/>
        </w:rPr>
        <w:lastRenderedPageBreak/>
        <w:t xml:space="preserve">єдиного підходу  до формування тарифів на житлово-комунальні послуги», статей 14, 31 Закону України «Про житлово-комунальні послуги», </w:t>
      </w:r>
      <w:r w:rsidRPr="00F34AD2">
        <w:rPr>
          <w:rStyle w:val="rvts9"/>
          <w:b w:val="0"/>
          <w:bCs/>
          <w:color w:val="000000"/>
          <w:sz w:val="28"/>
          <w:szCs w:val="28"/>
          <w:bdr w:val="none" w:sz="0" w:space="0" w:color="auto" w:frame="1"/>
          <w:shd w:val="clear" w:color="auto" w:fill="FFFFFF"/>
        </w:rPr>
        <w:t xml:space="preserve">Наказу Міністерства </w:t>
      </w:r>
      <w:r w:rsidRPr="00F34AD2">
        <w:rPr>
          <w:rStyle w:val="apple-converted-space"/>
          <w:b w:val="0"/>
          <w:color w:val="000000"/>
          <w:sz w:val="28"/>
          <w:szCs w:val="28"/>
          <w:shd w:val="clear" w:color="auto" w:fill="FFFFFF"/>
        </w:rPr>
        <w:t> </w:t>
      </w:r>
      <w:r w:rsidRPr="00F34AD2">
        <w:rPr>
          <w:rStyle w:val="rvts9"/>
          <w:b w:val="0"/>
          <w:bCs/>
          <w:color w:val="000000"/>
          <w:sz w:val="28"/>
          <w:szCs w:val="28"/>
          <w:bdr w:val="none" w:sz="0" w:space="0" w:color="auto" w:frame="1"/>
          <w:shd w:val="clear" w:color="auto" w:fill="FFFFFF"/>
        </w:rPr>
        <w:t>регіонального розвитку,</w:t>
      </w:r>
      <w:r w:rsidRPr="00F34AD2">
        <w:rPr>
          <w:rStyle w:val="apple-converted-space"/>
          <w:b w:val="0"/>
          <w:color w:val="000000"/>
          <w:sz w:val="28"/>
          <w:szCs w:val="28"/>
          <w:shd w:val="clear" w:color="auto" w:fill="FFFFFF"/>
        </w:rPr>
        <w:t> </w:t>
      </w:r>
      <w:r w:rsidRPr="00F34AD2">
        <w:rPr>
          <w:rStyle w:val="rvts9"/>
          <w:b w:val="0"/>
          <w:bCs/>
          <w:color w:val="000000"/>
          <w:sz w:val="28"/>
          <w:szCs w:val="28"/>
          <w:bdr w:val="none" w:sz="0" w:space="0" w:color="auto" w:frame="1"/>
          <w:shd w:val="clear" w:color="auto" w:fill="FFFFFF"/>
        </w:rPr>
        <w:t xml:space="preserve">будівництва та житлово-комунального </w:t>
      </w:r>
      <w:r w:rsidRPr="00F34AD2">
        <w:rPr>
          <w:rStyle w:val="apple-converted-space"/>
          <w:b w:val="0"/>
          <w:color w:val="000000"/>
          <w:sz w:val="28"/>
          <w:szCs w:val="28"/>
          <w:shd w:val="clear" w:color="auto" w:fill="FFFFFF"/>
        </w:rPr>
        <w:t> </w:t>
      </w:r>
      <w:r w:rsidRPr="00F34AD2">
        <w:rPr>
          <w:rStyle w:val="rvts9"/>
          <w:b w:val="0"/>
          <w:bCs/>
          <w:color w:val="000000"/>
          <w:sz w:val="28"/>
          <w:szCs w:val="28"/>
          <w:bdr w:val="none" w:sz="0" w:space="0" w:color="auto" w:frame="1"/>
          <w:shd w:val="clear" w:color="auto" w:fill="FFFFFF"/>
        </w:rPr>
        <w:t>господарства України</w:t>
      </w:r>
      <w:r w:rsidRPr="00F34AD2">
        <w:rPr>
          <w:rStyle w:val="apple-converted-space"/>
          <w:b w:val="0"/>
          <w:color w:val="000000"/>
          <w:sz w:val="28"/>
          <w:szCs w:val="28"/>
          <w:shd w:val="clear" w:color="auto" w:fill="FFFFFF"/>
        </w:rPr>
        <w:t xml:space="preserve">  від </w:t>
      </w:r>
      <w:r w:rsidRPr="00F34AD2">
        <w:rPr>
          <w:rStyle w:val="rvts9"/>
          <w:b w:val="0"/>
          <w:bCs/>
          <w:color w:val="000000"/>
          <w:sz w:val="28"/>
          <w:szCs w:val="28"/>
          <w:bdr w:val="none" w:sz="0" w:space="0" w:color="auto" w:frame="1"/>
          <w:shd w:val="clear" w:color="auto" w:fill="FFFFFF"/>
        </w:rPr>
        <w:t>30.07.2012  № 390</w:t>
      </w:r>
      <w:r w:rsidRPr="00F34AD2">
        <w:rPr>
          <w:b w:val="0"/>
          <w:sz w:val="28"/>
          <w:szCs w:val="28"/>
        </w:rPr>
        <w:t xml:space="preserve"> «Про затвердження </w:t>
      </w:r>
      <w:r w:rsidRPr="00F34AD2">
        <w:rPr>
          <w:rStyle w:val="rvts23"/>
          <w:b w:val="0"/>
          <w:bCs/>
          <w:color w:val="000000"/>
          <w:sz w:val="28"/>
          <w:szCs w:val="28"/>
          <w:bdr w:val="none" w:sz="0" w:space="0" w:color="auto" w:frame="1"/>
          <w:shd w:val="clear" w:color="auto" w:fill="FFFFFF"/>
        </w:rPr>
        <w:t>Порядку доведення до споживачів інформації про перелік житлово-комунальних послуг, структуру цін/тарифів, зміну цін/тарифів з обґрунтуванням її необхідності та про врахування відповідної позиції територіальних громад»,</w:t>
      </w:r>
      <w:r w:rsidRPr="00F34AD2">
        <w:rPr>
          <w:b w:val="0"/>
          <w:sz w:val="28"/>
          <w:szCs w:val="28"/>
        </w:rPr>
        <w:t xml:space="preserve"> керуючись   підпунктом 2 пункту а  статті 28, частиною 6  статті 59 Закону України «Про місцеве самоврядування в Україні»</w:t>
      </w:r>
    </w:p>
    <w:p w:rsidR="00F34AD2" w:rsidRPr="00F34AD2" w:rsidRDefault="00F34AD2" w:rsidP="00F34AD2">
      <w:pPr>
        <w:pStyle w:val="aa"/>
        <w:jc w:val="both"/>
        <w:rPr>
          <w:b w:val="0"/>
          <w:sz w:val="28"/>
          <w:szCs w:val="28"/>
        </w:rPr>
      </w:pPr>
      <w:r w:rsidRPr="00F34AD2">
        <w:rPr>
          <w:b w:val="0"/>
          <w:sz w:val="28"/>
          <w:szCs w:val="28"/>
        </w:rPr>
        <w:t xml:space="preserve"> </w:t>
      </w:r>
    </w:p>
    <w:p w:rsidR="00F34AD2" w:rsidRPr="00F34AD2" w:rsidRDefault="00F34AD2" w:rsidP="00F34AD2">
      <w:pPr>
        <w:pStyle w:val="1"/>
        <w:rPr>
          <w:rFonts w:ascii="Times New Roman" w:hAnsi="Times New Roman" w:cs="Times New Roman"/>
          <w:sz w:val="28"/>
          <w:szCs w:val="28"/>
          <w:lang w:val="uk-UA"/>
        </w:rPr>
      </w:pPr>
      <w:r w:rsidRPr="00F34AD2">
        <w:rPr>
          <w:rFonts w:ascii="Times New Roman" w:hAnsi="Times New Roman" w:cs="Times New Roman"/>
          <w:sz w:val="28"/>
          <w:szCs w:val="28"/>
          <w:lang w:val="uk-UA"/>
        </w:rPr>
        <w:t>ВИКОНАВЧИЙ КОМІТЕТ ОБУХІВСЬКОЇ МІСЬКОЇ РАДИ</w:t>
      </w:r>
    </w:p>
    <w:p w:rsidR="00F34AD2" w:rsidRPr="00F34AD2" w:rsidRDefault="00F34AD2" w:rsidP="00F34AD2">
      <w:pPr>
        <w:jc w:val="center"/>
        <w:rPr>
          <w:b/>
          <w:bCs/>
          <w:sz w:val="28"/>
          <w:szCs w:val="28"/>
        </w:rPr>
      </w:pPr>
      <w:r w:rsidRPr="00F34AD2">
        <w:rPr>
          <w:b/>
          <w:bCs/>
          <w:sz w:val="28"/>
          <w:szCs w:val="28"/>
        </w:rPr>
        <w:t>В И Р І Ш И В:</w:t>
      </w:r>
    </w:p>
    <w:p w:rsidR="00F34AD2" w:rsidRPr="004F7321" w:rsidRDefault="00F34AD2" w:rsidP="00F34AD2">
      <w:pPr>
        <w:ind w:firstLine="720"/>
        <w:jc w:val="both"/>
        <w:rPr>
          <w:sz w:val="28"/>
          <w:szCs w:val="28"/>
        </w:rPr>
      </w:pPr>
      <w:r>
        <w:rPr>
          <w:sz w:val="28"/>
          <w:szCs w:val="28"/>
        </w:rPr>
        <w:t xml:space="preserve">1. </w:t>
      </w:r>
      <w:r w:rsidRPr="004F7321">
        <w:rPr>
          <w:sz w:val="28"/>
          <w:szCs w:val="28"/>
        </w:rPr>
        <w:t xml:space="preserve">Встановити Обухівському водопровідно-каналізаційному підприємству тарифи </w:t>
      </w:r>
      <w:r>
        <w:rPr>
          <w:sz w:val="28"/>
          <w:szCs w:val="28"/>
        </w:rPr>
        <w:t>на</w:t>
      </w:r>
      <w:r w:rsidRPr="004F7321">
        <w:rPr>
          <w:sz w:val="28"/>
          <w:szCs w:val="28"/>
        </w:rPr>
        <w:t xml:space="preserve"> централізован</w:t>
      </w:r>
      <w:r>
        <w:rPr>
          <w:sz w:val="28"/>
          <w:szCs w:val="28"/>
        </w:rPr>
        <w:t>е</w:t>
      </w:r>
      <w:r w:rsidRPr="004F7321">
        <w:rPr>
          <w:sz w:val="28"/>
          <w:szCs w:val="28"/>
        </w:rPr>
        <w:t xml:space="preserve"> водопостачання для потреб населення,  бюджетних  установ та   інших споживачів </w:t>
      </w:r>
      <w:proofErr w:type="gramStart"/>
      <w:r w:rsidRPr="004F7321">
        <w:rPr>
          <w:sz w:val="28"/>
          <w:szCs w:val="28"/>
        </w:rPr>
        <w:t>в</w:t>
      </w:r>
      <w:proofErr w:type="gramEnd"/>
      <w:r w:rsidRPr="004F7321">
        <w:rPr>
          <w:sz w:val="28"/>
          <w:szCs w:val="28"/>
        </w:rPr>
        <w:t xml:space="preserve"> наступних розмірах:</w:t>
      </w:r>
    </w:p>
    <w:p w:rsidR="00F34AD2" w:rsidRPr="004F7321" w:rsidRDefault="00F34AD2" w:rsidP="00F34AD2">
      <w:pPr>
        <w:jc w:val="both"/>
        <w:rPr>
          <w:sz w:val="28"/>
          <w:szCs w:val="28"/>
        </w:rPr>
      </w:pPr>
      <w:r w:rsidRPr="004F7321">
        <w:rPr>
          <w:sz w:val="28"/>
          <w:szCs w:val="28"/>
        </w:rPr>
        <w:tab/>
        <w:t xml:space="preserve">- централізоване водопостачання для населення  – 18,16 грн. за </w:t>
      </w:r>
      <w:smartTag w:uri="urn:schemas-microsoft-com:office:smarttags" w:element="metricconverter">
        <w:smartTagPr>
          <w:attr w:name="ProductID" w:val="1 м"/>
        </w:smartTagPr>
        <w:r w:rsidRPr="004F7321">
          <w:rPr>
            <w:sz w:val="28"/>
            <w:szCs w:val="28"/>
          </w:rPr>
          <w:t>1 м</w:t>
        </w:r>
      </w:smartTag>
      <w:proofErr w:type="gramStart"/>
      <w:r w:rsidRPr="004F7321">
        <w:rPr>
          <w:sz w:val="28"/>
          <w:szCs w:val="28"/>
        </w:rPr>
        <w:t>.к</w:t>
      </w:r>
      <w:proofErr w:type="gramEnd"/>
      <w:r w:rsidRPr="004F7321">
        <w:rPr>
          <w:sz w:val="28"/>
          <w:szCs w:val="28"/>
        </w:rPr>
        <w:t>уб. з ПДВ;</w:t>
      </w:r>
      <w:r w:rsidRPr="004F7321">
        <w:rPr>
          <w:sz w:val="28"/>
          <w:szCs w:val="28"/>
        </w:rPr>
        <w:tab/>
      </w:r>
    </w:p>
    <w:p w:rsidR="00F34AD2" w:rsidRPr="004F7321" w:rsidRDefault="00F34AD2" w:rsidP="00F34AD2">
      <w:pPr>
        <w:jc w:val="both"/>
        <w:rPr>
          <w:sz w:val="28"/>
          <w:szCs w:val="28"/>
        </w:rPr>
      </w:pPr>
      <w:r w:rsidRPr="004F7321">
        <w:rPr>
          <w:sz w:val="28"/>
          <w:szCs w:val="28"/>
        </w:rPr>
        <w:tab/>
        <w:t xml:space="preserve">- централізоване водопостачання для бюджетних установ - 18,16 грн. за </w:t>
      </w:r>
      <w:smartTag w:uri="urn:schemas-microsoft-com:office:smarttags" w:element="metricconverter">
        <w:smartTagPr>
          <w:attr w:name="ProductID" w:val="1 м"/>
        </w:smartTagPr>
        <w:r w:rsidRPr="004F7321">
          <w:rPr>
            <w:sz w:val="28"/>
            <w:szCs w:val="28"/>
          </w:rPr>
          <w:t>1 м</w:t>
        </w:r>
      </w:smartTag>
      <w:r w:rsidRPr="004F7321">
        <w:rPr>
          <w:sz w:val="28"/>
          <w:szCs w:val="28"/>
        </w:rPr>
        <w:t>.куб. з ПДВ;</w:t>
      </w:r>
      <w:r w:rsidRPr="004F7321">
        <w:rPr>
          <w:sz w:val="28"/>
          <w:szCs w:val="28"/>
        </w:rPr>
        <w:tab/>
      </w:r>
    </w:p>
    <w:p w:rsidR="00F34AD2" w:rsidRPr="004F7321" w:rsidRDefault="00F34AD2" w:rsidP="00F34AD2">
      <w:pPr>
        <w:jc w:val="both"/>
        <w:rPr>
          <w:sz w:val="28"/>
          <w:szCs w:val="28"/>
        </w:rPr>
      </w:pPr>
      <w:r w:rsidRPr="004F7321">
        <w:rPr>
          <w:sz w:val="28"/>
          <w:szCs w:val="28"/>
        </w:rPr>
        <w:tab/>
        <w:t>- централізоване водопостачання для інших споживачів</w:t>
      </w:r>
      <w:r>
        <w:rPr>
          <w:sz w:val="28"/>
          <w:szCs w:val="28"/>
        </w:rPr>
        <w:t xml:space="preserve"> </w:t>
      </w:r>
      <w:r w:rsidRPr="004F7321">
        <w:rPr>
          <w:sz w:val="28"/>
          <w:szCs w:val="28"/>
        </w:rPr>
        <w:t>-</w:t>
      </w:r>
      <w:r>
        <w:rPr>
          <w:sz w:val="28"/>
          <w:szCs w:val="28"/>
        </w:rPr>
        <w:t xml:space="preserve"> </w:t>
      </w:r>
      <w:r w:rsidRPr="004F7321">
        <w:rPr>
          <w:sz w:val="28"/>
          <w:szCs w:val="28"/>
        </w:rPr>
        <w:t xml:space="preserve">18,16 грн. за </w:t>
      </w:r>
      <w:smartTag w:uri="urn:schemas-microsoft-com:office:smarttags" w:element="metricconverter">
        <w:smartTagPr>
          <w:attr w:name="ProductID" w:val="1 м"/>
        </w:smartTagPr>
        <w:r w:rsidRPr="004F7321">
          <w:rPr>
            <w:sz w:val="28"/>
            <w:szCs w:val="28"/>
          </w:rPr>
          <w:t>1 м</w:t>
        </w:r>
      </w:smartTag>
      <w:r w:rsidRPr="004F7321">
        <w:rPr>
          <w:sz w:val="28"/>
          <w:szCs w:val="28"/>
        </w:rPr>
        <w:t>.куб. з ПДВ;</w:t>
      </w:r>
      <w:r w:rsidRPr="004F7321">
        <w:rPr>
          <w:sz w:val="28"/>
          <w:szCs w:val="28"/>
        </w:rPr>
        <w:tab/>
      </w:r>
    </w:p>
    <w:p w:rsidR="00F34AD2" w:rsidRPr="004F7321" w:rsidRDefault="00F34AD2" w:rsidP="00F34AD2">
      <w:pPr>
        <w:ind w:firstLine="720"/>
        <w:jc w:val="both"/>
        <w:rPr>
          <w:sz w:val="28"/>
          <w:szCs w:val="28"/>
        </w:rPr>
      </w:pPr>
      <w:r w:rsidRPr="004F7321">
        <w:rPr>
          <w:sz w:val="28"/>
          <w:szCs w:val="28"/>
        </w:rPr>
        <w:t xml:space="preserve">2. Встановити Обухівському водопровідно-каналізаційному підприємству тарифи </w:t>
      </w:r>
      <w:r>
        <w:rPr>
          <w:sz w:val="28"/>
          <w:szCs w:val="28"/>
        </w:rPr>
        <w:t>на</w:t>
      </w:r>
      <w:r w:rsidRPr="004F7321">
        <w:rPr>
          <w:sz w:val="28"/>
          <w:szCs w:val="28"/>
        </w:rPr>
        <w:t xml:space="preserve"> централізован</w:t>
      </w:r>
      <w:r>
        <w:rPr>
          <w:sz w:val="28"/>
          <w:szCs w:val="28"/>
        </w:rPr>
        <w:t>е</w:t>
      </w:r>
      <w:r w:rsidRPr="004F7321">
        <w:rPr>
          <w:sz w:val="28"/>
          <w:szCs w:val="28"/>
        </w:rPr>
        <w:t xml:space="preserve"> водовідведення для потреб населення,  бюджетних  установ та   інших споживачів в наступних розмірах:</w:t>
      </w:r>
    </w:p>
    <w:p w:rsidR="00F34AD2" w:rsidRPr="004F7321" w:rsidRDefault="00F34AD2" w:rsidP="00F34AD2">
      <w:pPr>
        <w:jc w:val="both"/>
        <w:rPr>
          <w:sz w:val="28"/>
          <w:szCs w:val="28"/>
        </w:rPr>
      </w:pPr>
      <w:r w:rsidRPr="004F7321">
        <w:rPr>
          <w:sz w:val="28"/>
          <w:szCs w:val="28"/>
        </w:rPr>
        <w:tab/>
        <w:t>- централізоване водовідведення для населення 11,26</w:t>
      </w:r>
      <w:r>
        <w:rPr>
          <w:sz w:val="28"/>
          <w:szCs w:val="28"/>
        </w:rPr>
        <w:t xml:space="preserve"> грн </w:t>
      </w:r>
      <w:r w:rsidRPr="004F7321">
        <w:rPr>
          <w:sz w:val="28"/>
          <w:szCs w:val="28"/>
        </w:rPr>
        <w:t xml:space="preserve"> за </w:t>
      </w:r>
      <w:smartTag w:uri="urn:schemas-microsoft-com:office:smarttags" w:element="metricconverter">
        <w:smartTagPr>
          <w:attr w:name="ProductID" w:val="1 м"/>
        </w:smartTagPr>
        <w:r w:rsidRPr="004F7321">
          <w:rPr>
            <w:sz w:val="28"/>
            <w:szCs w:val="28"/>
          </w:rPr>
          <w:t>1 м</w:t>
        </w:r>
      </w:smartTag>
      <w:r w:rsidRPr="004F7321">
        <w:rPr>
          <w:sz w:val="28"/>
          <w:szCs w:val="28"/>
        </w:rPr>
        <w:t>.куб.;</w:t>
      </w:r>
    </w:p>
    <w:p w:rsidR="00F34AD2" w:rsidRPr="004F7321" w:rsidRDefault="00F34AD2" w:rsidP="00F34AD2">
      <w:pPr>
        <w:jc w:val="both"/>
        <w:rPr>
          <w:sz w:val="28"/>
          <w:szCs w:val="28"/>
        </w:rPr>
      </w:pPr>
      <w:r w:rsidRPr="004F7321">
        <w:rPr>
          <w:sz w:val="28"/>
          <w:szCs w:val="28"/>
        </w:rPr>
        <w:tab/>
        <w:t>- централізоване водовідведення для бюджетних установ 11,26</w:t>
      </w:r>
      <w:r>
        <w:rPr>
          <w:sz w:val="28"/>
          <w:szCs w:val="28"/>
        </w:rPr>
        <w:t xml:space="preserve"> грн</w:t>
      </w:r>
      <w:r w:rsidRPr="004F7321">
        <w:rPr>
          <w:sz w:val="28"/>
          <w:szCs w:val="28"/>
        </w:rPr>
        <w:t xml:space="preserve"> за </w:t>
      </w:r>
      <w:smartTag w:uri="urn:schemas-microsoft-com:office:smarttags" w:element="metricconverter">
        <w:smartTagPr>
          <w:attr w:name="ProductID" w:val="1 м"/>
        </w:smartTagPr>
        <w:r w:rsidRPr="004F7321">
          <w:rPr>
            <w:sz w:val="28"/>
            <w:szCs w:val="28"/>
          </w:rPr>
          <w:t>1 м</w:t>
        </w:r>
      </w:smartTag>
      <w:r w:rsidRPr="004F7321">
        <w:rPr>
          <w:sz w:val="28"/>
          <w:szCs w:val="28"/>
        </w:rPr>
        <w:t>.куб;</w:t>
      </w:r>
    </w:p>
    <w:p w:rsidR="00F34AD2" w:rsidRPr="004F7321" w:rsidRDefault="00F34AD2" w:rsidP="00F34AD2">
      <w:pPr>
        <w:jc w:val="both"/>
        <w:rPr>
          <w:sz w:val="28"/>
          <w:szCs w:val="28"/>
        </w:rPr>
      </w:pPr>
      <w:r w:rsidRPr="004F7321">
        <w:rPr>
          <w:sz w:val="28"/>
          <w:szCs w:val="28"/>
        </w:rPr>
        <w:tab/>
        <w:t>- централізоване водовідведення для інших споживачів 11,26</w:t>
      </w:r>
      <w:r>
        <w:rPr>
          <w:sz w:val="28"/>
          <w:szCs w:val="28"/>
        </w:rPr>
        <w:t xml:space="preserve"> грн</w:t>
      </w:r>
      <w:r w:rsidRPr="004F7321">
        <w:rPr>
          <w:sz w:val="28"/>
          <w:szCs w:val="28"/>
        </w:rPr>
        <w:t xml:space="preserve"> за </w:t>
      </w:r>
      <w:smartTag w:uri="urn:schemas-microsoft-com:office:smarttags" w:element="metricconverter">
        <w:smartTagPr>
          <w:attr w:name="ProductID" w:val="1 м"/>
        </w:smartTagPr>
        <w:r w:rsidRPr="004F7321">
          <w:rPr>
            <w:sz w:val="28"/>
            <w:szCs w:val="28"/>
          </w:rPr>
          <w:t>1 м</w:t>
        </w:r>
      </w:smartTag>
      <w:r w:rsidRPr="004F7321">
        <w:rPr>
          <w:sz w:val="28"/>
          <w:szCs w:val="28"/>
        </w:rPr>
        <w:t>.куб</w:t>
      </w:r>
      <w:r>
        <w:rPr>
          <w:sz w:val="28"/>
          <w:szCs w:val="28"/>
        </w:rPr>
        <w:t>.</w:t>
      </w:r>
    </w:p>
    <w:p w:rsidR="00F34AD2" w:rsidRPr="00A7518B" w:rsidRDefault="00F34AD2" w:rsidP="00F34AD2">
      <w:pPr>
        <w:jc w:val="both"/>
      </w:pPr>
      <w:r w:rsidRPr="004F7321">
        <w:rPr>
          <w:sz w:val="28"/>
          <w:szCs w:val="28"/>
        </w:rPr>
        <w:t xml:space="preserve">     </w:t>
      </w:r>
      <w:r>
        <w:rPr>
          <w:sz w:val="28"/>
          <w:szCs w:val="28"/>
        </w:rPr>
        <w:t xml:space="preserve">   </w:t>
      </w:r>
      <w:r w:rsidRPr="004F7321">
        <w:rPr>
          <w:sz w:val="28"/>
          <w:szCs w:val="28"/>
        </w:rPr>
        <w:t xml:space="preserve"> </w:t>
      </w:r>
      <w:r>
        <w:rPr>
          <w:sz w:val="28"/>
          <w:szCs w:val="28"/>
        </w:rPr>
        <w:t>3</w:t>
      </w:r>
      <w:r w:rsidRPr="0070671A">
        <w:rPr>
          <w:sz w:val="28"/>
          <w:szCs w:val="28"/>
        </w:rPr>
        <w:t>.</w:t>
      </w:r>
      <w:r w:rsidRPr="0070671A">
        <w:t xml:space="preserve"> </w:t>
      </w:r>
      <w:r w:rsidRPr="002E312F">
        <w:rPr>
          <w:sz w:val="28"/>
          <w:szCs w:val="28"/>
        </w:rPr>
        <w:t>Встановити</w:t>
      </w:r>
      <w:r w:rsidRPr="0070671A">
        <w:rPr>
          <w:sz w:val="28"/>
          <w:szCs w:val="28"/>
        </w:rPr>
        <w:t xml:space="preserve"> Обухівському водопровідно-каналізаційному  підприємству </w:t>
      </w:r>
      <w:r w:rsidRPr="002E312F">
        <w:rPr>
          <w:sz w:val="28"/>
          <w:szCs w:val="28"/>
        </w:rPr>
        <w:t>структуру</w:t>
      </w:r>
      <w:r w:rsidRPr="0070671A">
        <w:t xml:space="preserve"> </w:t>
      </w:r>
      <w:r>
        <w:rPr>
          <w:sz w:val="28"/>
          <w:szCs w:val="28"/>
        </w:rPr>
        <w:t>т</w:t>
      </w:r>
      <w:r w:rsidRPr="002E312F">
        <w:rPr>
          <w:sz w:val="28"/>
          <w:szCs w:val="28"/>
        </w:rPr>
        <w:t xml:space="preserve">арифів </w:t>
      </w:r>
      <w:r>
        <w:rPr>
          <w:sz w:val="28"/>
          <w:szCs w:val="28"/>
        </w:rPr>
        <w:t>на</w:t>
      </w:r>
      <w:r w:rsidRPr="004F7321">
        <w:rPr>
          <w:sz w:val="28"/>
          <w:szCs w:val="28"/>
        </w:rPr>
        <w:t xml:space="preserve"> централізован</w:t>
      </w:r>
      <w:r>
        <w:rPr>
          <w:sz w:val="28"/>
          <w:szCs w:val="28"/>
        </w:rPr>
        <w:t>е</w:t>
      </w:r>
      <w:r w:rsidRPr="004F7321">
        <w:rPr>
          <w:sz w:val="28"/>
          <w:szCs w:val="28"/>
        </w:rPr>
        <w:t xml:space="preserve"> водопостачання</w:t>
      </w:r>
      <w:r>
        <w:rPr>
          <w:sz w:val="28"/>
          <w:szCs w:val="28"/>
        </w:rPr>
        <w:t xml:space="preserve"> та водовідведення, згідно з додатком</w:t>
      </w:r>
      <w:r w:rsidRPr="002E312F">
        <w:rPr>
          <w:sz w:val="28"/>
          <w:szCs w:val="28"/>
        </w:rPr>
        <w:t>.</w:t>
      </w:r>
    </w:p>
    <w:p w:rsidR="00F34AD2" w:rsidRPr="00F34AD2" w:rsidRDefault="00F34AD2" w:rsidP="00F34AD2">
      <w:pPr>
        <w:pStyle w:val="aa"/>
        <w:ind w:firstLine="349"/>
        <w:jc w:val="both"/>
        <w:rPr>
          <w:b w:val="0"/>
          <w:sz w:val="28"/>
          <w:szCs w:val="28"/>
        </w:rPr>
      </w:pPr>
      <w:r w:rsidRPr="00F34AD2">
        <w:rPr>
          <w:b w:val="0"/>
          <w:sz w:val="28"/>
          <w:szCs w:val="28"/>
        </w:rPr>
        <w:t xml:space="preserve">    4. Тарифи вводяться в дію з 01.01.2019 та не раніше ніж через 15 днів після повідомлення Обухівським водопровідно-каналізаційним підприємством про це споживачів з посиланням на дане рішення, та  офіційного оприлюднення рішення в друкованих засобах масової інформації.</w:t>
      </w:r>
    </w:p>
    <w:p w:rsidR="00F34AD2" w:rsidRPr="00770CFD" w:rsidRDefault="00F34AD2" w:rsidP="00F34AD2">
      <w:pPr>
        <w:pStyle w:val="14"/>
        <w:jc w:val="both"/>
        <w:rPr>
          <w:sz w:val="28"/>
          <w:szCs w:val="28"/>
        </w:rPr>
      </w:pPr>
      <w:r>
        <w:rPr>
          <w:sz w:val="28"/>
          <w:szCs w:val="28"/>
          <w:lang w:val="uk-UA"/>
        </w:rPr>
        <w:t xml:space="preserve">   </w:t>
      </w:r>
      <w:r w:rsidRPr="004F7321">
        <w:rPr>
          <w:sz w:val="28"/>
          <w:szCs w:val="28"/>
          <w:lang w:val="uk-UA"/>
        </w:rPr>
        <w:t xml:space="preserve"> </w:t>
      </w:r>
      <w:r>
        <w:rPr>
          <w:sz w:val="28"/>
          <w:szCs w:val="28"/>
          <w:lang w:val="uk-UA"/>
        </w:rPr>
        <w:t xml:space="preserve">  </w:t>
      </w:r>
      <w:r w:rsidRPr="004F7321">
        <w:rPr>
          <w:sz w:val="28"/>
          <w:szCs w:val="28"/>
          <w:lang w:val="uk-UA"/>
        </w:rPr>
        <w:t xml:space="preserve">  </w:t>
      </w:r>
      <w:r>
        <w:rPr>
          <w:sz w:val="28"/>
          <w:szCs w:val="28"/>
          <w:lang w:val="uk-UA"/>
        </w:rPr>
        <w:t>5</w:t>
      </w:r>
      <w:r w:rsidRPr="004F7321">
        <w:rPr>
          <w:sz w:val="28"/>
          <w:szCs w:val="28"/>
          <w:lang w:val="uk-UA"/>
        </w:rPr>
        <w:t xml:space="preserve">. </w:t>
      </w:r>
      <w:r w:rsidRPr="00E52FC6">
        <w:rPr>
          <w:sz w:val="28"/>
          <w:szCs w:val="28"/>
        </w:rPr>
        <w:t>Контроль за виконанням даного рішення покласти</w:t>
      </w:r>
      <w:r>
        <w:rPr>
          <w:sz w:val="28"/>
          <w:szCs w:val="28"/>
        </w:rPr>
        <w:t xml:space="preserve"> на першого</w:t>
      </w:r>
      <w:r>
        <w:rPr>
          <w:sz w:val="28"/>
          <w:szCs w:val="28"/>
          <w:lang w:val="uk-UA"/>
        </w:rPr>
        <w:t xml:space="preserve"> </w:t>
      </w:r>
      <w:r w:rsidRPr="00E52FC6">
        <w:rPr>
          <w:sz w:val="28"/>
          <w:szCs w:val="28"/>
        </w:rPr>
        <w:t xml:space="preserve">заступника </w:t>
      </w:r>
      <w:r>
        <w:rPr>
          <w:sz w:val="28"/>
          <w:szCs w:val="28"/>
          <w:lang w:val="uk-UA"/>
        </w:rPr>
        <w:t xml:space="preserve">Обухівського </w:t>
      </w:r>
      <w:r w:rsidRPr="00E52FC6">
        <w:rPr>
          <w:sz w:val="28"/>
          <w:szCs w:val="28"/>
        </w:rPr>
        <w:t>міського голови Верещака А.М.</w:t>
      </w:r>
    </w:p>
    <w:p w:rsidR="00F34AD2" w:rsidRPr="004F7321" w:rsidRDefault="00F34AD2" w:rsidP="00F34AD2">
      <w:pPr>
        <w:pStyle w:val="aff4"/>
        <w:ind w:left="349"/>
        <w:jc w:val="both"/>
        <w:rPr>
          <w:sz w:val="28"/>
          <w:szCs w:val="28"/>
        </w:rPr>
      </w:pPr>
    </w:p>
    <w:p w:rsidR="00F34AD2" w:rsidRDefault="00F34AD2" w:rsidP="00F34AD2">
      <w:pPr>
        <w:rPr>
          <w:sz w:val="28"/>
          <w:szCs w:val="28"/>
        </w:rPr>
      </w:pPr>
    </w:p>
    <w:p w:rsidR="00F34AD2" w:rsidRDefault="00F34AD2" w:rsidP="00F34AD2">
      <w:pPr>
        <w:rPr>
          <w:sz w:val="28"/>
          <w:szCs w:val="28"/>
        </w:rPr>
      </w:pPr>
    </w:p>
    <w:p w:rsidR="00F34AD2" w:rsidRPr="00E52FC6" w:rsidRDefault="00F34AD2" w:rsidP="00F34AD2">
      <w:pPr>
        <w:rPr>
          <w:sz w:val="28"/>
          <w:szCs w:val="28"/>
        </w:rPr>
      </w:pPr>
      <w:r w:rsidRPr="00E52FC6">
        <w:rPr>
          <w:sz w:val="28"/>
          <w:szCs w:val="28"/>
        </w:rPr>
        <w:lastRenderedPageBreak/>
        <w:t xml:space="preserve">Міський голова                                                                         </w:t>
      </w:r>
      <w:r w:rsidRPr="00E52FC6">
        <w:rPr>
          <w:sz w:val="28"/>
          <w:szCs w:val="28"/>
        </w:rPr>
        <w:tab/>
        <w:t xml:space="preserve">О.М.Левченко </w:t>
      </w: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sz w:val="22"/>
          <w:szCs w:val="22"/>
        </w:rPr>
      </w:pPr>
    </w:p>
    <w:p w:rsidR="00F34AD2" w:rsidRDefault="00F34AD2" w:rsidP="00F34AD2">
      <w:pPr>
        <w:pStyle w:val="aff4"/>
        <w:rPr>
          <w:b/>
        </w:rPr>
      </w:pPr>
      <w:r>
        <w:rPr>
          <w:sz w:val="22"/>
          <w:szCs w:val="22"/>
        </w:rPr>
        <w:t>Вик.Шевченко Л.М</w:t>
      </w:r>
    </w:p>
    <w:p w:rsidR="00F34AD2" w:rsidRDefault="00F34AD2" w:rsidP="00F34AD2">
      <w:pPr>
        <w:jc w:val="right"/>
        <w:rPr>
          <w:b/>
        </w:rPr>
      </w:pPr>
    </w:p>
    <w:p w:rsidR="00F34AD2" w:rsidRDefault="00F34AD2" w:rsidP="00F34AD2">
      <w:pPr>
        <w:jc w:val="right"/>
        <w:rPr>
          <w:b/>
        </w:rPr>
      </w:pPr>
    </w:p>
    <w:p w:rsidR="00F34AD2" w:rsidRDefault="00F34AD2" w:rsidP="00F34AD2">
      <w:pPr>
        <w:jc w:val="right"/>
        <w:rPr>
          <w:b/>
        </w:rPr>
      </w:pPr>
    </w:p>
    <w:p w:rsidR="00F34AD2" w:rsidRPr="0070671A" w:rsidRDefault="00F34AD2" w:rsidP="00F34AD2">
      <w:pPr>
        <w:jc w:val="right"/>
      </w:pPr>
      <w:r w:rsidRPr="0070671A">
        <w:t>Додаток</w:t>
      </w:r>
    </w:p>
    <w:p w:rsidR="00F34AD2" w:rsidRPr="0070671A" w:rsidRDefault="00F34AD2" w:rsidP="00F34AD2">
      <w:pPr>
        <w:jc w:val="right"/>
      </w:pPr>
      <w:r w:rsidRPr="0070671A">
        <w:t xml:space="preserve"> до рішення виконавчого комітету Обухівської міської ради</w:t>
      </w:r>
    </w:p>
    <w:p w:rsidR="00F34AD2" w:rsidRPr="00CD6D6D" w:rsidRDefault="00F34AD2" w:rsidP="00F34AD2">
      <w:pPr>
        <w:jc w:val="right"/>
        <w:rPr>
          <w:b/>
        </w:rPr>
      </w:pPr>
      <w:r w:rsidRPr="0070671A">
        <w:t>від</w:t>
      </w:r>
      <w:r>
        <w:t xml:space="preserve"> </w:t>
      </w:r>
      <w:r w:rsidRPr="0070671A">
        <w:t xml:space="preserve"> 04.12.2018</w:t>
      </w:r>
      <w:r>
        <w:t xml:space="preserve"> </w:t>
      </w:r>
      <w:r w:rsidRPr="0070671A">
        <w:t>№____</w:t>
      </w:r>
      <w:r>
        <w:rPr>
          <w:b/>
        </w:rPr>
        <w:t xml:space="preserve"> </w:t>
      </w:r>
    </w:p>
    <w:p w:rsidR="00F34AD2" w:rsidRDefault="00F34AD2" w:rsidP="00F34AD2">
      <w:pPr>
        <w:jc w:val="center"/>
        <w:rPr>
          <w:b/>
          <w:sz w:val="28"/>
          <w:szCs w:val="28"/>
        </w:rPr>
      </w:pPr>
      <w:r w:rsidRPr="00E56F94">
        <w:rPr>
          <w:b/>
          <w:sz w:val="28"/>
          <w:szCs w:val="28"/>
        </w:rPr>
        <w:t>Структ</w:t>
      </w:r>
      <w:r>
        <w:rPr>
          <w:b/>
          <w:sz w:val="28"/>
          <w:szCs w:val="28"/>
        </w:rPr>
        <w:t>у</w:t>
      </w:r>
      <w:r w:rsidRPr="00E56F94">
        <w:rPr>
          <w:b/>
          <w:sz w:val="28"/>
          <w:szCs w:val="28"/>
        </w:rPr>
        <w:t>ра</w:t>
      </w:r>
      <w:r>
        <w:rPr>
          <w:b/>
          <w:sz w:val="28"/>
          <w:szCs w:val="28"/>
        </w:rPr>
        <w:t xml:space="preserve"> </w:t>
      </w:r>
    </w:p>
    <w:p w:rsidR="00F34AD2" w:rsidRDefault="00F34AD2" w:rsidP="00F34AD2">
      <w:pPr>
        <w:jc w:val="center"/>
        <w:rPr>
          <w:b/>
          <w:sz w:val="28"/>
          <w:szCs w:val="28"/>
        </w:rPr>
      </w:pPr>
      <w:r>
        <w:rPr>
          <w:b/>
          <w:sz w:val="28"/>
          <w:szCs w:val="28"/>
        </w:rPr>
        <w:t xml:space="preserve">тарифів на централізоване </w:t>
      </w:r>
      <w:r w:rsidRPr="00E56F94">
        <w:rPr>
          <w:b/>
          <w:sz w:val="28"/>
          <w:szCs w:val="28"/>
        </w:rPr>
        <w:t xml:space="preserve">водопостачання та </w:t>
      </w:r>
      <w:r>
        <w:rPr>
          <w:b/>
          <w:sz w:val="28"/>
          <w:szCs w:val="28"/>
        </w:rPr>
        <w:t>водовідведення</w:t>
      </w:r>
    </w:p>
    <w:p w:rsidR="00F34AD2" w:rsidRDefault="00F34AD2" w:rsidP="00F34AD2">
      <w:pPr>
        <w:jc w:val="center"/>
        <w:rPr>
          <w:b/>
          <w:sz w:val="28"/>
          <w:szCs w:val="28"/>
        </w:rPr>
      </w:pPr>
      <w:r>
        <w:rPr>
          <w:b/>
          <w:sz w:val="28"/>
          <w:szCs w:val="28"/>
        </w:rPr>
        <w:t xml:space="preserve">Обухівського водопровідно-каналізаційного підприємства  </w:t>
      </w:r>
    </w:p>
    <w:tbl>
      <w:tblPr>
        <w:tblW w:w="10773"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0"/>
        <w:gridCol w:w="5387"/>
        <w:gridCol w:w="1276"/>
        <w:gridCol w:w="1134"/>
        <w:gridCol w:w="1134"/>
        <w:gridCol w:w="992"/>
      </w:tblGrid>
      <w:tr w:rsidR="00F34AD2" w:rsidRPr="00095E4E" w:rsidTr="00F34AD2">
        <w:trPr>
          <w:trHeight w:val="435"/>
        </w:trPr>
        <w:tc>
          <w:tcPr>
            <w:tcW w:w="850" w:type="dxa"/>
            <w:vMerge w:val="restart"/>
          </w:tcPr>
          <w:p w:rsidR="00F34AD2" w:rsidRPr="0070671A" w:rsidRDefault="00F34AD2" w:rsidP="00676F79">
            <w:pPr>
              <w:jc w:val="center"/>
              <w:rPr>
                <w:b/>
              </w:rPr>
            </w:pPr>
            <w:r w:rsidRPr="0070671A">
              <w:rPr>
                <w:b/>
                <w:sz w:val="22"/>
                <w:szCs w:val="22"/>
              </w:rPr>
              <w:t>№</w:t>
            </w:r>
          </w:p>
          <w:p w:rsidR="00F34AD2" w:rsidRPr="0070671A" w:rsidRDefault="00F34AD2" w:rsidP="00676F79">
            <w:pPr>
              <w:jc w:val="center"/>
              <w:rPr>
                <w:b/>
              </w:rPr>
            </w:pPr>
            <w:r w:rsidRPr="0070671A">
              <w:rPr>
                <w:b/>
                <w:sz w:val="22"/>
                <w:szCs w:val="22"/>
              </w:rPr>
              <w:t>п/п</w:t>
            </w:r>
          </w:p>
        </w:tc>
        <w:tc>
          <w:tcPr>
            <w:tcW w:w="5387" w:type="dxa"/>
            <w:vMerge w:val="restart"/>
          </w:tcPr>
          <w:p w:rsidR="00F34AD2" w:rsidRPr="0070671A" w:rsidRDefault="00F34AD2" w:rsidP="00676F79">
            <w:pPr>
              <w:jc w:val="center"/>
              <w:rPr>
                <w:b/>
              </w:rPr>
            </w:pPr>
            <w:r w:rsidRPr="0070671A">
              <w:rPr>
                <w:b/>
                <w:sz w:val="22"/>
                <w:szCs w:val="22"/>
              </w:rPr>
              <w:t xml:space="preserve">Найменування </w:t>
            </w:r>
          </w:p>
          <w:p w:rsidR="00F34AD2" w:rsidRPr="0070671A" w:rsidRDefault="00F34AD2" w:rsidP="00676F79">
            <w:pPr>
              <w:jc w:val="center"/>
              <w:rPr>
                <w:b/>
              </w:rPr>
            </w:pPr>
            <w:r w:rsidRPr="0070671A">
              <w:rPr>
                <w:b/>
                <w:sz w:val="22"/>
                <w:szCs w:val="22"/>
              </w:rPr>
              <w:t>показників</w:t>
            </w:r>
          </w:p>
        </w:tc>
        <w:tc>
          <w:tcPr>
            <w:tcW w:w="2410" w:type="dxa"/>
            <w:gridSpan w:val="2"/>
            <w:tcBorders>
              <w:bottom w:val="single" w:sz="4" w:space="0" w:color="auto"/>
            </w:tcBorders>
          </w:tcPr>
          <w:p w:rsidR="00F34AD2" w:rsidRPr="0070671A" w:rsidRDefault="00F34AD2" w:rsidP="00676F79">
            <w:pPr>
              <w:jc w:val="center"/>
              <w:rPr>
                <w:b/>
              </w:rPr>
            </w:pPr>
            <w:r w:rsidRPr="0070671A">
              <w:rPr>
                <w:b/>
                <w:sz w:val="22"/>
                <w:szCs w:val="22"/>
              </w:rPr>
              <w:t>водопостачання</w:t>
            </w:r>
          </w:p>
        </w:tc>
        <w:tc>
          <w:tcPr>
            <w:tcW w:w="2126" w:type="dxa"/>
            <w:gridSpan w:val="2"/>
            <w:tcBorders>
              <w:bottom w:val="single" w:sz="4" w:space="0" w:color="auto"/>
            </w:tcBorders>
          </w:tcPr>
          <w:p w:rsidR="00F34AD2" w:rsidRPr="0070671A" w:rsidRDefault="00F34AD2" w:rsidP="00676F79">
            <w:pPr>
              <w:jc w:val="center"/>
              <w:rPr>
                <w:b/>
              </w:rPr>
            </w:pPr>
            <w:r w:rsidRPr="0070671A">
              <w:rPr>
                <w:b/>
                <w:sz w:val="22"/>
                <w:szCs w:val="22"/>
              </w:rPr>
              <w:t>водовідведення</w:t>
            </w:r>
          </w:p>
        </w:tc>
      </w:tr>
      <w:tr w:rsidR="00F34AD2" w:rsidRPr="00095E4E" w:rsidTr="00F34AD2">
        <w:trPr>
          <w:trHeight w:val="210"/>
        </w:trPr>
        <w:tc>
          <w:tcPr>
            <w:tcW w:w="850" w:type="dxa"/>
            <w:vMerge/>
          </w:tcPr>
          <w:p w:rsidR="00F34AD2" w:rsidRPr="0070671A" w:rsidRDefault="00F34AD2" w:rsidP="00676F79">
            <w:pPr>
              <w:jc w:val="center"/>
              <w:rPr>
                <w:b/>
              </w:rPr>
            </w:pPr>
          </w:p>
        </w:tc>
        <w:tc>
          <w:tcPr>
            <w:tcW w:w="5387" w:type="dxa"/>
            <w:vMerge/>
          </w:tcPr>
          <w:p w:rsidR="00F34AD2" w:rsidRPr="0070671A" w:rsidRDefault="00F34AD2" w:rsidP="00676F79">
            <w:pPr>
              <w:jc w:val="center"/>
              <w:rPr>
                <w:b/>
              </w:rPr>
            </w:pPr>
          </w:p>
        </w:tc>
        <w:tc>
          <w:tcPr>
            <w:tcW w:w="1276" w:type="dxa"/>
            <w:tcBorders>
              <w:top w:val="single" w:sz="4" w:space="0" w:color="auto"/>
            </w:tcBorders>
          </w:tcPr>
          <w:p w:rsidR="00F34AD2" w:rsidRPr="0070671A" w:rsidRDefault="00F34AD2" w:rsidP="00676F79">
            <w:pPr>
              <w:jc w:val="center"/>
              <w:rPr>
                <w:b/>
              </w:rPr>
            </w:pPr>
            <w:r w:rsidRPr="0070671A">
              <w:rPr>
                <w:b/>
                <w:sz w:val="22"/>
                <w:szCs w:val="22"/>
              </w:rPr>
              <w:t>тис.грн. на рік</w:t>
            </w:r>
          </w:p>
        </w:tc>
        <w:tc>
          <w:tcPr>
            <w:tcW w:w="1134" w:type="dxa"/>
            <w:tcBorders>
              <w:top w:val="single" w:sz="4" w:space="0" w:color="auto"/>
            </w:tcBorders>
          </w:tcPr>
          <w:p w:rsidR="00F34AD2" w:rsidRPr="0070671A" w:rsidRDefault="00F34AD2" w:rsidP="00676F79">
            <w:pPr>
              <w:jc w:val="center"/>
              <w:rPr>
                <w:b/>
              </w:rPr>
            </w:pPr>
            <w:r w:rsidRPr="0070671A">
              <w:rPr>
                <w:b/>
                <w:sz w:val="22"/>
                <w:szCs w:val="22"/>
              </w:rPr>
              <w:t>грн/м3</w:t>
            </w:r>
          </w:p>
        </w:tc>
        <w:tc>
          <w:tcPr>
            <w:tcW w:w="1134" w:type="dxa"/>
            <w:tcBorders>
              <w:top w:val="single" w:sz="4" w:space="0" w:color="auto"/>
            </w:tcBorders>
          </w:tcPr>
          <w:p w:rsidR="00F34AD2" w:rsidRPr="0070671A" w:rsidRDefault="00F34AD2" w:rsidP="00676F79">
            <w:pPr>
              <w:jc w:val="center"/>
              <w:rPr>
                <w:b/>
              </w:rPr>
            </w:pPr>
            <w:r w:rsidRPr="0070671A">
              <w:rPr>
                <w:b/>
                <w:sz w:val="22"/>
                <w:szCs w:val="22"/>
              </w:rPr>
              <w:t>тис.грн.</w:t>
            </w:r>
          </w:p>
          <w:p w:rsidR="00F34AD2" w:rsidRPr="0070671A" w:rsidRDefault="00F34AD2" w:rsidP="00676F79">
            <w:pPr>
              <w:jc w:val="center"/>
              <w:rPr>
                <w:b/>
              </w:rPr>
            </w:pPr>
            <w:r w:rsidRPr="0070671A">
              <w:rPr>
                <w:b/>
                <w:sz w:val="22"/>
                <w:szCs w:val="22"/>
              </w:rPr>
              <w:t>на рік</w:t>
            </w:r>
          </w:p>
        </w:tc>
        <w:tc>
          <w:tcPr>
            <w:tcW w:w="992" w:type="dxa"/>
            <w:tcBorders>
              <w:top w:val="single" w:sz="4" w:space="0" w:color="auto"/>
            </w:tcBorders>
          </w:tcPr>
          <w:p w:rsidR="00F34AD2" w:rsidRPr="0070671A" w:rsidRDefault="00F34AD2" w:rsidP="00676F79">
            <w:pPr>
              <w:jc w:val="center"/>
              <w:rPr>
                <w:b/>
              </w:rPr>
            </w:pPr>
            <w:r w:rsidRPr="0070671A">
              <w:rPr>
                <w:b/>
                <w:sz w:val="22"/>
                <w:szCs w:val="22"/>
              </w:rPr>
              <w:t>грн/м3</w:t>
            </w:r>
          </w:p>
        </w:tc>
      </w:tr>
      <w:tr w:rsidR="00F34AD2" w:rsidRPr="00095E4E" w:rsidTr="00F34AD2">
        <w:tc>
          <w:tcPr>
            <w:tcW w:w="850" w:type="dxa"/>
          </w:tcPr>
          <w:p w:rsidR="00F34AD2" w:rsidRPr="0070671A" w:rsidRDefault="00F34AD2" w:rsidP="00676F79">
            <w:pPr>
              <w:jc w:val="center"/>
            </w:pPr>
            <w:r w:rsidRPr="0070671A">
              <w:rPr>
                <w:sz w:val="22"/>
                <w:szCs w:val="22"/>
              </w:rPr>
              <w:t>1</w:t>
            </w:r>
          </w:p>
        </w:tc>
        <w:tc>
          <w:tcPr>
            <w:tcW w:w="5387" w:type="dxa"/>
          </w:tcPr>
          <w:p w:rsidR="00F34AD2" w:rsidRPr="0070671A" w:rsidRDefault="00F34AD2" w:rsidP="00676F79">
            <w:pPr>
              <w:jc w:val="center"/>
              <w:rPr>
                <w:b/>
              </w:rPr>
            </w:pPr>
            <w:r w:rsidRPr="0070671A">
              <w:rPr>
                <w:b/>
                <w:sz w:val="22"/>
                <w:szCs w:val="22"/>
              </w:rPr>
              <w:t>Виробнича собівартість,у т.ч.</w:t>
            </w:r>
          </w:p>
        </w:tc>
        <w:tc>
          <w:tcPr>
            <w:tcW w:w="1276" w:type="dxa"/>
          </w:tcPr>
          <w:p w:rsidR="00F34AD2" w:rsidRPr="0070671A" w:rsidRDefault="00F34AD2" w:rsidP="00676F79">
            <w:pPr>
              <w:jc w:val="center"/>
              <w:rPr>
                <w:b/>
              </w:rPr>
            </w:pPr>
            <w:r w:rsidRPr="0070671A">
              <w:rPr>
                <w:b/>
                <w:sz w:val="22"/>
                <w:szCs w:val="22"/>
              </w:rPr>
              <w:t>19723,66</w:t>
            </w:r>
          </w:p>
        </w:tc>
        <w:tc>
          <w:tcPr>
            <w:tcW w:w="1134" w:type="dxa"/>
          </w:tcPr>
          <w:p w:rsidR="00F34AD2" w:rsidRPr="0070671A" w:rsidRDefault="00F34AD2" w:rsidP="00676F79">
            <w:pPr>
              <w:jc w:val="center"/>
              <w:rPr>
                <w:b/>
              </w:rPr>
            </w:pPr>
            <w:r w:rsidRPr="0070671A">
              <w:rPr>
                <w:b/>
                <w:sz w:val="22"/>
                <w:szCs w:val="22"/>
              </w:rPr>
              <w:t>13,80</w:t>
            </w:r>
          </w:p>
        </w:tc>
        <w:tc>
          <w:tcPr>
            <w:tcW w:w="1134" w:type="dxa"/>
          </w:tcPr>
          <w:p w:rsidR="00F34AD2" w:rsidRPr="0070671A" w:rsidRDefault="00F34AD2" w:rsidP="00676F79">
            <w:pPr>
              <w:jc w:val="center"/>
              <w:rPr>
                <w:b/>
              </w:rPr>
            </w:pPr>
            <w:r w:rsidRPr="0070671A">
              <w:rPr>
                <w:b/>
                <w:sz w:val="22"/>
                <w:szCs w:val="22"/>
              </w:rPr>
              <w:t>9945,22</w:t>
            </w:r>
          </w:p>
        </w:tc>
        <w:tc>
          <w:tcPr>
            <w:tcW w:w="992" w:type="dxa"/>
          </w:tcPr>
          <w:p w:rsidR="00F34AD2" w:rsidRPr="0070671A" w:rsidRDefault="00F34AD2" w:rsidP="00676F79">
            <w:pPr>
              <w:jc w:val="center"/>
              <w:rPr>
                <w:b/>
              </w:rPr>
            </w:pPr>
            <w:r w:rsidRPr="0070671A">
              <w:rPr>
                <w:b/>
                <w:sz w:val="22"/>
                <w:szCs w:val="22"/>
              </w:rPr>
              <w:t>8,50</w:t>
            </w:r>
          </w:p>
        </w:tc>
      </w:tr>
      <w:tr w:rsidR="00F34AD2" w:rsidRPr="00095E4E" w:rsidTr="00F34AD2">
        <w:tc>
          <w:tcPr>
            <w:tcW w:w="850" w:type="dxa"/>
          </w:tcPr>
          <w:p w:rsidR="00F34AD2" w:rsidRPr="0070671A" w:rsidRDefault="00F34AD2" w:rsidP="00676F79">
            <w:pPr>
              <w:jc w:val="center"/>
              <w:rPr>
                <w:b/>
              </w:rPr>
            </w:pPr>
            <w:r w:rsidRPr="0070671A">
              <w:rPr>
                <w:b/>
                <w:sz w:val="22"/>
                <w:szCs w:val="22"/>
              </w:rPr>
              <w:t>1.1</w:t>
            </w:r>
          </w:p>
        </w:tc>
        <w:tc>
          <w:tcPr>
            <w:tcW w:w="5387" w:type="dxa"/>
          </w:tcPr>
          <w:p w:rsidR="00F34AD2" w:rsidRPr="0070671A" w:rsidRDefault="00F34AD2" w:rsidP="00676F79">
            <w:pPr>
              <w:rPr>
                <w:b/>
                <w:i/>
              </w:rPr>
            </w:pPr>
            <w:r w:rsidRPr="0070671A">
              <w:rPr>
                <w:b/>
                <w:i/>
                <w:sz w:val="22"/>
                <w:szCs w:val="22"/>
              </w:rPr>
              <w:t>прямі матеріальні витрати, у тому числі:</w:t>
            </w:r>
          </w:p>
        </w:tc>
        <w:tc>
          <w:tcPr>
            <w:tcW w:w="1276" w:type="dxa"/>
          </w:tcPr>
          <w:p w:rsidR="00F34AD2" w:rsidRPr="0070671A" w:rsidRDefault="00F34AD2" w:rsidP="00676F79">
            <w:pPr>
              <w:jc w:val="center"/>
              <w:rPr>
                <w:b/>
                <w:i/>
              </w:rPr>
            </w:pPr>
            <w:r w:rsidRPr="0070671A">
              <w:rPr>
                <w:b/>
                <w:i/>
                <w:sz w:val="22"/>
                <w:szCs w:val="22"/>
              </w:rPr>
              <w:t>10229,34</w:t>
            </w:r>
          </w:p>
        </w:tc>
        <w:tc>
          <w:tcPr>
            <w:tcW w:w="1134" w:type="dxa"/>
          </w:tcPr>
          <w:p w:rsidR="00F34AD2" w:rsidRPr="0070671A" w:rsidRDefault="00F34AD2" w:rsidP="00676F79">
            <w:pPr>
              <w:jc w:val="center"/>
              <w:rPr>
                <w:b/>
                <w:i/>
              </w:rPr>
            </w:pPr>
            <w:r w:rsidRPr="0070671A">
              <w:rPr>
                <w:b/>
                <w:i/>
                <w:sz w:val="22"/>
                <w:szCs w:val="22"/>
              </w:rPr>
              <w:t>7,16</w:t>
            </w:r>
          </w:p>
        </w:tc>
        <w:tc>
          <w:tcPr>
            <w:tcW w:w="1134" w:type="dxa"/>
          </w:tcPr>
          <w:p w:rsidR="00F34AD2" w:rsidRPr="0070671A" w:rsidRDefault="00F34AD2" w:rsidP="00676F79">
            <w:pPr>
              <w:jc w:val="center"/>
              <w:rPr>
                <w:b/>
              </w:rPr>
            </w:pPr>
            <w:r w:rsidRPr="0070671A">
              <w:rPr>
                <w:b/>
                <w:sz w:val="22"/>
                <w:szCs w:val="22"/>
              </w:rPr>
              <w:t>5299,46</w:t>
            </w:r>
          </w:p>
        </w:tc>
        <w:tc>
          <w:tcPr>
            <w:tcW w:w="992" w:type="dxa"/>
          </w:tcPr>
          <w:p w:rsidR="00F34AD2" w:rsidRPr="0070671A" w:rsidRDefault="00F34AD2" w:rsidP="00676F79">
            <w:pPr>
              <w:jc w:val="center"/>
              <w:rPr>
                <w:b/>
              </w:rPr>
            </w:pPr>
            <w:r w:rsidRPr="0070671A">
              <w:rPr>
                <w:b/>
                <w:sz w:val="22"/>
                <w:szCs w:val="22"/>
              </w:rPr>
              <w:t>4,53</w:t>
            </w:r>
          </w:p>
        </w:tc>
      </w:tr>
      <w:tr w:rsidR="00F34AD2" w:rsidRPr="00095E4E" w:rsidTr="00F34AD2">
        <w:tc>
          <w:tcPr>
            <w:tcW w:w="850" w:type="dxa"/>
          </w:tcPr>
          <w:p w:rsidR="00F34AD2" w:rsidRPr="0070671A" w:rsidRDefault="00F34AD2" w:rsidP="00676F79">
            <w:pPr>
              <w:jc w:val="center"/>
            </w:pPr>
            <w:r w:rsidRPr="0070671A">
              <w:rPr>
                <w:sz w:val="22"/>
                <w:szCs w:val="22"/>
              </w:rPr>
              <w:t>1.1.1</w:t>
            </w:r>
          </w:p>
        </w:tc>
        <w:tc>
          <w:tcPr>
            <w:tcW w:w="5387" w:type="dxa"/>
          </w:tcPr>
          <w:p w:rsidR="00F34AD2" w:rsidRPr="0070671A" w:rsidRDefault="00F34AD2" w:rsidP="00676F79">
            <w:r w:rsidRPr="0070671A">
              <w:rPr>
                <w:sz w:val="22"/>
                <w:szCs w:val="22"/>
              </w:rPr>
              <w:t>електроенергія</w:t>
            </w:r>
          </w:p>
        </w:tc>
        <w:tc>
          <w:tcPr>
            <w:tcW w:w="1276" w:type="dxa"/>
          </w:tcPr>
          <w:p w:rsidR="00F34AD2" w:rsidRPr="0070671A" w:rsidRDefault="00F34AD2" w:rsidP="00676F79">
            <w:pPr>
              <w:jc w:val="center"/>
            </w:pPr>
            <w:r w:rsidRPr="0070671A">
              <w:rPr>
                <w:sz w:val="22"/>
                <w:szCs w:val="22"/>
              </w:rPr>
              <w:t>9481,83</w:t>
            </w:r>
          </w:p>
        </w:tc>
        <w:tc>
          <w:tcPr>
            <w:tcW w:w="1134" w:type="dxa"/>
          </w:tcPr>
          <w:p w:rsidR="00F34AD2" w:rsidRPr="0070671A" w:rsidRDefault="00F34AD2" w:rsidP="00676F79">
            <w:pPr>
              <w:jc w:val="center"/>
            </w:pPr>
            <w:r w:rsidRPr="0070671A">
              <w:rPr>
                <w:sz w:val="22"/>
                <w:szCs w:val="22"/>
              </w:rPr>
              <w:t>6,64</w:t>
            </w:r>
          </w:p>
        </w:tc>
        <w:tc>
          <w:tcPr>
            <w:tcW w:w="1134" w:type="dxa"/>
          </w:tcPr>
          <w:p w:rsidR="00F34AD2" w:rsidRPr="0070671A" w:rsidRDefault="00F34AD2" w:rsidP="00676F79">
            <w:pPr>
              <w:jc w:val="center"/>
            </w:pPr>
            <w:r w:rsidRPr="0070671A">
              <w:rPr>
                <w:sz w:val="22"/>
                <w:szCs w:val="22"/>
              </w:rPr>
              <w:t>74,74</w:t>
            </w:r>
          </w:p>
        </w:tc>
        <w:tc>
          <w:tcPr>
            <w:tcW w:w="992" w:type="dxa"/>
          </w:tcPr>
          <w:p w:rsidR="00F34AD2" w:rsidRPr="0070671A" w:rsidRDefault="00F34AD2" w:rsidP="00676F79">
            <w:pPr>
              <w:jc w:val="center"/>
            </w:pPr>
            <w:r w:rsidRPr="0070671A">
              <w:rPr>
                <w:sz w:val="22"/>
                <w:szCs w:val="22"/>
              </w:rPr>
              <w:t>0,06</w:t>
            </w:r>
          </w:p>
        </w:tc>
      </w:tr>
      <w:tr w:rsidR="00F34AD2" w:rsidRPr="00095E4E" w:rsidTr="00F34AD2">
        <w:tc>
          <w:tcPr>
            <w:tcW w:w="850" w:type="dxa"/>
          </w:tcPr>
          <w:p w:rsidR="00F34AD2" w:rsidRPr="0070671A" w:rsidRDefault="00F34AD2" w:rsidP="00676F79">
            <w:pPr>
              <w:jc w:val="center"/>
            </w:pPr>
            <w:r w:rsidRPr="0070671A">
              <w:rPr>
                <w:sz w:val="22"/>
                <w:szCs w:val="22"/>
              </w:rPr>
              <w:t>1.1.2</w:t>
            </w:r>
          </w:p>
        </w:tc>
        <w:tc>
          <w:tcPr>
            <w:tcW w:w="5387" w:type="dxa"/>
          </w:tcPr>
          <w:p w:rsidR="00F34AD2" w:rsidRPr="0070671A" w:rsidRDefault="00F34AD2" w:rsidP="00676F79">
            <w:r w:rsidRPr="0070671A">
              <w:rPr>
                <w:sz w:val="22"/>
                <w:szCs w:val="22"/>
              </w:rPr>
              <w:t>витрати на очищення стічних вод</w:t>
            </w:r>
          </w:p>
        </w:tc>
        <w:tc>
          <w:tcPr>
            <w:tcW w:w="1276" w:type="dxa"/>
          </w:tcPr>
          <w:p w:rsidR="00F34AD2" w:rsidRPr="0070671A" w:rsidRDefault="00F34AD2" w:rsidP="00676F79">
            <w:pPr>
              <w:jc w:val="center"/>
            </w:pPr>
            <w:r w:rsidRPr="0070671A">
              <w:rPr>
                <w:sz w:val="22"/>
                <w:szCs w:val="22"/>
              </w:rPr>
              <w:t>0,00</w:t>
            </w:r>
          </w:p>
        </w:tc>
        <w:tc>
          <w:tcPr>
            <w:tcW w:w="1134" w:type="dxa"/>
          </w:tcPr>
          <w:p w:rsidR="00F34AD2" w:rsidRPr="0070671A" w:rsidRDefault="00F34AD2" w:rsidP="00676F79">
            <w:pPr>
              <w:jc w:val="center"/>
            </w:pPr>
            <w:r w:rsidRPr="0070671A">
              <w:rPr>
                <w:sz w:val="22"/>
                <w:szCs w:val="22"/>
              </w:rPr>
              <w:t>0,00</w:t>
            </w:r>
          </w:p>
        </w:tc>
        <w:tc>
          <w:tcPr>
            <w:tcW w:w="1134" w:type="dxa"/>
          </w:tcPr>
          <w:p w:rsidR="00F34AD2" w:rsidRPr="0070671A" w:rsidRDefault="00F34AD2" w:rsidP="00676F79">
            <w:pPr>
              <w:jc w:val="center"/>
            </w:pPr>
            <w:r w:rsidRPr="0070671A">
              <w:rPr>
                <w:sz w:val="22"/>
                <w:szCs w:val="22"/>
              </w:rPr>
              <w:t>4934,45</w:t>
            </w:r>
          </w:p>
        </w:tc>
        <w:tc>
          <w:tcPr>
            <w:tcW w:w="992" w:type="dxa"/>
          </w:tcPr>
          <w:p w:rsidR="00F34AD2" w:rsidRPr="0070671A" w:rsidRDefault="00F34AD2" w:rsidP="00676F79">
            <w:pPr>
              <w:jc w:val="center"/>
            </w:pPr>
            <w:r w:rsidRPr="0070671A">
              <w:rPr>
                <w:sz w:val="22"/>
                <w:szCs w:val="22"/>
              </w:rPr>
              <w:t>4,22</w:t>
            </w:r>
          </w:p>
        </w:tc>
      </w:tr>
      <w:tr w:rsidR="00F34AD2" w:rsidRPr="00095E4E" w:rsidTr="00F34AD2">
        <w:tc>
          <w:tcPr>
            <w:tcW w:w="850" w:type="dxa"/>
          </w:tcPr>
          <w:p w:rsidR="00F34AD2" w:rsidRPr="0070671A" w:rsidRDefault="00F34AD2" w:rsidP="00676F79">
            <w:pPr>
              <w:jc w:val="center"/>
            </w:pPr>
            <w:r w:rsidRPr="0070671A">
              <w:rPr>
                <w:sz w:val="22"/>
                <w:szCs w:val="22"/>
              </w:rPr>
              <w:t>1.1.3</w:t>
            </w:r>
          </w:p>
        </w:tc>
        <w:tc>
          <w:tcPr>
            <w:tcW w:w="5387" w:type="dxa"/>
          </w:tcPr>
          <w:p w:rsidR="00F34AD2" w:rsidRPr="0070671A" w:rsidRDefault="00F34AD2" w:rsidP="00676F79">
            <w:r w:rsidRPr="0070671A">
              <w:rPr>
                <w:sz w:val="22"/>
                <w:szCs w:val="22"/>
              </w:rPr>
              <w:t>витрати на реагенти(гіпохлорид,аналізи)</w:t>
            </w:r>
          </w:p>
        </w:tc>
        <w:tc>
          <w:tcPr>
            <w:tcW w:w="1276" w:type="dxa"/>
          </w:tcPr>
          <w:p w:rsidR="00F34AD2" w:rsidRPr="0070671A" w:rsidRDefault="00F34AD2" w:rsidP="00676F79">
            <w:pPr>
              <w:jc w:val="center"/>
            </w:pPr>
            <w:r w:rsidRPr="0070671A">
              <w:rPr>
                <w:sz w:val="22"/>
                <w:szCs w:val="22"/>
              </w:rPr>
              <w:t>244,0</w:t>
            </w:r>
          </w:p>
        </w:tc>
        <w:tc>
          <w:tcPr>
            <w:tcW w:w="1134" w:type="dxa"/>
          </w:tcPr>
          <w:p w:rsidR="00F34AD2" w:rsidRPr="0070671A" w:rsidRDefault="00F34AD2" w:rsidP="00676F79">
            <w:pPr>
              <w:jc w:val="center"/>
            </w:pPr>
            <w:r w:rsidRPr="0070671A">
              <w:rPr>
                <w:sz w:val="22"/>
                <w:szCs w:val="22"/>
              </w:rPr>
              <w:t>0,17</w:t>
            </w:r>
          </w:p>
        </w:tc>
        <w:tc>
          <w:tcPr>
            <w:tcW w:w="1134" w:type="dxa"/>
          </w:tcPr>
          <w:p w:rsidR="00F34AD2" w:rsidRPr="0070671A" w:rsidRDefault="00F34AD2" w:rsidP="00676F79">
            <w:pPr>
              <w:jc w:val="center"/>
            </w:pPr>
            <w:r w:rsidRPr="0070671A">
              <w:rPr>
                <w:sz w:val="22"/>
                <w:szCs w:val="22"/>
              </w:rPr>
              <w:t>0,00</w:t>
            </w:r>
          </w:p>
        </w:tc>
        <w:tc>
          <w:tcPr>
            <w:tcW w:w="992" w:type="dxa"/>
          </w:tcPr>
          <w:p w:rsidR="00F34AD2" w:rsidRPr="0070671A" w:rsidRDefault="00F34AD2" w:rsidP="00676F79">
            <w:pPr>
              <w:jc w:val="center"/>
            </w:pPr>
            <w:r w:rsidRPr="0070671A">
              <w:rPr>
                <w:sz w:val="22"/>
                <w:szCs w:val="22"/>
              </w:rPr>
              <w:t>0,00</w:t>
            </w:r>
          </w:p>
        </w:tc>
      </w:tr>
      <w:tr w:rsidR="00F34AD2" w:rsidRPr="00095E4E" w:rsidTr="00F34AD2">
        <w:tc>
          <w:tcPr>
            <w:tcW w:w="850" w:type="dxa"/>
          </w:tcPr>
          <w:p w:rsidR="00F34AD2" w:rsidRPr="0070671A" w:rsidRDefault="00F34AD2" w:rsidP="00676F79">
            <w:pPr>
              <w:jc w:val="center"/>
            </w:pPr>
            <w:r w:rsidRPr="0070671A">
              <w:rPr>
                <w:sz w:val="22"/>
                <w:szCs w:val="22"/>
              </w:rPr>
              <w:t>1.1.4</w:t>
            </w:r>
          </w:p>
        </w:tc>
        <w:tc>
          <w:tcPr>
            <w:tcW w:w="5387" w:type="dxa"/>
          </w:tcPr>
          <w:p w:rsidR="00F34AD2" w:rsidRPr="0070671A" w:rsidRDefault="00F34AD2" w:rsidP="00676F79">
            <w:r w:rsidRPr="0070671A">
              <w:rPr>
                <w:sz w:val="22"/>
                <w:szCs w:val="22"/>
              </w:rPr>
              <w:t>матеріали,запчастини інші матер.(ремонти)</w:t>
            </w:r>
          </w:p>
        </w:tc>
        <w:tc>
          <w:tcPr>
            <w:tcW w:w="1276" w:type="dxa"/>
          </w:tcPr>
          <w:p w:rsidR="00F34AD2" w:rsidRPr="0070671A" w:rsidRDefault="00F34AD2" w:rsidP="00676F79">
            <w:pPr>
              <w:jc w:val="center"/>
            </w:pPr>
            <w:r w:rsidRPr="0070671A">
              <w:rPr>
                <w:sz w:val="22"/>
                <w:szCs w:val="22"/>
              </w:rPr>
              <w:t>503,51</w:t>
            </w:r>
          </w:p>
        </w:tc>
        <w:tc>
          <w:tcPr>
            <w:tcW w:w="1134" w:type="dxa"/>
          </w:tcPr>
          <w:p w:rsidR="00F34AD2" w:rsidRPr="0070671A" w:rsidRDefault="00F34AD2" w:rsidP="00676F79">
            <w:pPr>
              <w:jc w:val="center"/>
            </w:pPr>
            <w:r w:rsidRPr="0070671A">
              <w:rPr>
                <w:sz w:val="22"/>
                <w:szCs w:val="22"/>
              </w:rPr>
              <w:t>0,35</w:t>
            </w:r>
          </w:p>
        </w:tc>
        <w:tc>
          <w:tcPr>
            <w:tcW w:w="1134" w:type="dxa"/>
          </w:tcPr>
          <w:p w:rsidR="00F34AD2" w:rsidRPr="0070671A" w:rsidRDefault="00F34AD2" w:rsidP="00676F79">
            <w:pPr>
              <w:jc w:val="center"/>
            </w:pPr>
            <w:r w:rsidRPr="0070671A">
              <w:rPr>
                <w:sz w:val="22"/>
                <w:szCs w:val="22"/>
              </w:rPr>
              <w:t>290,27</w:t>
            </w:r>
          </w:p>
        </w:tc>
        <w:tc>
          <w:tcPr>
            <w:tcW w:w="992" w:type="dxa"/>
          </w:tcPr>
          <w:p w:rsidR="00F34AD2" w:rsidRPr="0070671A" w:rsidRDefault="00F34AD2" w:rsidP="00676F79">
            <w:pPr>
              <w:jc w:val="center"/>
            </w:pPr>
            <w:r w:rsidRPr="0070671A">
              <w:rPr>
                <w:sz w:val="22"/>
                <w:szCs w:val="22"/>
              </w:rPr>
              <w:t>0,25</w:t>
            </w:r>
          </w:p>
        </w:tc>
      </w:tr>
      <w:tr w:rsidR="00F34AD2" w:rsidRPr="00095E4E" w:rsidTr="00F34AD2">
        <w:tc>
          <w:tcPr>
            <w:tcW w:w="850" w:type="dxa"/>
          </w:tcPr>
          <w:p w:rsidR="00F34AD2" w:rsidRPr="0070671A" w:rsidRDefault="00F34AD2" w:rsidP="00676F79">
            <w:pPr>
              <w:jc w:val="center"/>
              <w:rPr>
                <w:b/>
              </w:rPr>
            </w:pPr>
            <w:r w:rsidRPr="0070671A">
              <w:rPr>
                <w:b/>
                <w:sz w:val="22"/>
                <w:szCs w:val="22"/>
              </w:rPr>
              <w:t>1.2.</w:t>
            </w:r>
          </w:p>
        </w:tc>
        <w:tc>
          <w:tcPr>
            <w:tcW w:w="5387" w:type="dxa"/>
          </w:tcPr>
          <w:p w:rsidR="00F34AD2" w:rsidRPr="0070671A" w:rsidRDefault="00F34AD2" w:rsidP="00676F79">
            <w:pPr>
              <w:rPr>
                <w:b/>
                <w:i/>
              </w:rPr>
            </w:pPr>
            <w:r w:rsidRPr="0070671A">
              <w:rPr>
                <w:b/>
                <w:i/>
                <w:sz w:val="22"/>
                <w:szCs w:val="22"/>
              </w:rPr>
              <w:t>прямі витрати на оплату праці</w:t>
            </w:r>
          </w:p>
        </w:tc>
        <w:tc>
          <w:tcPr>
            <w:tcW w:w="1276" w:type="dxa"/>
          </w:tcPr>
          <w:p w:rsidR="00F34AD2" w:rsidRPr="0070671A" w:rsidRDefault="00F34AD2" w:rsidP="00676F79">
            <w:pPr>
              <w:jc w:val="center"/>
              <w:rPr>
                <w:b/>
                <w:i/>
              </w:rPr>
            </w:pPr>
            <w:r w:rsidRPr="0070671A">
              <w:rPr>
                <w:b/>
                <w:i/>
                <w:sz w:val="22"/>
                <w:szCs w:val="22"/>
              </w:rPr>
              <w:t>3987,8</w:t>
            </w:r>
          </w:p>
        </w:tc>
        <w:tc>
          <w:tcPr>
            <w:tcW w:w="1134" w:type="dxa"/>
          </w:tcPr>
          <w:p w:rsidR="00F34AD2" w:rsidRPr="0070671A" w:rsidRDefault="00F34AD2" w:rsidP="00676F79">
            <w:pPr>
              <w:jc w:val="center"/>
              <w:rPr>
                <w:b/>
                <w:i/>
              </w:rPr>
            </w:pPr>
            <w:r w:rsidRPr="0070671A">
              <w:rPr>
                <w:b/>
                <w:i/>
                <w:sz w:val="22"/>
                <w:szCs w:val="22"/>
              </w:rPr>
              <w:t>2,79</w:t>
            </w:r>
          </w:p>
        </w:tc>
        <w:tc>
          <w:tcPr>
            <w:tcW w:w="1134" w:type="dxa"/>
          </w:tcPr>
          <w:p w:rsidR="00F34AD2" w:rsidRPr="0070671A" w:rsidRDefault="00F34AD2" w:rsidP="00676F79">
            <w:pPr>
              <w:jc w:val="center"/>
            </w:pPr>
            <w:r w:rsidRPr="0070671A">
              <w:rPr>
                <w:sz w:val="22"/>
                <w:szCs w:val="22"/>
              </w:rPr>
              <w:t>2243,10</w:t>
            </w:r>
          </w:p>
        </w:tc>
        <w:tc>
          <w:tcPr>
            <w:tcW w:w="992" w:type="dxa"/>
          </w:tcPr>
          <w:p w:rsidR="00F34AD2" w:rsidRPr="0070671A" w:rsidRDefault="00F34AD2" w:rsidP="00676F79">
            <w:pPr>
              <w:jc w:val="center"/>
            </w:pPr>
            <w:r w:rsidRPr="0070671A">
              <w:rPr>
                <w:sz w:val="22"/>
                <w:szCs w:val="22"/>
              </w:rPr>
              <w:t>1,92</w:t>
            </w:r>
          </w:p>
        </w:tc>
      </w:tr>
      <w:tr w:rsidR="00F34AD2" w:rsidRPr="00095E4E" w:rsidTr="00F34AD2">
        <w:tc>
          <w:tcPr>
            <w:tcW w:w="850" w:type="dxa"/>
          </w:tcPr>
          <w:p w:rsidR="00F34AD2" w:rsidRPr="0070671A" w:rsidRDefault="00F34AD2" w:rsidP="00676F79">
            <w:pPr>
              <w:jc w:val="center"/>
              <w:rPr>
                <w:b/>
              </w:rPr>
            </w:pPr>
            <w:r w:rsidRPr="0070671A">
              <w:rPr>
                <w:b/>
                <w:sz w:val="22"/>
                <w:szCs w:val="22"/>
              </w:rPr>
              <w:t>1.3</w:t>
            </w:r>
          </w:p>
        </w:tc>
        <w:tc>
          <w:tcPr>
            <w:tcW w:w="5387" w:type="dxa"/>
          </w:tcPr>
          <w:p w:rsidR="00F34AD2" w:rsidRPr="0070671A" w:rsidRDefault="00F34AD2" w:rsidP="00676F79">
            <w:pPr>
              <w:rPr>
                <w:b/>
                <w:i/>
              </w:rPr>
            </w:pPr>
            <w:r w:rsidRPr="0070671A">
              <w:rPr>
                <w:b/>
                <w:i/>
                <w:sz w:val="22"/>
                <w:szCs w:val="22"/>
              </w:rPr>
              <w:t>інші витрати, у тому числі</w:t>
            </w:r>
          </w:p>
        </w:tc>
        <w:tc>
          <w:tcPr>
            <w:tcW w:w="1276" w:type="dxa"/>
          </w:tcPr>
          <w:p w:rsidR="00F34AD2" w:rsidRPr="0070671A" w:rsidRDefault="00F34AD2" w:rsidP="00676F79">
            <w:pPr>
              <w:jc w:val="center"/>
              <w:rPr>
                <w:b/>
                <w:i/>
              </w:rPr>
            </w:pPr>
            <w:r w:rsidRPr="0070671A">
              <w:rPr>
                <w:b/>
                <w:i/>
                <w:sz w:val="22"/>
                <w:szCs w:val="22"/>
              </w:rPr>
              <w:t>1882,32</w:t>
            </w:r>
          </w:p>
        </w:tc>
        <w:tc>
          <w:tcPr>
            <w:tcW w:w="1134" w:type="dxa"/>
          </w:tcPr>
          <w:p w:rsidR="00F34AD2" w:rsidRPr="0070671A" w:rsidRDefault="00F34AD2" w:rsidP="00676F79">
            <w:pPr>
              <w:jc w:val="center"/>
              <w:rPr>
                <w:b/>
                <w:i/>
              </w:rPr>
            </w:pPr>
            <w:r w:rsidRPr="0070671A">
              <w:rPr>
                <w:b/>
                <w:i/>
                <w:sz w:val="22"/>
                <w:szCs w:val="22"/>
              </w:rPr>
              <w:t>1,31</w:t>
            </w:r>
          </w:p>
        </w:tc>
        <w:tc>
          <w:tcPr>
            <w:tcW w:w="1134" w:type="dxa"/>
          </w:tcPr>
          <w:p w:rsidR="00F34AD2" w:rsidRPr="0070671A" w:rsidRDefault="00F34AD2" w:rsidP="00676F79">
            <w:pPr>
              <w:jc w:val="center"/>
            </w:pPr>
            <w:r w:rsidRPr="0070671A">
              <w:rPr>
                <w:sz w:val="22"/>
                <w:szCs w:val="22"/>
              </w:rPr>
              <w:t>900,8</w:t>
            </w:r>
          </w:p>
        </w:tc>
        <w:tc>
          <w:tcPr>
            <w:tcW w:w="992" w:type="dxa"/>
          </w:tcPr>
          <w:p w:rsidR="00F34AD2" w:rsidRPr="0070671A" w:rsidRDefault="00F34AD2" w:rsidP="00676F79">
            <w:pPr>
              <w:jc w:val="center"/>
            </w:pPr>
            <w:r w:rsidRPr="0070671A">
              <w:rPr>
                <w:sz w:val="22"/>
                <w:szCs w:val="22"/>
              </w:rPr>
              <w:t>0,77</w:t>
            </w:r>
          </w:p>
        </w:tc>
      </w:tr>
      <w:tr w:rsidR="00F34AD2" w:rsidRPr="00095E4E" w:rsidTr="00F34AD2">
        <w:tc>
          <w:tcPr>
            <w:tcW w:w="850" w:type="dxa"/>
          </w:tcPr>
          <w:p w:rsidR="00F34AD2" w:rsidRPr="0070671A" w:rsidRDefault="00F34AD2" w:rsidP="00676F79">
            <w:pPr>
              <w:jc w:val="center"/>
            </w:pPr>
            <w:r w:rsidRPr="0070671A">
              <w:rPr>
                <w:sz w:val="22"/>
                <w:szCs w:val="22"/>
              </w:rPr>
              <w:t>1.3.1</w:t>
            </w:r>
          </w:p>
        </w:tc>
        <w:tc>
          <w:tcPr>
            <w:tcW w:w="5387" w:type="dxa"/>
          </w:tcPr>
          <w:p w:rsidR="00F34AD2" w:rsidRPr="0070671A" w:rsidRDefault="00F34AD2" w:rsidP="00676F79">
            <w:r w:rsidRPr="0070671A">
              <w:rPr>
                <w:sz w:val="22"/>
                <w:szCs w:val="22"/>
              </w:rPr>
              <w:t>відрахування на соціальні заходи</w:t>
            </w:r>
          </w:p>
        </w:tc>
        <w:tc>
          <w:tcPr>
            <w:tcW w:w="1276" w:type="dxa"/>
          </w:tcPr>
          <w:p w:rsidR="00F34AD2" w:rsidRPr="0070671A" w:rsidRDefault="00F34AD2" w:rsidP="00676F79">
            <w:pPr>
              <w:jc w:val="center"/>
            </w:pPr>
            <w:r w:rsidRPr="0070671A">
              <w:rPr>
                <w:sz w:val="22"/>
                <w:szCs w:val="22"/>
              </w:rPr>
              <w:t>877,32</w:t>
            </w:r>
          </w:p>
        </w:tc>
        <w:tc>
          <w:tcPr>
            <w:tcW w:w="1134" w:type="dxa"/>
          </w:tcPr>
          <w:p w:rsidR="00F34AD2" w:rsidRPr="0070671A" w:rsidRDefault="00F34AD2" w:rsidP="00676F79">
            <w:pPr>
              <w:jc w:val="center"/>
            </w:pPr>
            <w:r w:rsidRPr="0070671A">
              <w:rPr>
                <w:sz w:val="22"/>
                <w:szCs w:val="22"/>
              </w:rPr>
              <w:t>0,61</w:t>
            </w:r>
          </w:p>
        </w:tc>
        <w:tc>
          <w:tcPr>
            <w:tcW w:w="1134" w:type="dxa"/>
          </w:tcPr>
          <w:p w:rsidR="00F34AD2" w:rsidRPr="0070671A" w:rsidRDefault="00F34AD2" w:rsidP="00676F79">
            <w:pPr>
              <w:jc w:val="center"/>
            </w:pPr>
            <w:r w:rsidRPr="0070671A">
              <w:rPr>
                <w:sz w:val="22"/>
                <w:szCs w:val="22"/>
              </w:rPr>
              <w:t>493,48</w:t>
            </w:r>
          </w:p>
        </w:tc>
        <w:tc>
          <w:tcPr>
            <w:tcW w:w="992" w:type="dxa"/>
          </w:tcPr>
          <w:p w:rsidR="00F34AD2" w:rsidRPr="0070671A" w:rsidRDefault="00F34AD2" w:rsidP="00676F79">
            <w:pPr>
              <w:jc w:val="center"/>
            </w:pPr>
            <w:r w:rsidRPr="0070671A">
              <w:rPr>
                <w:sz w:val="22"/>
                <w:szCs w:val="22"/>
              </w:rPr>
              <w:t>0,42</w:t>
            </w:r>
          </w:p>
        </w:tc>
      </w:tr>
      <w:tr w:rsidR="00F34AD2" w:rsidRPr="00095E4E" w:rsidTr="00F34AD2">
        <w:tc>
          <w:tcPr>
            <w:tcW w:w="850" w:type="dxa"/>
          </w:tcPr>
          <w:p w:rsidR="00F34AD2" w:rsidRPr="0070671A" w:rsidRDefault="00F34AD2" w:rsidP="00676F79">
            <w:pPr>
              <w:jc w:val="center"/>
            </w:pPr>
            <w:r w:rsidRPr="0070671A">
              <w:rPr>
                <w:sz w:val="22"/>
                <w:szCs w:val="22"/>
              </w:rPr>
              <w:t>1.3.2</w:t>
            </w:r>
          </w:p>
        </w:tc>
        <w:tc>
          <w:tcPr>
            <w:tcW w:w="5387" w:type="dxa"/>
          </w:tcPr>
          <w:p w:rsidR="00F34AD2" w:rsidRPr="0070671A" w:rsidRDefault="00F34AD2" w:rsidP="00676F79">
            <w:r w:rsidRPr="0070671A">
              <w:rPr>
                <w:sz w:val="22"/>
                <w:szCs w:val="22"/>
              </w:rPr>
              <w:t>амортизаційні відрахування</w:t>
            </w:r>
          </w:p>
        </w:tc>
        <w:tc>
          <w:tcPr>
            <w:tcW w:w="1276" w:type="dxa"/>
          </w:tcPr>
          <w:p w:rsidR="00F34AD2" w:rsidRPr="0070671A" w:rsidRDefault="00F34AD2" w:rsidP="00676F79">
            <w:pPr>
              <w:jc w:val="center"/>
            </w:pPr>
            <w:r w:rsidRPr="0070671A">
              <w:rPr>
                <w:sz w:val="22"/>
                <w:szCs w:val="22"/>
              </w:rPr>
              <w:t>1005,0</w:t>
            </w:r>
          </w:p>
        </w:tc>
        <w:tc>
          <w:tcPr>
            <w:tcW w:w="1134" w:type="dxa"/>
          </w:tcPr>
          <w:p w:rsidR="00F34AD2" w:rsidRPr="0070671A" w:rsidRDefault="00F34AD2" w:rsidP="00676F79">
            <w:pPr>
              <w:jc w:val="center"/>
            </w:pPr>
            <w:r w:rsidRPr="0070671A">
              <w:rPr>
                <w:sz w:val="22"/>
                <w:szCs w:val="22"/>
              </w:rPr>
              <w:t>0,70</w:t>
            </w:r>
          </w:p>
        </w:tc>
        <w:tc>
          <w:tcPr>
            <w:tcW w:w="1134" w:type="dxa"/>
          </w:tcPr>
          <w:p w:rsidR="00F34AD2" w:rsidRPr="0070671A" w:rsidRDefault="00F34AD2" w:rsidP="00676F79">
            <w:pPr>
              <w:jc w:val="center"/>
            </w:pPr>
            <w:r w:rsidRPr="0070671A">
              <w:rPr>
                <w:sz w:val="22"/>
                <w:szCs w:val="22"/>
              </w:rPr>
              <w:t>407,12</w:t>
            </w:r>
          </w:p>
        </w:tc>
        <w:tc>
          <w:tcPr>
            <w:tcW w:w="992" w:type="dxa"/>
          </w:tcPr>
          <w:p w:rsidR="00F34AD2" w:rsidRPr="0070671A" w:rsidRDefault="00F34AD2" w:rsidP="00676F79">
            <w:pPr>
              <w:jc w:val="center"/>
            </w:pPr>
            <w:r w:rsidRPr="0070671A">
              <w:rPr>
                <w:sz w:val="22"/>
                <w:szCs w:val="22"/>
              </w:rPr>
              <w:t>0,35</w:t>
            </w:r>
          </w:p>
        </w:tc>
      </w:tr>
      <w:tr w:rsidR="00F34AD2" w:rsidRPr="00095E4E" w:rsidTr="00F34AD2">
        <w:tc>
          <w:tcPr>
            <w:tcW w:w="850" w:type="dxa"/>
          </w:tcPr>
          <w:p w:rsidR="00F34AD2" w:rsidRPr="0070671A" w:rsidRDefault="00F34AD2" w:rsidP="00676F79">
            <w:pPr>
              <w:jc w:val="center"/>
              <w:rPr>
                <w:b/>
              </w:rPr>
            </w:pPr>
            <w:r w:rsidRPr="0070671A">
              <w:rPr>
                <w:b/>
                <w:sz w:val="22"/>
                <w:szCs w:val="22"/>
              </w:rPr>
              <w:t>1.4</w:t>
            </w:r>
          </w:p>
        </w:tc>
        <w:tc>
          <w:tcPr>
            <w:tcW w:w="5387" w:type="dxa"/>
          </w:tcPr>
          <w:p w:rsidR="00F34AD2" w:rsidRPr="0070671A" w:rsidRDefault="00F34AD2" w:rsidP="00676F79">
            <w:pPr>
              <w:rPr>
                <w:b/>
              </w:rPr>
            </w:pPr>
            <w:r w:rsidRPr="0070671A">
              <w:rPr>
                <w:b/>
                <w:sz w:val="22"/>
                <w:szCs w:val="22"/>
              </w:rPr>
              <w:t>Загальновиробничі витрати, в тому числі</w:t>
            </w:r>
          </w:p>
        </w:tc>
        <w:tc>
          <w:tcPr>
            <w:tcW w:w="1276" w:type="dxa"/>
          </w:tcPr>
          <w:p w:rsidR="00F34AD2" w:rsidRPr="0070671A" w:rsidRDefault="00F34AD2" w:rsidP="00676F79">
            <w:pPr>
              <w:jc w:val="center"/>
              <w:rPr>
                <w:b/>
              </w:rPr>
            </w:pPr>
            <w:r w:rsidRPr="0070671A">
              <w:rPr>
                <w:b/>
                <w:sz w:val="22"/>
                <w:szCs w:val="22"/>
              </w:rPr>
              <w:t>3624,2</w:t>
            </w:r>
          </w:p>
        </w:tc>
        <w:tc>
          <w:tcPr>
            <w:tcW w:w="1134" w:type="dxa"/>
          </w:tcPr>
          <w:p w:rsidR="00F34AD2" w:rsidRPr="0070671A" w:rsidRDefault="00F34AD2" w:rsidP="00676F79">
            <w:pPr>
              <w:jc w:val="center"/>
              <w:rPr>
                <w:b/>
              </w:rPr>
            </w:pPr>
            <w:r w:rsidRPr="0070671A">
              <w:rPr>
                <w:b/>
                <w:sz w:val="22"/>
                <w:szCs w:val="22"/>
              </w:rPr>
              <w:t>2,54</w:t>
            </w:r>
          </w:p>
        </w:tc>
        <w:tc>
          <w:tcPr>
            <w:tcW w:w="1134" w:type="dxa"/>
          </w:tcPr>
          <w:p w:rsidR="00F34AD2" w:rsidRPr="0070671A" w:rsidRDefault="00F34AD2" w:rsidP="00676F79">
            <w:pPr>
              <w:jc w:val="center"/>
              <w:rPr>
                <w:b/>
              </w:rPr>
            </w:pPr>
            <w:r w:rsidRPr="0070671A">
              <w:rPr>
                <w:b/>
                <w:sz w:val="22"/>
                <w:szCs w:val="22"/>
              </w:rPr>
              <w:t>1504,86</w:t>
            </w:r>
          </w:p>
        </w:tc>
        <w:tc>
          <w:tcPr>
            <w:tcW w:w="992" w:type="dxa"/>
          </w:tcPr>
          <w:p w:rsidR="00F34AD2" w:rsidRPr="0070671A" w:rsidRDefault="00F34AD2" w:rsidP="00676F79">
            <w:pPr>
              <w:jc w:val="center"/>
              <w:rPr>
                <w:b/>
              </w:rPr>
            </w:pPr>
            <w:r w:rsidRPr="0070671A">
              <w:rPr>
                <w:b/>
                <w:sz w:val="22"/>
                <w:szCs w:val="22"/>
              </w:rPr>
              <w:t>1,28</w:t>
            </w:r>
          </w:p>
        </w:tc>
      </w:tr>
      <w:tr w:rsidR="00F34AD2" w:rsidRPr="00095E4E" w:rsidTr="00F34AD2">
        <w:tc>
          <w:tcPr>
            <w:tcW w:w="850" w:type="dxa"/>
          </w:tcPr>
          <w:p w:rsidR="00F34AD2" w:rsidRPr="0070671A" w:rsidRDefault="00F34AD2" w:rsidP="00676F79">
            <w:pPr>
              <w:jc w:val="center"/>
            </w:pPr>
            <w:r w:rsidRPr="0070671A">
              <w:rPr>
                <w:sz w:val="22"/>
                <w:szCs w:val="22"/>
              </w:rPr>
              <w:t>1.4.1</w:t>
            </w:r>
          </w:p>
        </w:tc>
        <w:tc>
          <w:tcPr>
            <w:tcW w:w="5387" w:type="dxa"/>
          </w:tcPr>
          <w:p w:rsidR="00F34AD2" w:rsidRPr="0070671A" w:rsidRDefault="00F34AD2" w:rsidP="00676F79">
            <w:r w:rsidRPr="0070671A">
              <w:rPr>
                <w:sz w:val="22"/>
                <w:szCs w:val="22"/>
              </w:rPr>
              <w:t>витрати на оплату праці</w:t>
            </w:r>
          </w:p>
        </w:tc>
        <w:tc>
          <w:tcPr>
            <w:tcW w:w="1276" w:type="dxa"/>
          </w:tcPr>
          <w:p w:rsidR="00F34AD2" w:rsidRPr="0070671A" w:rsidRDefault="00F34AD2" w:rsidP="00676F79">
            <w:pPr>
              <w:jc w:val="center"/>
            </w:pPr>
            <w:r w:rsidRPr="0070671A">
              <w:rPr>
                <w:sz w:val="22"/>
                <w:szCs w:val="22"/>
              </w:rPr>
              <w:t>1329,3</w:t>
            </w:r>
          </w:p>
        </w:tc>
        <w:tc>
          <w:tcPr>
            <w:tcW w:w="1134" w:type="dxa"/>
          </w:tcPr>
          <w:p w:rsidR="00F34AD2" w:rsidRPr="0070671A" w:rsidRDefault="00F34AD2" w:rsidP="00676F79">
            <w:pPr>
              <w:jc w:val="center"/>
            </w:pPr>
            <w:r w:rsidRPr="0070671A">
              <w:rPr>
                <w:sz w:val="22"/>
                <w:szCs w:val="22"/>
              </w:rPr>
              <w:t>0,93</w:t>
            </w:r>
          </w:p>
        </w:tc>
        <w:tc>
          <w:tcPr>
            <w:tcW w:w="1134" w:type="dxa"/>
          </w:tcPr>
          <w:p w:rsidR="00F34AD2" w:rsidRPr="0070671A" w:rsidRDefault="00F34AD2" w:rsidP="00676F79">
            <w:pPr>
              <w:jc w:val="center"/>
            </w:pPr>
            <w:r w:rsidRPr="0070671A">
              <w:rPr>
                <w:sz w:val="22"/>
                <w:szCs w:val="22"/>
              </w:rPr>
              <w:t>747,7</w:t>
            </w:r>
          </w:p>
        </w:tc>
        <w:tc>
          <w:tcPr>
            <w:tcW w:w="992" w:type="dxa"/>
          </w:tcPr>
          <w:p w:rsidR="00F34AD2" w:rsidRPr="0070671A" w:rsidRDefault="00F34AD2" w:rsidP="00676F79">
            <w:pPr>
              <w:jc w:val="center"/>
            </w:pPr>
            <w:r w:rsidRPr="0070671A">
              <w:rPr>
                <w:sz w:val="22"/>
                <w:szCs w:val="22"/>
              </w:rPr>
              <w:t>0,64</w:t>
            </w:r>
          </w:p>
        </w:tc>
      </w:tr>
      <w:tr w:rsidR="00F34AD2" w:rsidRPr="00095E4E" w:rsidTr="00F34AD2">
        <w:tc>
          <w:tcPr>
            <w:tcW w:w="850" w:type="dxa"/>
          </w:tcPr>
          <w:p w:rsidR="00F34AD2" w:rsidRPr="0070671A" w:rsidRDefault="00F34AD2" w:rsidP="00676F79">
            <w:pPr>
              <w:jc w:val="center"/>
            </w:pPr>
            <w:r w:rsidRPr="0070671A">
              <w:rPr>
                <w:sz w:val="22"/>
                <w:szCs w:val="22"/>
              </w:rPr>
              <w:t>1.4.2</w:t>
            </w:r>
          </w:p>
        </w:tc>
        <w:tc>
          <w:tcPr>
            <w:tcW w:w="5387" w:type="dxa"/>
          </w:tcPr>
          <w:p w:rsidR="00F34AD2" w:rsidRPr="0070671A" w:rsidRDefault="00F34AD2" w:rsidP="00676F79">
            <w:r w:rsidRPr="0070671A">
              <w:rPr>
                <w:sz w:val="22"/>
                <w:szCs w:val="22"/>
              </w:rPr>
              <w:t>відрахування на соціальні заходи</w:t>
            </w:r>
          </w:p>
        </w:tc>
        <w:tc>
          <w:tcPr>
            <w:tcW w:w="1276" w:type="dxa"/>
          </w:tcPr>
          <w:p w:rsidR="00F34AD2" w:rsidRPr="0070671A" w:rsidRDefault="00F34AD2" w:rsidP="00676F79">
            <w:pPr>
              <w:jc w:val="center"/>
            </w:pPr>
            <w:r w:rsidRPr="0070671A">
              <w:rPr>
                <w:sz w:val="22"/>
                <w:szCs w:val="22"/>
              </w:rPr>
              <w:t>292,45</w:t>
            </w:r>
          </w:p>
        </w:tc>
        <w:tc>
          <w:tcPr>
            <w:tcW w:w="1134" w:type="dxa"/>
          </w:tcPr>
          <w:p w:rsidR="00F34AD2" w:rsidRPr="0070671A" w:rsidRDefault="00F34AD2" w:rsidP="00676F79">
            <w:pPr>
              <w:jc w:val="center"/>
            </w:pPr>
            <w:r w:rsidRPr="0070671A">
              <w:rPr>
                <w:sz w:val="22"/>
                <w:szCs w:val="22"/>
              </w:rPr>
              <w:t>0,20</w:t>
            </w:r>
          </w:p>
        </w:tc>
        <w:tc>
          <w:tcPr>
            <w:tcW w:w="1134" w:type="dxa"/>
          </w:tcPr>
          <w:p w:rsidR="00F34AD2" w:rsidRPr="0070671A" w:rsidRDefault="00F34AD2" w:rsidP="00676F79">
            <w:pPr>
              <w:jc w:val="center"/>
            </w:pPr>
            <w:r w:rsidRPr="0070671A">
              <w:rPr>
                <w:sz w:val="22"/>
                <w:szCs w:val="22"/>
              </w:rPr>
              <w:t>164,49</w:t>
            </w:r>
          </w:p>
        </w:tc>
        <w:tc>
          <w:tcPr>
            <w:tcW w:w="992" w:type="dxa"/>
          </w:tcPr>
          <w:p w:rsidR="00F34AD2" w:rsidRPr="0070671A" w:rsidRDefault="00F34AD2" w:rsidP="00676F79">
            <w:pPr>
              <w:jc w:val="center"/>
            </w:pPr>
            <w:r w:rsidRPr="0070671A">
              <w:rPr>
                <w:sz w:val="22"/>
                <w:szCs w:val="22"/>
              </w:rPr>
              <w:t>0,14</w:t>
            </w:r>
          </w:p>
        </w:tc>
      </w:tr>
      <w:tr w:rsidR="00F34AD2" w:rsidRPr="00095E4E" w:rsidTr="00F34AD2">
        <w:tc>
          <w:tcPr>
            <w:tcW w:w="850" w:type="dxa"/>
          </w:tcPr>
          <w:p w:rsidR="00F34AD2" w:rsidRPr="0070671A" w:rsidRDefault="00F34AD2" w:rsidP="00676F79">
            <w:pPr>
              <w:jc w:val="center"/>
            </w:pPr>
            <w:r w:rsidRPr="0070671A">
              <w:rPr>
                <w:sz w:val="22"/>
                <w:szCs w:val="22"/>
              </w:rPr>
              <w:t>1.4.3</w:t>
            </w:r>
          </w:p>
        </w:tc>
        <w:tc>
          <w:tcPr>
            <w:tcW w:w="5387" w:type="dxa"/>
          </w:tcPr>
          <w:p w:rsidR="00F34AD2" w:rsidRPr="0070671A" w:rsidRDefault="00F34AD2" w:rsidP="00676F79">
            <w:r w:rsidRPr="0070671A">
              <w:rPr>
                <w:sz w:val="22"/>
                <w:szCs w:val="22"/>
              </w:rPr>
              <w:t>амортизаційні відрахування</w:t>
            </w:r>
          </w:p>
        </w:tc>
        <w:tc>
          <w:tcPr>
            <w:tcW w:w="1276" w:type="dxa"/>
          </w:tcPr>
          <w:p w:rsidR="00F34AD2" w:rsidRPr="0070671A" w:rsidRDefault="00F34AD2" w:rsidP="00676F79">
            <w:pPr>
              <w:jc w:val="center"/>
            </w:pPr>
            <w:r w:rsidRPr="0070671A">
              <w:rPr>
                <w:sz w:val="22"/>
                <w:szCs w:val="22"/>
              </w:rPr>
              <w:t>7,78</w:t>
            </w:r>
          </w:p>
        </w:tc>
        <w:tc>
          <w:tcPr>
            <w:tcW w:w="1134" w:type="dxa"/>
          </w:tcPr>
          <w:p w:rsidR="00F34AD2" w:rsidRPr="0070671A" w:rsidRDefault="00F34AD2" w:rsidP="00676F79">
            <w:pPr>
              <w:jc w:val="center"/>
            </w:pPr>
            <w:r w:rsidRPr="0070671A">
              <w:rPr>
                <w:sz w:val="22"/>
                <w:szCs w:val="22"/>
              </w:rPr>
              <w:t>0,005</w:t>
            </w:r>
          </w:p>
        </w:tc>
        <w:tc>
          <w:tcPr>
            <w:tcW w:w="1134" w:type="dxa"/>
          </w:tcPr>
          <w:p w:rsidR="00F34AD2" w:rsidRPr="0070671A" w:rsidRDefault="00F34AD2" w:rsidP="00676F79">
            <w:pPr>
              <w:jc w:val="center"/>
            </w:pPr>
            <w:r w:rsidRPr="0070671A">
              <w:rPr>
                <w:sz w:val="22"/>
                <w:szCs w:val="22"/>
              </w:rPr>
              <w:t>4,623</w:t>
            </w:r>
          </w:p>
        </w:tc>
        <w:tc>
          <w:tcPr>
            <w:tcW w:w="992" w:type="dxa"/>
          </w:tcPr>
          <w:p w:rsidR="00F34AD2" w:rsidRPr="0070671A" w:rsidRDefault="00F34AD2" w:rsidP="00676F79">
            <w:pPr>
              <w:jc w:val="center"/>
            </w:pPr>
            <w:r w:rsidRPr="0070671A">
              <w:rPr>
                <w:sz w:val="22"/>
                <w:szCs w:val="22"/>
              </w:rPr>
              <w:t>0,004</w:t>
            </w:r>
          </w:p>
        </w:tc>
      </w:tr>
      <w:tr w:rsidR="00F34AD2" w:rsidRPr="00095E4E" w:rsidTr="00F34AD2">
        <w:tc>
          <w:tcPr>
            <w:tcW w:w="850" w:type="dxa"/>
          </w:tcPr>
          <w:p w:rsidR="00F34AD2" w:rsidRPr="0070671A" w:rsidRDefault="00F34AD2" w:rsidP="00676F79">
            <w:pPr>
              <w:jc w:val="center"/>
            </w:pPr>
            <w:r w:rsidRPr="0070671A">
              <w:rPr>
                <w:sz w:val="22"/>
                <w:szCs w:val="22"/>
              </w:rPr>
              <w:lastRenderedPageBreak/>
              <w:t>1.4.4</w:t>
            </w:r>
          </w:p>
        </w:tc>
        <w:tc>
          <w:tcPr>
            <w:tcW w:w="5387" w:type="dxa"/>
          </w:tcPr>
          <w:p w:rsidR="00F34AD2" w:rsidRPr="0070671A" w:rsidRDefault="00F34AD2" w:rsidP="00676F79">
            <w:r w:rsidRPr="0070671A">
              <w:rPr>
                <w:sz w:val="22"/>
                <w:szCs w:val="22"/>
              </w:rPr>
              <w:t>витрати на податки</w:t>
            </w:r>
          </w:p>
        </w:tc>
        <w:tc>
          <w:tcPr>
            <w:tcW w:w="1276" w:type="dxa"/>
          </w:tcPr>
          <w:p w:rsidR="00F34AD2" w:rsidRPr="0070671A" w:rsidRDefault="00F34AD2" w:rsidP="00676F79">
            <w:pPr>
              <w:jc w:val="center"/>
            </w:pPr>
            <w:r w:rsidRPr="0070671A">
              <w:rPr>
                <w:sz w:val="22"/>
                <w:szCs w:val="22"/>
              </w:rPr>
              <w:t>978,65</w:t>
            </w:r>
          </w:p>
        </w:tc>
        <w:tc>
          <w:tcPr>
            <w:tcW w:w="1134" w:type="dxa"/>
          </w:tcPr>
          <w:p w:rsidR="00F34AD2" w:rsidRPr="0070671A" w:rsidRDefault="00F34AD2" w:rsidP="00676F79">
            <w:pPr>
              <w:jc w:val="center"/>
            </w:pPr>
            <w:r w:rsidRPr="0070671A">
              <w:rPr>
                <w:sz w:val="22"/>
                <w:szCs w:val="22"/>
              </w:rPr>
              <w:t>0,69</w:t>
            </w:r>
          </w:p>
        </w:tc>
        <w:tc>
          <w:tcPr>
            <w:tcW w:w="1134" w:type="dxa"/>
          </w:tcPr>
          <w:p w:rsidR="00F34AD2" w:rsidRPr="0070671A" w:rsidRDefault="00F34AD2" w:rsidP="00676F79">
            <w:pPr>
              <w:jc w:val="center"/>
            </w:pPr>
            <w:r w:rsidRPr="0070671A">
              <w:rPr>
                <w:sz w:val="22"/>
                <w:szCs w:val="22"/>
              </w:rPr>
              <w:t>0,00</w:t>
            </w:r>
          </w:p>
        </w:tc>
        <w:tc>
          <w:tcPr>
            <w:tcW w:w="992" w:type="dxa"/>
          </w:tcPr>
          <w:p w:rsidR="00F34AD2" w:rsidRPr="0070671A" w:rsidRDefault="00F34AD2" w:rsidP="00676F79">
            <w:pPr>
              <w:jc w:val="center"/>
            </w:pPr>
            <w:r w:rsidRPr="0070671A">
              <w:rPr>
                <w:sz w:val="22"/>
                <w:szCs w:val="22"/>
              </w:rPr>
              <w:t>0,00</w:t>
            </w:r>
          </w:p>
        </w:tc>
      </w:tr>
      <w:tr w:rsidR="00F34AD2" w:rsidRPr="00095E4E" w:rsidTr="00F34AD2">
        <w:tc>
          <w:tcPr>
            <w:tcW w:w="850" w:type="dxa"/>
          </w:tcPr>
          <w:p w:rsidR="00F34AD2" w:rsidRPr="0070671A" w:rsidRDefault="00F34AD2" w:rsidP="00676F79">
            <w:pPr>
              <w:jc w:val="center"/>
            </w:pPr>
            <w:r w:rsidRPr="0070671A">
              <w:rPr>
                <w:sz w:val="22"/>
                <w:szCs w:val="22"/>
              </w:rPr>
              <w:t>1.4.5</w:t>
            </w:r>
          </w:p>
        </w:tc>
        <w:tc>
          <w:tcPr>
            <w:tcW w:w="5387" w:type="dxa"/>
          </w:tcPr>
          <w:p w:rsidR="00F34AD2" w:rsidRPr="0070671A" w:rsidRDefault="00F34AD2" w:rsidP="00676F79">
            <w:r w:rsidRPr="0070671A">
              <w:rPr>
                <w:sz w:val="22"/>
                <w:szCs w:val="22"/>
              </w:rPr>
              <w:t>інші витрати:в т.ч.</w:t>
            </w:r>
          </w:p>
        </w:tc>
        <w:tc>
          <w:tcPr>
            <w:tcW w:w="1276" w:type="dxa"/>
          </w:tcPr>
          <w:p w:rsidR="00F34AD2" w:rsidRPr="0070671A" w:rsidRDefault="00F34AD2" w:rsidP="00676F79">
            <w:pPr>
              <w:jc w:val="center"/>
            </w:pPr>
            <w:r w:rsidRPr="0070671A">
              <w:rPr>
                <w:sz w:val="22"/>
                <w:szCs w:val="22"/>
              </w:rPr>
              <w:t>1016,02</w:t>
            </w:r>
          </w:p>
        </w:tc>
        <w:tc>
          <w:tcPr>
            <w:tcW w:w="1134" w:type="dxa"/>
          </w:tcPr>
          <w:p w:rsidR="00F34AD2" w:rsidRPr="0070671A" w:rsidRDefault="00F34AD2" w:rsidP="00676F79">
            <w:pPr>
              <w:jc w:val="center"/>
            </w:pPr>
            <w:r w:rsidRPr="0070671A">
              <w:rPr>
                <w:sz w:val="22"/>
                <w:szCs w:val="22"/>
              </w:rPr>
              <w:t>0,71</w:t>
            </w:r>
          </w:p>
        </w:tc>
        <w:tc>
          <w:tcPr>
            <w:tcW w:w="1134" w:type="dxa"/>
          </w:tcPr>
          <w:p w:rsidR="00F34AD2" w:rsidRPr="0070671A" w:rsidRDefault="00F34AD2" w:rsidP="00676F79">
            <w:pPr>
              <w:jc w:val="center"/>
            </w:pPr>
            <w:r w:rsidRPr="0070671A">
              <w:rPr>
                <w:sz w:val="22"/>
                <w:szCs w:val="22"/>
              </w:rPr>
              <w:t>585,05</w:t>
            </w:r>
          </w:p>
        </w:tc>
        <w:tc>
          <w:tcPr>
            <w:tcW w:w="992" w:type="dxa"/>
          </w:tcPr>
          <w:p w:rsidR="00F34AD2" w:rsidRPr="0070671A" w:rsidRDefault="00F34AD2" w:rsidP="00676F79">
            <w:pPr>
              <w:jc w:val="center"/>
            </w:pPr>
            <w:r w:rsidRPr="0070671A">
              <w:rPr>
                <w:sz w:val="22"/>
                <w:szCs w:val="22"/>
              </w:rPr>
              <w:t>0,50</w:t>
            </w:r>
          </w:p>
        </w:tc>
      </w:tr>
      <w:tr w:rsidR="00F34AD2" w:rsidRPr="00095E4E" w:rsidTr="00F34AD2">
        <w:tc>
          <w:tcPr>
            <w:tcW w:w="850" w:type="dxa"/>
          </w:tcPr>
          <w:p w:rsidR="00F34AD2" w:rsidRPr="0070671A" w:rsidRDefault="00F34AD2" w:rsidP="00676F79">
            <w:pPr>
              <w:jc w:val="center"/>
              <w:rPr>
                <w:b/>
              </w:rPr>
            </w:pPr>
            <w:r w:rsidRPr="0070671A">
              <w:rPr>
                <w:b/>
                <w:sz w:val="22"/>
                <w:szCs w:val="22"/>
              </w:rPr>
              <w:t>2</w:t>
            </w:r>
          </w:p>
        </w:tc>
        <w:tc>
          <w:tcPr>
            <w:tcW w:w="5387" w:type="dxa"/>
          </w:tcPr>
          <w:p w:rsidR="00F34AD2" w:rsidRPr="0070671A" w:rsidRDefault="00F34AD2" w:rsidP="00676F79">
            <w:pPr>
              <w:rPr>
                <w:b/>
              </w:rPr>
            </w:pPr>
            <w:r w:rsidRPr="0070671A">
              <w:rPr>
                <w:b/>
                <w:sz w:val="22"/>
                <w:szCs w:val="22"/>
              </w:rPr>
              <w:t>Адміністративні витрати, в тому числі:</w:t>
            </w:r>
          </w:p>
        </w:tc>
        <w:tc>
          <w:tcPr>
            <w:tcW w:w="1276" w:type="dxa"/>
          </w:tcPr>
          <w:p w:rsidR="00F34AD2" w:rsidRPr="0070671A" w:rsidRDefault="00F34AD2" w:rsidP="00676F79">
            <w:pPr>
              <w:jc w:val="center"/>
              <w:rPr>
                <w:b/>
              </w:rPr>
            </w:pPr>
            <w:r w:rsidRPr="0070671A">
              <w:rPr>
                <w:b/>
                <w:sz w:val="22"/>
                <w:szCs w:val="22"/>
              </w:rPr>
              <w:t>657,82</w:t>
            </w:r>
          </w:p>
        </w:tc>
        <w:tc>
          <w:tcPr>
            <w:tcW w:w="1134" w:type="dxa"/>
          </w:tcPr>
          <w:p w:rsidR="00F34AD2" w:rsidRPr="0070671A" w:rsidRDefault="00F34AD2" w:rsidP="00676F79">
            <w:pPr>
              <w:jc w:val="center"/>
              <w:rPr>
                <w:b/>
              </w:rPr>
            </w:pPr>
            <w:r w:rsidRPr="0070671A">
              <w:rPr>
                <w:b/>
                <w:sz w:val="22"/>
                <w:szCs w:val="22"/>
              </w:rPr>
              <w:t>0,46</w:t>
            </w:r>
          </w:p>
        </w:tc>
        <w:tc>
          <w:tcPr>
            <w:tcW w:w="1134" w:type="dxa"/>
          </w:tcPr>
          <w:p w:rsidR="00F34AD2" w:rsidRPr="0070671A" w:rsidRDefault="00F34AD2" w:rsidP="00676F79">
            <w:pPr>
              <w:jc w:val="center"/>
              <w:rPr>
                <w:b/>
              </w:rPr>
            </w:pPr>
            <w:r w:rsidRPr="0070671A">
              <w:rPr>
                <w:b/>
                <w:sz w:val="22"/>
                <w:szCs w:val="22"/>
              </w:rPr>
              <w:t>333,18</w:t>
            </w:r>
          </w:p>
        </w:tc>
        <w:tc>
          <w:tcPr>
            <w:tcW w:w="992" w:type="dxa"/>
          </w:tcPr>
          <w:p w:rsidR="00F34AD2" w:rsidRPr="0070671A" w:rsidRDefault="00F34AD2" w:rsidP="00676F79">
            <w:pPr>
              <w:jc w:val="center"/>
              <w:rPr>
                <w:b/>
              </w:rPr>
            </w:pPr>
            <w:r w:rsidRPr="0070671A">
              <w:rPr>
                <w:b/>
                <w:sz w:val="22"/>
                <w:szCs w:val="22"/>
              </w:rPr>
              <w:t>0,28</w:t>
            </w:r>
          </w:p>
        </w:tc>
      </w:tr>
      <w:tr w:rsidR="00F34AD2" w:rsidRPr="00095E4E" w:rsidTr="00F34AD2">
        <w:tc>
          <w:tcPr>
            <w:tcW w:w="850" w:type="dxa"/>
          </w:tcPr>
          <w:p w:rsidR="00F34AD2" w:rsidRPr="0070671A" w:rsidRDefault="00F34AD2" w:rsidP="00676F79">
            <w:pPr>
              <w:jc w:val="center"/>
            </w:pPr>
            <w:r w:rsidRPr="0070671A">
              <w:rPr>
                <w:sz w:val="22"/>
                <w:szCs w:val="22"/>
              </w:rPr>
              <w:t>2.1</w:t>
            </w:r>
          </w:p>
        </w:tc>
        <w:tc>
          <w:tcPr>
            <w:tcW w:w="5387" w:type="dxa"/>
          </w:tcPr>
          <w:p w:rsidR="00F34AD2" w:rsidRPr="0070671A" w:rsidRDefault="00F34AD2" w:rsidP="00676F79">
            <w:r w:rsidRPr="0070671A">
              <w:rPr>
                <w:sz w:val="22"/>
                <w:szCs w:val="22"/>
              </w:rPr>
              <w:t>витрати на оплату праці</w:t>
            </w:r>
          </w:p>
        </w:tc>
        <w:tc>
          <w:tcPr>
            <w:tcW w:w="1276" w:type="dxa"/>
          </w:tcPr>
          <w:p w:rsidR="00F34AD2" w:rsidRPr="0070671A" w:rsidRDefault="00F34AD2" w:rsidP="00676F79">
            <w:pPr>
              <w:jc w:val="center"/>
            </w:pPr>
            <w:r w:rsidRPr="0070671A">
              <w:rPr>
                <w:sz w:val="22"/>
                <w:szCs w:val="22"/>
              </w:rPr>
              <w:t>426,1</w:t>
            </w:r>
          </w:p>
        </w:tc>
        <w:tc>
          <w:tcPr>
            <w:tcW w:w="1134" w:type="dxa"/>
          </w:tcPr>
          <w:p w:rsidR="00F34AD2" w:rsidRPr="0070671A" w:rsidRDefault="00F34AD2" w:rsidP="00676F79">
            <w:pPr>
              <w:jc w:val="center"/>
            </w:pPr>
            <w:r w:rsidRPr="0070671A">
              <w:rPr>
                <w:sz w:val="22"/>
                <w:szCs w:val="22"/>
              </w:rPr>
              <w:t>0,30</w:t>
            </w:r>
          </w:p>
        </w:tc>
        <w:tc>
          <w:tcPr>
            <w:tcW w:w="1134" w:type="dxa"/>
          </w:tcPr>
          <w:p w:rsidR="00F34AD2" w:rsidRPr="0070671A" w:rsidRDefault="00F34AD2" w:rsidP="00676F79">
            <w:pPr>
              <w:jc w:val="center"/>
            </w:pPr>
            <w:r w:rsidRPr="0070671A">
              <w:rPr>
                <w:sz w:val="22"/>
                <w:szCs w:val="22"/>
              </w:rPr>
              <w:t>213,0</w:t>
            </w:r>
          </w:p>
        </w:tc>
        <w:tc>
          <w:tcPr>
            <w:tcW w:w="992" w:type="dxa"/>
          </w:tcPr>
          <w:p w:rsidR="00F34AD2" w:rsidRPr="0070671A" w:rsidRDefault="00F34AD2" w:rsidP="00676F79">
            <w:pPr>
              <w:jc w:val="center"/>
            </w:pPr>
            <w:r w:rsidRPr="0070671A">
              <w:rPr>
                <w:sz w:val="22"/>
                <w:szCs w:val="22"/>
              </w:rPr>
              <w:t>0,18</w:t>
            </w:r>
          </w:p>
        </w:tc>
      </w:tr>
      <w:tr w:rsidR="00F34AD2" w:rsidRPr="00095E4E" w:rsidTr="00F34AD2">
        <w:tc>
          <w:tcPr>
            <w:tcW w:w="850" w:type="dxa"/>
          </w:tcPr>
          <w:p w:rsidR="00F34AD2" w:rsidRPr="0070671A" w:rsidRDefault="00F34AD2" w:rsidP="00676F79">
            <w:pPr>
              <w:jc w:val="center"/>
            </w:pPr>
            <w:r w:rsidRPr="0070671A">
              <w:rPr>
                <w:sz w:val="22"/>
                <w:szCs w:val="22"/>
              </w:rPr>
              <w:t>2.2</w:t>
            </w:r>
          </w:p>
        </w:tc>
        <w:tc>
          <w:tcPr>
            <w:tcW w:w="5387" w:type="dxa"/>
          </w:tcPr>
          <w:p w:rsidR="00F34AD2" w:rsidRPr="0070671A" w:rsidRDefault="00F34AD2" w:rsidP="00676F79">
            <w:r w:rsidRPr="0070671A">
              <w:rPr>
                <w:sz w:val="22"/>
                <w:szCs w:val="22"/>
              </w:rPr>
              <w:t>відрахування на соціальні заходи</w:t>
            </w:r>
          </w:p>
        </w:tc>
        <w:tc>
          <w:tcPr>
            <w:tcW w:w="1276" w:type="dxa"/>
          </w:tcPr>
          <w:p w:rsidR="00F34AD2" w:rsidRPr="0070671A" w:rsidRDefault="00F34AD2" w:rsidP="00676F79">
            <w:pPr>
              <w:jc w:val="center"/>
            </w:pPr>
            <w:r w:rsidRPr="0070671A">
              <w:rPr>
                <w:sz w:val="22"/>
                <w:szCs w:val="22"/>
              </w:rPr>
              <w:t>93,74</w:t>
            </w:r>
          </w:p>
        </w:tc>
        <w:tc>
          <w:tcPr>
            <w:tcW w:w="1134" w:type="dxa"/>
          </w:tcPr>
          <w:p w:rsidR="00F34AD2" w:rsidRPr="0070671A" w:rsidRDefault="00F34AD2" w:rsidP="00676F79">
            <w:pPr>
              <w:jc w:val="center"/>
            </w:pPr>
            <w:r w:rsidRPr="0070671A">
              <w:rPr>
                <w:sz w:val="22"/>
                <w:szCs w:val="22"/>
              </w:rPr>
              <w:t>0,07</w:t>
            </w:r>
          </w:p>
        </w:tc>
        <w:tc>
          <w:tcPr>
            <w:tcW w:w="1134" w:type="dxa"/>
          </w:tcPr>
          <w:p w:rsidR="00F34AD2" w:rsidRPr="0070671A" w:rsidRDefault="00F34AD2" w:rsidP="00676F79">
            <w:pPr>
              <w:jc w:val="center"/>
            </w:pPr>
            <w:r w:rsidRPr="0070671A">
              <w:rPr>
                <w:sz w:val="22"/>
                <w:szCs w:val="22"/>
              </w:rPr>
              <w:t>46,86</w:t>
            </w:r>
          </w:p>
        </w:tc>
        <w:tc>
          <w:tcPr>
            <w:tcW w:w="992" w:type="dxa"/>
          </w:tcPr>
          <w:p w:rsidR="00F34AD2" w:rsidRPr="0070671A" w:rsidRDefault="00F34AD2" w:rsidP="00676F79">
            <w:pPr>
              <w:jc w:val="center"/>
            </w:pPr>
            <w:r w:rsidRPr="0070671A">
              <w:rPr>
                <w:sz w:val="22"/>
                <w:szCs w:val="22"/>
              </w:rPr>
              <w:t>0,04</w:t>
            </w:r>
          </w:p>
        </w:tc>
      </w:tr>
      <w:tr w:rsidR="00F34AD2" w:rsidRPr="00095E4E" w:rsidTr="00F34AD2">
        <w:tc>
          <w:tcPr>
            <w:tcW w:w="850" w:type="dxa"/>
          </w:tcPr>
          <w:p w:rsidR="00F34AD2" w:rsidRPr="0070671A" w:rsidRDefault="00F34AD2" w:rsidP="00676F79">
            <w:pPr>
              <w:jc w:val="center"/>
            </w:pPr>
            <w:r w:rsidRPr="0070671A">
              <w:rPr>
                <w:sz w:val="22"/>
                <w:szCs w:val="22"/>
              </w:rPr>
              <w:t>2.3</w:t>
            </w:r>
          </w:p>
        </w:tc>
        <w:tc>
          <w:tcPr>
            <w:tcW w:w="5387" w:type="dxa"/>
          </w:tcPr>
          <w:p w:rsidR="00F34AD2" w:rsidRPr="0070671A" w:rsidRDefault="00F34AD2" w:rsidP="00676F79">
            <w:r w:rsidRPr="0070671A">
              <w:rPr>
                <w:sz w:val="22"/>
                <w:szCs w:val="22"/>
              </w:rPr>
              <w:t>амортизаційні відрахування</w:t>
            </w:r>
          </w:p>
        </w:tc>
        <w:tc>
          <w:tcPr>
            <w:tcW w:w="1276" w:type="dxa"/>
          </w:tcPr>
          <w:p w:rsidR="00F34AD2" w:rsidRPr="0070671A" w:rsidRDefault="00F34AD2" w:rsidP="00676F79">
            <w:pPr>
              <w:jc w:val="center"/>
            </w:pPr>
            <w:r w:rsidRPr="0070671A">
              <w:rPr>
                <w:sz w:val="22"/>
                <w:szCs w:val="22"/>
              </w:rPr>
              <w:t>3,46</w:t>
            </w:r>
          </w:p>
        </w:tc>
        <w:tc>
          <w:tcPr>
            <w:tcW w:w="1134" w:type="dxa"/>
          </w:tcPr>
          <w:p w:rsidR="00F34AD2" w:rsidRPr="0070671A" w:rsidRDefault="00F34AD2" w:rsidP="00676F79">
            <w:pPr>
              <w:jc w:val="center"/>
            </w:pPr>
            <w:r w:rsidRPr="0070671A">
              <w:rPr>
                <w:sz w:val="22"/>
                <w:szCs w:val="22"/>
              </w:rPr>
              <w:t>0,002</w:t>
            </w:r>
          </w:p>
        </w:tc>
        <w:tc>
          <w:tcPr>
            <w:tcW w:w="1134" w:type="dxa"/>
          </w:tcPr>
          <w:p w:rsidR="00F34AD2" w:rsidRPr="0070671A" w:rsidRDefault="00F34AD2" w:rsidP="00676F79">
            <w:pPr>
              <w:jc w:val="center"/>
            </w:pPr>
            <w:r w:rsidRPr="0070671A">
              <w:rPr>
                <w:sz w:val="22"/>
                <w:szCs w:val="22"/>
              </w:rPr>
              <w:t>1,95</w:t>
            </w:r>
          </w:p>
        </w:tc>
        <w:tc>
          <w:tcPr>
            <w:tcW w:w="992" w:type="dxa"/>
          </w:tcPr>
          <w:p w:rsidR="00F34AD2" w:rsidRPr="0070671A" w:rsidRDefault="00F34AD2" w:rsidP="00676F79">
            <w:pPr>
              <w:jc w:val="center"/>
            </w:pPr>
            <w:r w:rsidRPr="0070671A">
              <w:rPr>
                <w:sz w:val="22"/>
                <w:szCs w:val="22"/>
              </w:rPr>
              <w:t>0,002</w:t>
            </w:r>
          </w:p>
        </w:tc>
      </w:tr>
      <w:tr w:rsidR="00F34AD2" w:rsidRPr="00095E4E" w:rsidTr="00F34AD2">
        <w:tc>
          <w:tcPr>
            <w:tcW w:w="850" w:type="dxa"/>
          </w:tcPr>
          <w:p w:rsidR="00F34AD2" w:rsidRPr="0070671A" w:rsidRDefault="00F34AD2" w:rsidP="00676F79">
            <w:pPr>
              <w:jc w:val="center"/>
            </w:pPr>
            <w:r w:rsidRPr="0070671A">
              <w:rPr>
                <w:sz w:val="22"/>
                <w:szCs w:val="22"/>
              </w:rPr>
              <w:t>2.4</w:t>
            </w:r>
          </w:p>
        </w:tc>
        <w:tc>
          <w:tcPr>
            <w:tcW w:w="5387" w:type="dxa"/>
          </w:tcPr>
          <w:p w:rsidR="00F34AD2" w:rsidRPr="0070671A" w:rsidRDefault="00F34AD2" w:rsidP="00676F79">
            <w:r w:rsidRPr="0070671A">
              <w:rPr>
                <w:sz w:val="22"/>
                <w:szCs w:val="22"/>
              </w:rPr>
              <w:t>інші витрати</w:t>
            </w:r>
          </w:p>
        </w:tc>
        <w:tc>
          <w:tcPr>
            <w:tcW w:w="1276" w:type="dxa"/>
          </w:tcPr>
          <w:p w:rsidR="00F34AD2" w:rsidRPr="0070671A" w:rsidRDefault="00F34AD2" w:rsidP="00676F79">
            <w:pPr>
              <w:jc w:val="center"/>
            </w:pPr>
            <w:r w:rsidRPr="0070671A">
              <w:rPr>
                <w:sz w:val="22"/>
                <w:szCs w:val="22"/>
              </w:rPr>
              <w:t>134,52</w:t>
            </w:r>
          </w:p>
        </w:tc>
        <w:tc>
          <w:tcPr>
            <w:tcW w:w="1134" w:type="dxa"/>
          </w:tcPr>
          <w:p w:rsidR="00F34AD2" w:rsidRPr="0070671A" w:rsidRDefault="00F34AD2" w:rsidP="00676F79">
            <w:pPr>
              <w:jc w:val="center"/>
            </w:pPr>
            <w:r w:rsidRPr="0070671A">
              <w:rPr>
                <w:sz w:val="22"/>
                <w:szCs w:val="22"/>
              </w:rPr>
              <w:t>0,09</w:t>
            </w:r>
          </w:p>
        </w:tc>
        <w:tc>
          <w:tcPr>
            <w:tcW w:w="1134" w:type="dxa"/>
          </w:tcPr>
          <w:p w:rsidR="00F34AD2" w:rsidRPr="0070671A" w:rsidRDefault="00F34AD2" w:rsidP="00676F79">
            <w:pPr>
              <w:jc w:val="center"/>
            </w:pPr>
            <w:r w:rsidRPr="0070671A">
              <w:rPr>
                <w:sz w:val="22"/>
                <w:szCs w:val="22"/>
              </w:rPr>
              <w:t>71,37</w:t>
            </w:r>
          </w:p>
        </w:tc>
        <w:tc>
          <w:tcPr>
            <w:tcW w:w="992" w:type="dxa"/>
          </w:tcPr>
          <w:p w:rsidR="00F34AD2" w:rsidRPr="0070671A" w:rsidRDefault="00F34AD2" w:rsidP="00676F79">
            <w:pPr>
              <w:jc w:val="center"/>
            </w:pPr>
            <w:r w:rsidRPr="0070671A">
              <w:rPr>
                <w:sz w:val="22"/>
                <w:szCs w:val="22"/>
              </w:rPr>
              <w:t>0,06</w:t>
            </w:r>
          </w:p>
        </w:tc>
      </w:tr>
      <w:tr w:rsidR="00F34AD2" w:rsidRPr="00095E4E" w:rsidTr="00F34AD2">
        <w:tc>
          <w:tcPr>
            <w:tcW w:w="850" w:type="dxa"/>
          </w:tcPr>
          <w:p w:rsidR="00F34AD2" w:rsidRPr="0070671A" w:rsidRDefault="00F34AD2" w:rsidP="00676F79">
            <w:pPr>
              <w:jc w:val="center"/>
              <w:rPr>
                <w:b/>
              </w:rPr>
            </w:pPr>
            <w:r w:rsidRPr="0070671A">
              <w:rPr>
                <w:b/>
                <w:sz w:val="22"/>
                <w:szCs w:val="22"/>
              </w:rPr>
              <w:t>3</w:t>
            </w:r>
          </w:p>
        </w:tc>
        <w:tc>
          <w:tcPr>
            <w:tcW w:w="5387" w:type="dxa"/>
          </w:tcPr>
          <w:p w:rsidR="00F34AD2" w:rsidRPr="0070671A" w:rsidRDefault="00F34AD2" w:rsidP="00676F79">
            <w:pPr>
              <w:rPr>
                <w:b/>
              </w:rPr>
            </w:pPr>
            <w:r w:rsidRPr="0070671A">
              <w:rPr>
                <w:b/>
                <w:sz w:val="22"/>
                <w:szCs w:val="22"/>
              </w:rPr>
              <w:t>Витрати на збут</w:t>
            </w:r>
          </w:p>
        </w:tc>
        <w:tc>
          <w:tcPr>
            <w:tcW w:w="1276" w:type="dxa"/>
          </w:tcPr>
          <w:p w:rsidR="00F34AD2" w:rsidRPr="0070671A" w:rsidRDefault="00F34AD2" w:rsidP="00676F79">
            <w:pPr>
              <w:jc w:val="center"/>
              <w:rPr>
                <w:b/>
              </w:rPr>
            </w:pPr>
            <w:r w:rsidRPr="0070671A">
              <w:rPr>
                <w:b/>
                <w:sz w:val="22"/>
                <w:szCs w:val="22"/>
              </w:rPr>
              <w:t>1231,01</w:t>
            </w:r>
          </w:p>
        </w:tc>
        <w:tc>
          <w:tcPr>
            <w:tcW w:w="1134" w:type="dxa"/>
          </w:tcPr>
          <w:p w:rsidR="00F34AD2" w:rsidRPr="0070671A" w:rsidRDefault="00F34AD2" w:rsidP="00676F79">
            <w:pPr>
              <w:jc w:val="center"/>
              <w:rPr>
                <w:b/>
              </w:rPr>
            </w:pPr>
            <w:r w:rsidRPr="0070671A">
              <w:rPr>
                <w:b/>
                <w:sz w:val="22"/>
                <w:szCs w:val="22"/>
              </w:rPr>
              <w:t>0,86</w:t>
            </w:r>
          </w:p>
        </w:tc>
        <w:tc>
          <w:tcPr>
            <w:tcW w:w="1134" w:type="dxa"/>
          </w:tcPr>
          <w:p w:rsidR="00F34AD2" w:rsidRPr="0070671A" w:rsidRDefault="00F34AD2" w:rsidP="00676F79">
            <w:pPr>
              <w:jc w:val="center"/>
              <w:rPr>
                <w:b/>
              </w:rPr>
            </w:pPr>
            <w:r w:rsidRPr="0070671A">
              <w:rPr>
                <w:b/>
                <w:sz w:val="22"/>
                <w:szCs w:val="22"/>
              </w:rPr>
              <w:t>696,55</w:t>
            </w:r>
          </w:p>
        </w:tc>
        <w:tc>
          <w:tcPr>
            <w:tcW w:w="992" w:type="dxa"/>
          </w:tcPr>
          <w:p w:rsidR="00F34AD2" w:rsidRPr="0070671A" w:rsidRDefault="00F34AD2" w:rsidP="00676F79">
            <w:pPr>
              <w:jc w:val="center"/>
              <w:rPr>
                <w:b/>
              </w:rPr>
            </w:pPr>
            <w:r w:rsidRPr="0070671A">
              <w:rPr>
                <w:b/>
                <w:sz w:val="22"/>
                <w:szCs w:val="22"/>
              </w:rPr>
              <w:t>0,60</w:t>
            </w:r>
          </w:p>
        </w:tc>
      </w:tr>
      <w:tr w:rsidR="00F34AD2" w:rsidRPr="00095E4E" w:rsidTr="00F34AD2">
        <w:tc>
          <w:tcPr>
            <w:tcW w:w="850" w:type="dxa"/>
          </w:tcPr>
          <w:p w:rsidR="00F34AD2" w:rsidRPr="0070671A" w:rsidRDefault="00F34AD2" w:rsidP="00676F79">
            <w:pPr>
              <w:jc w:val="center"/>
            </w:pPr>
            <w:r w:rsidRPr="0070671A">
              <w:rPr>
                <w:sz w:val="22"/>
                <w:szCs w:val="22"/>
              </w:rPr>
              <w:t>3.1</w:t>
            </w:r>
          </w:p>
        </w:tc>
        <w:tc>
          <w:tcPr>
            <w:tcW w:w="5387" w:type="dxa"/>
          </w:tcPr>
          <w:p w:rsidR="00F34AD2" w:rsidRPr="0070671A" w:rsidRDefault="00F34AD2" w:rsidP="00676F79">
            <w:r w:rsidRPr="0070671A">
              <w:rPr>
                <w:sz w:val="22"/>
                <w:szCs w:val="22"/>
              </w:rPr>
              <w:t>витрати на оплату праці</w:t>
            </w:r>
          </w:p>
        </w:tc>
        <w:tc>
          <w:tcPr>
            <w:tcW w:w="1276" w:type="dxa"/>
          </w:tcPr>
          <w:p w:rsidR="00F34AD2" w:rsidRPr="0070671A" w:rsidRDefault="00F34AD2" w:rsidP="00676F79">
            <w:pPr>
              <w:jc w:val="center"/>
            </w:pPr>
            <w:r w:rsidRPr="0070671A">
              <w:rPr>
                <w:sz w:val="22"/>
                <w:szCs w:val="22"/>
              </w:rPr>
              <w:t>884,0</w:t>
            </w:r>
          </w:p>
        </w:tc>
        <w:tc>
          <w:tcPr>
            <w:tcW w:w="1134" w:type="dxa"/>
          </w:tcPr>
          <w:p w:rsidR="00F34AD2" w:rsidRPr="0070671A" w:rsidRDefault="00F34AD2" w:rsidP="00676F79">
            <w:pPr>
              <w:jc w:val="center"/>
            </w:pPr>
            <w:r w:rsidRPr="0070671A">
              <w:rPr>
                <w:sz w:val="22"/>
                <w:szCs w:val="22"/>
              </w:rPr>
              <w:t>0,62</w:t>
            </w:r>
          </w:p>
        </w:tc>
        <w:tc>
          <w:tcPr>
            <w:tcW w:w="1134" w:type="dxa"/>
          </w:tcPr>
          <w:p w:rsidR="00F34AD2" w:rsidRPr="0070671A" w:rsidRDefault="00F34AD2" w:rsidP="00676F79">
            <w:pPr>
              <w:jc w:val="center"/>
            </w:pPr>
            <w:r w:rsidRPr="0070671A">
              <w:rPr>
                <w:sz w:val="22"/>
                <w:szCs w:val="22"/>
              </w:rPr>
              <w:t>500,6</w:t>
            </w:r>
          </w:p>
        </w:tc>
        <w:tc>
          <w:tcPr>
            <w:tcW w:w="992" w:type="dxa"/>
          </w:tcPr>
          <w:p w:rsidR="00F34AD2" w:rsidRPr="0070671A" w:rsidRDefault="00F34AD2" w:rsidP="00676F79">
            <w:pPr>
              <w:jc w:val="center"/>
            </w:pPr>
            <w:r w:rsidRPr="0070671A">
              <w:rPr>
                <w:sz w:val="22"/>
                <w:szCs w:val="22"/>
              </w:rPr>
              <w:t>0,43</w:t>
            </w:r>
          </w:p>
        </w:tc>
      </w:tr>
      <w:tr w:rsidR="00F34AD2" w:rsidRPr="00095E4E" w:rsidTr="00F34AD2">
        <w:tc>
          <w:tcPr>
            <w:tcW w:w="850" w:type="dxa"/>
          </w:tcPr>
          <w:p w:rsidR="00F34AD2" w:rsidRPr="0070671A" w:rsidRDefault="00F34AD2" w:rsidP="00676F79">
            <w:pPr>
              <w:jc w:val="center"/>
            </w:pPr>
            <w:r w:rsidRPr="0070671A">
              <w:rPr>
                <w:sz w:val="22"/>
                <w:szCs w:val="22"/>
              </w:rPr>
              <w:t>3.2</w:t>
            </w:r>
          </w:p>
        </w:tc>
        <w:tc>
          <w:tcPr>
            <w:tcW w:w="5387" w:type="dxa"/>
          </w:tcPr>
          <w:p w:rsidR="00F34AD2" w:rsidRPr="0070671A" w:rsidRDefault="00F34AD2" w:rsidP="00676F79">
            <w:r w:rsidRPr="0070671A">
              <w:rPr>
                <w:sz w:val="22"/>
                <w:szCs w:val="22"/>
              </w:rPr>
              <w:t>відрахування на соціальні заходи</w:t>
            </w:r>
          </w:p>
        </w:tc>
        <w:tc>
          <w:tcPr>
            <w:tcW w:w="1276" w:type="dxa"/>
          </w:tcPr>
          <w:p w:rsidR="00F34AD2" w:rsidRPr="0070671A" w:rsidRDefault="00F34AD2" w:rsidP="00676F79">
            <w:pPr>
              <w:jc w:val="center"/>
            </w:pPr>
            <w:r w:rsidRPr="0070671A">
              <w:rPr>
                <w:sz w:val="22"/>
                <w:szCs w:val="22"/>
              </w:rPr>
              <w:t>194,48</w:t>
            </w:r>
          </w:p>
        </w:tc>
        <w:tc>
          <w:tcPr>
            <w:tcW w:w="1134" w:type="dxa"/>
          </w:tcPr>
          <w:p w:rsidR="00F34AD2" w:rsidRPr="0070671A" w:rsidRDefault="00F34AD2" w:rsidP="00676F79">
            <w:pPr>
              <w:jc w:val="center"/>
            </w:pPr>
            <w:r w:rsidRPr="0070671A">
              <w:rPr>
                <w:sz w:val="22"/>
                <w:szCs w:val="22"/>
              </w:rPr>
              <w:t>0,14</w:t>
            </w:r>
          </w:p>
        </w:tc>
        <w:tc>
          <w:tcPr>
            <w:tcW w:w="1134" w:type="dxa"/>
          </w:tcPr>
          <w:p w:rsidR="00F34AD2" w:rsidRPr="0070671A" w:rsidRDefault="00F34AD2" w:rsidP="00676F79">
            <w:pPr>
              <w:jc w:val="center"/>
            </w:pPr>
            <w:r w:rsidRPr="0070671A">
              <w:rPr>
                <w:sz w:val="22"/>
                <w:szCs w:val="22"/>
              </w:rPr>
              <w:t>110,13</w:t>
            </w:r>
          </w:p>
        </w:tc>
        <w:tc>
          <w:tcPr>
            <w:tcW w:w="992" w:type="dxa"/>
          </w:tcPr>
          <w:p w:rsidR="00F34AD2" w:rsidRPr="0070671A" w:rsidRDefault="00F34AD2" w:rsidP="00676F79">
            <w:pPr>
              <w:jc w:val="center"/>
            </w:pPr>
            <w:r w:rsidRPr="0070671A">
              <w:rPr>
                <w:sz w:val="22"/>
                <w:szCs w:val="22"/>
              </w:rPr>
              <w:t>0,09</w:t>
            </w:r>
          </w:p>
        </w:tc>
      </w:tr>
      <w:tr w:rsidR="00F34AD2" w:rsidRPr="00095E4E" w:rsidTr="00F34AD2">
        <w:tc>
          <w:tcPr>
            <w:tcW w:w="850" w:type="dxa"/>
          </w:tcPr>
          <w:p w:rsidR="00F34AD2" w:rsidRPr="0070671A" w:rsidRDefault="00F34AD2" w:rsidP="00676F79">
            <w:pPr>
              <w:jc w:val="center"/>
            </w:pPr>
            <w:r w:rsidRPr="0070671A">
              <w:rPr>
                <w:sz w:val="22"/>
                <w:szCs w:val="22"/>
              </w:rPr>
              <w:t>3.3</w:t>
            </w:r>
          </w:p>
        </w:tc>
        <w:tc>
          <w:tcPr>
            <w:tcW w:w="5387" w:type="dxa"/>
          </w:tcPr>
          <w:p w:rsidR="00F34AD2" w:rsidRPr="0070671A" w:rsidRDefault="00F34AD2" w:rsidP="00676F79">
            <w:r w:rsidRPr="0070671A">
              <w:rPr>
                <w:sz w:val="22"/>
                <w:szCs w:val="22"/>
              </w:rPr>
              <w:t>амортизаційні відрахування</w:t>
            </w:r>
          </w:p>
        </w:tc>
        <w:tc>
          <w:tcPr>
            <w:tcW w:w="1276" w:type="dxa"/>
          </w:tcPr>
          <w:p w:rsidR="00F34AD2" w:rsidRPr="0070671A" w:rsidRDefault="00F34AD2" w:rsidP="00676F79">
            <w:pPr>
              <w:jc w:val="center"/>
            </w:pPr>
            <w:r w:rsidRPr="0070671A">
              <w:rPr>
                <w:sz w:val="22"/>
                <w:szCs w:val="22"/>
              </w:rPr>
              <w:t>2,05</w:t>
            </w:r>
          </w:p>
        </w:tc>
        <w:tc>
          <w:tcPr>
            <w:tcW w:w="1134" w:type="dxa"/>
          </w:tcPr>
          <w:p w:rsidR="00F34AD2" w:rsidRPr="0070671A" w:rsidRDefault="00F34AD2" w:rsidP="00676F79">
            <w:pPr>
              <w:jc w:val="center"/>
            </w:pPr>
            <w:r w:rsidRPr="0070671A">
              <w:rPr>
                <w:sz w:val="22"/>
                <w:szCs w:val="22"/>
              </w:rPr>
              <w:t>0,001</w:t>
            </w:r>
          </w:p>
        </w:tc>
        <w:tc>
          <w:tcPr>
            <w:tcW w:w="1134" w:type="dxa"/>
          </w:tcPr>
          <w:p w:rsidR="00F34AD2" w:rsidRPr="0070671A" w:rsidRDefault="00F34AD2" w:rsidP="00676F79">
            <w:pPr>
              <w:jc w:val="center"/>
            </w:pPr>
            <w:r w:rsidRPr="0070671A">
              <w:rPr>
                <w:sz w:val="22"/>
                <w:szCs w:val="22"/>
              </w:rPr>
              <w:t>1,153</w:t>
            </w:r>
          </w:p>
        </w:tc>
        <w:tc>
          <w:tcPr>
            <w:tcW w:w="992" w:type="dxa"/>
          </w:tcPr>
          <w:p w:rsidR="00F34AD2" w:rsidRPr="0070671A" w:rsidRDefault="00F34AD2" w:rsidP="00676F79">
            <w:pPr>
              <w:jc w:val="center"/>
            </w:pPr>
            <w:r w:rsidRPr="0070671A">
              <w:rPr>
                <w:sz w:val="22"/>
                <w:szCs w:val="22"/>
              </w:rPr>
              <w:t>0,001</w:t>
            </w:r>
          </w:p>
        </w:tc>
      </w:tr>
      <w:tr w:rsidR="00F34AD2" w:rsidRPr="00095E4E" w:rsidTr="00F34AD2">
        <w:tc>
          <w:tcPr>
            <w:tcW w:w="850" w:type="dxa"/>
          </w:tcPr>
          <w:p w:rsidR="00F34AD2" w:rsidRPr="0070671A" w:rsidRDefault="00F34AD2" w:rsidP="00676F79">
            <w:pPr>
              <w:jc w:val="center"/>
            </w:pPr>
            <w:r w:rsidRPr="0070671A">
              <w:rPr>
                <w:sz w:val="22"/>
                <w:szCs w:val="22"/>
              </w:rPr>
              <w:t>3.4</w:t>
            </w:r>
          </w:p>
        </w:tc>
        <w:tc>
          <w:tcPr>
            <w:tcW w:w="5387" w:type="dxa"/>
          </w:tcPr>
          <w:p w:rsidR="00F34AD2" w:rsidRPr="0070671A" w:rsidRDefault="00F34AD2" w:rsidP="00676F79">
            <w:r w:rsidRPr="0070671A">
              <w:rPr>
                <w:sz w:val="22"/>
                <w:szCs w:val="22"/>
              </w:rPr>
              <w:t>інші витрати</w:t>
            </w:r>
          </w:p>
        </w:tc>
        <w:tc>
          <w:tcPr>
            <w:tcW w:w="1276" w:type="dxa"/>
          </w:tcPr>
          <w:p w:rsidR="00F34AD2" w:rsidRPr="0070671A" w:rsidRDefault="00F34AD2" w:rsidP="00676F79">
            <w:pPr>
              <w:jc w:val="center"/>
            </w:pPr>
            <w:r w:rsidRPr="0070671A">
              <w:rPr>
                <w:sz w:val="22"/>
                <w:szCs w:val="22"/>
              </w:rPr>
              <w:t>150,48</w:t>
            </w:r>
          </w:p>
        </w:tc>
        <w:tc>
          <w:tcPr>
            <w:tcW w:w="1134" w:type="dxa"/>
          </w:tcPr>
          <w:p w:rsidR="00F34AD2" w:rsidRPr="0070671A" w:rsidRDefault="00F34AD2" w:rsidP="00676F79">
            <w:pPr>
              <w:jc w:val="center"/>
            </w:pPr>
            <w:r w:rsidRPr="0070671A">
              <w:rPr>
                <w:sz w:val="22"/>
                <w:szCs w:val="22"/>
              </w:rPr>
              <w:t>0,10</w:t>
            </w:r>
          </w:p>
        </w:tc>
        <w:tc>
          <w:tcPr>
            <w:tcW w:w="1134" w:type="dxa"/>
          </w:tcPr>
          <w:p w:rsidR="00F34AD2" w:rsidRPr="0070671A" w:rsidRDefault="00F34AD2" w:rsidP="00676F79">
            <w:pPr>
              <w:jc w:val="center"/>
            </w:pPr>
            <w:r w:rsidRPr="0070671A">
              <w:rPr>
                <w:sz w:val="22"/>
                <w:szCs w:val="22"/>
              </w:rPr>
              <w:t>84,67</w:t>
            </w:r>
          </w:p>
        </w:tc>
        <w:tc>
          <w:tcPr>
            <w:tcW w:w="992" w:type="dxa"/>
          </w:tcPr>
          <w:p w:rsidR="00F34AD2" w:rsidRPr="0070671A" w:rsidRDefault="00F34AD2" w:rsidP="00676F79">
            <w:pPr>
              <w:jc w:val="center"/>
            </w:pPr>
            <w:r w:rsidRPr="0070671A">
              <w:rPr>
                <w:sz w:val="22"/>
                <w:szCs w:val="22"/>
              </w:rPr>
              <w:t>0,08</w:t>
            </w:r>
          </w:p>
        </w:tc>
      </w:tr>
      <w:tr w:rsidR="00F34AD2" w:rsidRPr="00095E4E" w:rsidTr="00F34AD2">
        <w:tc>
          <w:tcPr>
            <w:tcW w:w="850" w:type="dxa"/>
          </w:tcPr>
          <w:p w:rsidR="00F34AD2" w:rsidRPr="0070671A" w:rsidRDefault="00F34AD2" w:rsidP="00676F79">
            <w:pPr>
              <w:jc w:val="center"/>
              <w:rPr>
                <w:b/>
              </w:rPr>
            </w:pPr>
            <w:r w:rsidRPr="0070671A">
              <w:rPr>
                <w:b/>
                <w:sz w:val="22"/>
                <w:szCs w:val="22"/>
              </w:rPr>
              <w:t>4.</w:t>
            </w:r>
          </w:p>
        </w:tc>
        <w:tc>
          <w:tcPr>
            <w:tcW w:w="5387" w:type="dxa"/>
          </w:tcPr>
          <w:p w:rsidR="00F34AD2" w:rsidRPr="0070671A" w:rsidRDefault="00F34AD2" w:rsidP="00676F79">
            <w:pPr>
              <w:rPr>
                <w:b/>
              </w:rPr>
            </w:pPr>
            <w:r w:rsidRPr="0070671A">
              <w:rPr>
                <w:b/>
                <w:sz w:val="22"/>
                <w:szCs w:val="22"/>
              </w:rPr>
              <w:t>Інші операційні витрати</w:t>
            </w:r>
          </w:p>
        </w:tc>
        <w:tc>
          <w:tcPr>
            <w:tcW w:w="1276" w:type="dxa"/>
          </w:tcPr>
          <w:p w:rsidR="00F34AD2" w:rsidRPr="0070671A" w:rsidRDefault="00F34AD2" w:rsidP="00676F79">
            <w:pPr>
              <w:jc w:val="center"/>
              <w:rPr>
                <w:b/>
              </w:rPr>
            </w:pPr>
            <w:r w:rsidRPr="0070671A">
              <w:rPr>
                <w:b/>
                <w:sz w:val="22"/>
                <w:szCs w:val="22"/>
              </w:rPr>
              <w:t>0,00</w:t>
            </w:r>
          </w:p>
        </w:tc>
        <w:tc>
          <w:tcPr>
            <w:tcW w:w="1134" w:type="dxa"/>
          </w:tcPr>
          <w:p w:rsidR="00F34AD2" w:rsidRPr="0070671A" w:rsidRDefault="00F34AD2" w:rsidP="00676F79">
            <w:pPr>
              <w:jc w:val="center"/>
              <w:rPr>
                <w:b/>
              </w:rPr>
            </w:pPr>
            <w:r w:rsidRPr="0070671A">
              <w:rPr>
                <w:b/>
                <w:sz w:val="22"/>
                <w:szCs w:val="22"/>
              </w:rPr>
              <w:t>0,00</w:t>
            </w:r>
          </w:p>
        </w:tc>
        <w:tc>
          <w:tcPr>
            <w:tcW w:w="1134" w:type="dxa"/>
          </w:tcPr>
          <w:p w:rsidR="00F34AD2" w:rsidRPr="0070671A" w:rsidRDefault="00F34AD2" w:rsidP="00676F79">
            <w:pPr>
              <w:jc w:val="center"/>
              <w:rPr>
                <w:b/>
              </w:rPr>
            </w:pPr>
            <w:r w:rsidRPr="0070671A">
              <w:rPr>
                <w:b/>
                <w:sz w:val="22"/>
                <w:szCs w:val="22"/>
              </w:rPr>
              <w:t>0,00</w:t>
            </w:r>
          </w:p>
        </w:tc>
        <w:tc>
          <w:tcPr>
            <w:tcW w:w="992" w:type="dxa"/>
          </w:tcPr>
          <w:p w:rsidR="00F34AD2" w:rsidRPr="0070671A" w:rsidRDefault="00F34AD2" w:rsidP="00676F79">
            <w:pPr>
              <w:jc w:val="center"/>
              <w:rPr>
                <w:b/>
              </w:rPr>
            </w:pPr>
            <w:r w:rsidRPr="0070671A">
              <w:rPr>
                <w:b/>
                <w:sz w:val="22"/>
                <w:szCs w:val="22"/>
              </w:rPr>
              <w:t>0,00</w:t>
            </w:r>
          </w:p>
        </w:tc>
      </w:tr>
      <w:tr w:rsidR="00F34AD2" w:rsidRPr="00095E4E" w:rsidTr="00F34AD2">
        <w:tc>
          <w:tcPr>
            <w:tcW w:w="850" w:type="dxa"/>
          </w:tcPr>
          <w:p w:rsidR="00F34AD2" w:rsidRPr="0070671A" w:rsidRDefault="00F34AD2" w:rsidP="00676F79">
            <w:pPr>
              <w:jc w:val="center"/>
              <w:rPr>
                <w:b/>
              </w:rPr>
            </w:pPr>
            <w:r w:rsidRPr="0070671A">
              <w:rPr>
                <w:b/>
                <w:sz w:val="22"/>
                <w:szCs w:val="22"/>
              </w:rPr>
              <w:t>5.</w:t>
            </w:r>
          </w:p>
        </w:tc>
        <w:tc>
          <w:tcPr>
            <w:tcW w:w="5387" w:type="dxa"/>
          </w:tcPr>
          <w:p w:rsidR="00F34AD2" w:rsidRPr="0070671A" w:rsidRDefault="00F34AD2" w:rsidP="00676F79">
            <w:pPr>
              <w:rPr>
                <w:b/>
              </w:rPr>
            </w:pPr>
            <w:r w:rsidRPr="0070671A">
              <w:rPr>
                <w:b/>
                <w:sz w:val="22"/>
                <w:szCs w:val="22"/>
              </w:rPr>
              <w:t>Фінансові витрати</w:t>
            </w:r>
          </w:p>
        </w:tc>
        <w:tc>
          <w:tcPr>
            <w:tcW w:w="1276" w:type="dxa"/>
          </w:tcPr>
          <w:p w:rsidR="00F34AD2" w:rsidRPr="0070671A" w:rsidRDefault="00F34AD2" w:rsidP="00676F79">
            <w:pPr>
              <w:jc w:val="center"/>
              <w:rPr>
                <w:b/>
              </w:rPr>
            </w:pPr>
            <w:r w:rsidRPr="0070671A">
              <w:rPr>
                <w:b/>
                <w:sz w:val="22"/>
                <w:szCs w:val="22"/>
              </w:rPr>
              <w:t>0,00</w:t>
            </w:r>
          </w:p>
        </w:tc>
        <w:tc>
          <w:tcPr>
            <w:tcW w:w="1134" w:type="dxa"/>
          </w:tcPr>
          <w:p w:rsidR="00F34AD2" w:rsidRPr="0070671A" w:rsidRDefault="00F34AD2" w:rsidP="00676F79">
            <w:pPr>
              <w:jc w:val="center"/>
              <w:rPr>
                <w:b/>
              </w:rPr>
            </w:pPr>
            <w:r w:rsidRPr="0070671A">
              <w:rPr>
                <w:b/>
                <w:sz w:val="22"/>
                <w:szCs w:val="22"/>
              </w:rPr>
              <w:t>0,00</w:t>
            </w:r>
          </w:p>
        </w:tc>
        <w:tc>
          <w:tcPr>
            <w:tcW w:w="1134" w:type="dxa"/>
          </w:tcPr>
          <w:p w:rsidR="00F34AD2" w:rsidRPr="0070671A" w:rsidRDefault="00F34AD2" w:rsidP="00676F79">
            <w:pPr>
              <w:jc w:val="center"/>
              <w:rPr>
                <w:b/>
              </w:rPr>
            </w:pPr>
            <w:r w:rsidRPr="0070671A">
              <w:rPr>
                <w:b/>
                <w:sz w:val="22"/>
                <w:szCs w:val="22"/>
              </w:rPr>
              <w:t>0,00</w:t>
            </w:r>
          </w:p>
        </w:tc>
        <w:tc>
          <w:tcPr>
            <w:tcW w:w="992" w:type="dxa"/>
          </w:tcPr>
          <w:p w:rsidR="00F34AD2" w:rsidRPr="0070671A" w:rsidRDefault="00F34AD2" w:rsidP="00676F79">
            <w:pPr>
              <w:jc w:val="center"/>
              <w:rPr>
                <w:b/>
              </w:rPr>
            </w:pPr>
            <w:r w:rsidRPr="0070671A">
              <w:rPr>
                <w:b/>
                <w:sz w:val="22"/>
                <w:szCs w:val="22"/>
              </w:rPr>
              <w:t>0,00</w:t>
            </w:r>
          </w:p>
        </w:tc>
      </w:tr>
      <w:tr w:rsidR="00F34AD2" w:rsidRPr="00095E4E" w:rsidTr="00F34AD2">
        <w:tc>
          <w:tcPr>
            <w:tcW w:w="850" w:type="dxa"/>
          </w:tcPr>
          <w:p w:rsidR="00F34AD2" w:rsidRPr="0070671A" w:rsidRDefault="00F34AD2" w:rsidP="00676F79">
            <w:pPr>
              <w:jc w:val="center"/>
              <w:rPr>
                <w:b/>
              </w:rPr>
            </w:pPr>
            <w:r w:rsidRPr="0070671A">
              <w:rPr>
                <w:b/>
                <w:sz w:val="22"/>
                <w:szCs w:val="22"/>
              </w:rPr>
              <w:t>6.</w:t>
            </w:r>
          </w:p>
        </w:tc>
        <w:tc>
          <w:tcPr>
            <w:tcW w:w="5387" w:type="dxa"/>
          </w:tcPr>
          <w:p w:rsidR="00F34AD2" w:rsidRPr="0070671A" w:rsidRDefault="00F34AD2" w:rsidP="00676F79">
            <w:pPr>
              <w:rPr>
                <w:b/>
              </w:rPr>
            </w:pPr>
            <w:r w:rsidRPr="0070671A">
              <w:rPr>
                <w:b/>
                <w:sz w:val="22"/>
                <w:szCs w:val="22"/>
              </w:rPr>
              <w:t>Повна собівартість</w:t>
            </w:r>
          </w:p>
        </w:tc>
        <w:tc>
          <w:tcPr>
            <w:tcW w:w="1276" w:type="dxa"/>
          </w:tcPr>
          <w:p w:rsidR="00F34AD2" w:rsidRPr="0070671A" w:rsidRDefault="00F34AD2" w:rsidP="00676F79">
            <w:pPr>
              <w:jc w:val="center"/>
              <w:rPr>
                <w:b/>
              </w:rPr>
            </w:pPr>
            <w:r w:rsidRPr="0070671A">
              <w:rPr>
                <w:b/>
                <w:sz w:val="22"/>
                <w:szCs w:val="22"/>
              </w:rPr>
              <w:t>21612,49</w:t>
            </w:r>
          </w:p>
        </w:tc>
        <w:tc>
          <w:tcPr>
            <w:tcW w:w="1134" w:type="dxa"/>
          </w:tcPr>
          <w:p w:rsidR="00F34AD2" w:rsidRPr="0070671A" w:rsidRDefault="00F34AD2" w:rsidP="00676F79">
            <w:pPr>
              <w:jc w:val="center"/>
              <w:rPr>
                <w:b/>
              </w:rPr>
            </w:pPr>
            <w:r w:rsidRPr="0070671A">
              <w:rPr>
                <w:b/>
                <w:sz w:val="22"/>
                <w:szCs w:val="22"/>
              </w:rPr>
              <w:t>15,13</w:t>
            </w:r>
          </w:p>
        </w:tc>
        <w:tc>
          <w:tcPr>
            <w:tcW w:w="1134" w:type="dxa"/>
          </w:tcPr>
          <w:p w:rsidR="00F34AD2" w:rsidRPr="0070671A" w:rsidRDefault="00F34AD2" w:rsidP="00676F79">
            <w:pPr>
              <w:jc w:val="center"/>
              <w:rPr>
                <w:b/>
              </w:rPr>
            </w:pPr>
            <w:r w:rsidRPr="0070671A">
              <w:rPr>
                <w:b/>
                <w:sz w:val="22"/>
                <w:szCs w:val="22"/>
              </w:rPr>
              <w:t>10974,95</w:t>
            </w:r>
          </w:p>
        </w:tc>
        <w:tc>
          <w:tcPr>
            <w:tcW w:w="992" w:type="dxa"/>
          </w:tcPr>
          <w:p w:rsidR="00F34AD2" w:rsidRPr="0070671A" w:rsidRDefault="00F34AD2" w:rsidP="00676F79">
            <w:pPr>
              <w:jc w:val="center"/>
              <w:rPr>
                <w:b/>
              </w:rPr>
            </w:pPr>
            <w:r w:rsidRPr="0070671A">
              <w:rPr>
                <w:b/>
                <w:sz w:val="22"/>
                <w:szCs w:val="22"/>
              </w:rPr>
              <w:t>9,38</w:t>
            </w:r>
          </w:p>
        </w:tc>
      </w:tr>
      <w:tr w:rsidR="00F34AD2" w:rsidRPr="00095E4E" w:rsidTr="00F34AD2">
        <w:tc>
          <w:tcPr>
            <w:tcW w:w="850" w:type="dxa"/>
          </w:tcPr>
          <w:p w:rsidR="00F34AD2" w:rsidRPr="0070671A" w:rsidRDefault="00F34AD2" w:rsidP="00676F79">
            <w:pPr>
              <w:jc w:val="center"/>
              <w:rPr>
                <w:b/>
              </w:rPr>
            </w:pPr>
            <w:r w:rsidRPr="0070671A">
              <w:rPr>
                <w:b/>
                <w:sz w:val="22"/>
                <w:szCs w:val="22"/>
              </w:rPr>
              <w:t xml:space="preserve">7. </w:t>
            </w:r>
          </w:p>
        </w:tc>
        <w:tc>
          <w:tcPr>
            <w:tcW w:w="5387" w:type="dxa"/>
          </w:tcPr>
          <w:p w:rsidR="00F34AD2" w:rsidRPr="0070671A" w:rsidRDefault="00F34AD2" w:rsidP="00676F79">
            <w:pPr>
              <w:rPr>
                <w:b/>
              </w:rPr>
            </w:pPr>
            <w:r w:rsidRPr="0070671A">
              <w:rPr>
                <w:b/>
                <w:sz w:val="22"/>
                <w:szCs w:val="22"/>
              </w:rPr>
              <w:t>Розрахунковий прибуток</w:t>
            </w:r>
          </w:p>
        </w:tc>
        <w:tc>
          <w:tcPr>
            <w:tcW w:w="1276" w:type="dxa"/>
          </w:tcPr>
          <w:p w:rsidR="00F34AD2" w:rsidRPr="0070671A" w:rsidRDefault="00F34AD2" w:rsidP="00676F79">
            <w:pPr>
              <w:jc w:val="center"/>
              <w:rPr>
                <w:b/>
              </w:rPr>
            </w:pPr>
            <w:r w:rsidRPr="0070671A">
              <w:rPr>
                <w:b/>
                <w:sz w:val="22"/>
                <w:szCs w:val="22"/>
              </w:rPr>
              <w:t>0,00</w:t>
            </w:r>
          </w:p>
        </w:tc>
        <w:tc>
          <w:tcPr>
            <w:tcW w:w="1134" w:type="dxa"/>
          </w:tcPr>
          <w:p w:rsidR="00F34AD2" w:rsidRPr="0070671A" w:rsidRDefault="00F34AD2" w:rsidP="00676F79">
            <w:pPr>
              <w:jc w:val="center"/>
              <w:rPr>
                <w:b/>
              </w:rPr>
            </w:pPr>
            <w:r w:rsidRPr="0070671A">
              <w:rPr>
                <w:b/>
                <w:sz w:val="22"/>
                <w:szCs w:val="22"/>
              </w:rPr>
              <w:t>0,00</w:t>
            </w:r>
          </w:p>
        </w:tc>
        <w:tc>
          <w:tcPr>
            <w:tcW w:w="1134" w:type="dxa"/>
          </w:tcPr>
          <w:p w:rsidR="00F34AD2" w:rsidRPr="0070671A" w:rsidRDefault="00F34AD2" w:rsidP="00676F79">
            <w:pPr>
              <w:jc w:val="center"/>
              <w:rPr>
                <w:b/>
              </w:rPr>
            </w:pPr>
            <w:r w:rsidRPr="0070671A">
              <w:rPr>
                <w:b/>
                <w:sz w:val="22"/>
                <w:szCs w:val="22"/>
              </w:rPr>
              <w:t>0,00</w:t>
            </w:r>
          </w:p>
        </w:tc>
        <w:tc>
          <w:tcPr>
            <w:tcW w:w="992" w:type="dxa"/>
          </w:tcPr>
          <w:p w:rsidR="00F34AD2" w:rsidRPr="0070671A" w:rsidRDefault="00F34AD2" w:rsidP="00676F79">
            <w:pPr>
              <w:jc w:val="center"/>
              <w:rPr>
                <w:b/>
              </w:rPr>
            </w:pPr>
            <w:r w:rsidRPr="0070671A">
              <w:rPr>
                <w:b/>
                <w:sz w:val="22"/>
                <w:szCs w:val="22"/>
              </w:rPr>
              <w:t>0,00</w:t>
            </w:r>
          </w:p>
        </w:tc>
      </w:tr>
      <w:tr w:rsidR="00F34AD2" w:rsidRPr="00095E4E" w:rsidTr="00F34AD2">
        <w:tc>
          <w:tcPr>
            <w:tcW w:w="850" w:type="dxa"/>
          </w:tcPr>
          <w:p w:rsidR="00F34AD2" w:rsidRPr="0070671A" w:rsidRDefault="00F34AD2" w:rsidP="00676F79">
            <w:pPr>
              <w:jc w:val="center"/>
              <w:rPr>
                <w:b/>
              </w:rPr>
            </w:pPr>
            <w:r w:rsidRPr="0070671A">
              <w:rPr>
                <w:b/>
                <w:sz w:val="22"/>
                <w:szCs w:val="22"/>
              </w:rPr>
              <w:t>8.</w:t>
            </w:r>
          </w:p>
        </w:tc>
        <w:tc>
          <w:tcPr>
            <w:tcW w:w="5387" w:type="dxa"/>
          </w:tcPr>
          <w:p w:rsidR="00F34AD2" w:rsidRPr="0070671A" w:rsidRDefault="00F34AD2" w:rsidP="00676F79">
            <w:pPr>
              <w:rPr>
                <w:b/>
              </w:rPr>
            </w:pPr>
            <w:r w:rsidRPr="0070671A">
              <w:rPr>
                <w:b/>
                <w:sz w:val="22"/>
                <w:szCs w:val="22"/>
              </w:rPr>
              <w:t>Вартість централізованого водопостачання/водовід.тис./грн</w:t>
            </w:r>
          </w:p>
        </w:tc>
        <w:tc>
          <w:tcPr>
            <w:tcW w:w="2410" w:type="dxa"/>
            <w:gridSpan w:val="2"/>
          </w:tcPr>
          <w:p w:rsidR="00F34AD2" w:rsidRPr="0070671A" w:rsidRDefault="00F34AD2" w:rsidP="00676F79">
            <w:pPr>
              <w:jc w:val="center"/>
              <w:rPr>
                <w:b/>
              </w:rPr>
            </w:pPr>
            <w:r w:rsidRPr="0070671A">
              <w:rPr>
                <w:b/>
                <w:sz w:val="22"/>
                <w:szCs w:val="22"/>
              </w:rPr>
              <w:t>21612,49</w:t>
            </w:r>
          </w:p>
        </w:tc>
        <w:tc>
          <w:tcPr>
            <w:tcW w:w="2126" w:type="dxa"/>
            <w:gridSpan w:val="2"/>
          </w:tcPr>
          <w:p w:rsidR="00F34AD2" w:rsidRPr="0070671A" w:rsidRDefault="00F34AD2" w:rsidP="00676F79">
            <w:pPr>
              <w:jc w:val="center"/>
              <w:rPr>
                <w:b/>
              </w:rPr>
            </w:pPr>
            <w:r w:rsidRPr="0070671A">
              <w:rPr>
                <w:b/>
                <w:sz w:val="22"/>
                <w:szCs w:val="22"/>
              </w:rPr>
              <w:t>10974,95</w:t>
            </w:r>
          </w:p>
        </w:tc>
      </w:tr>
      <w:tr w:rsidR="00F34AD2" w:rsidRPr="00095E4E" w:rsidTr="00F34AD2">
        <w:tc>
          <w:tcPr>
            <w:tcW w:w="850" w:type="dxa"/>
          </w:tcPr>
          <w:p w:rsidR="00F34AD2" w:rsidRPr="0070671A" w:rsidRDefault="00F34AD2" w:rsidP="00676F79">
            <w:pPr>
              <w:jc w:val="center"/>
              <w:rPr>
                <w:b/>
              </w:rPr>
            </w:pPr>
            <w:r w:rsidRPr="0070671A">
              <w:rPr>
                <w:b/>
                <w:sz w:val="22"/>
                <w:szCs w:val="22"/>
              </w:rPr>
              <w:t>9.</w:t>
            </w:r>
          </w:p>
        </w:tc>
        <w:tc>
          <w:tcPr>
            <w:tcW w:w="5387" w:type="dxa"/>
          </w:tcPr>
          <w:p w:rsidR="00F34AD2" w:rsidRPr="0070671A" w:rsidRDefault="00F34AD2" w:rsidP="00676F79">
            <w:pPr>
              <w:rPr>
                <w:b/>
              </w:rPr>
            </w:pPr>
            <w:r w:rsidRPr="0070671A">
              <w:rPr>
                <w:b/>
                <w:sz w:val="22"/>
                <w:szCs w:val="22"/>
              </w:rPr>
              <w:t>Тариф на централізоване водопостачання/водовід. грн./м3 без ПДВ</w:t>
            </w:r>
          </w:p>
        </w:tc>
        <w:tc>
          <w:tcPr>
            <w:tcW w:w="2410" w:type="dxa"/>
            <w:gridSpan w:val="2"/>
          </w:tcPr>
          <w:p w:rsidR="00F34AD2" w:rsidRPr="0070671A" w:rsidRDefault="00F34AD2" w:rsidP="00676F79">
            <w:pPr>
              <w:jc w:val="center"/>
              <w:rPr>
                <w:b/>
              </w:rPr>
            </w:pPr>
            <w:r w:rsidRPr="0070671A">
              <w:rPr>
                <w:b/>
                <w:sz w:val="22"/>
                <w:szCs w:val="22"/>
              </w:rPr>
              <w:t>15,13</w:t>
            </w:r>
          </w:p>
        </w:tc>
        <w:tc>
          <w:tcPr>
            <w:tcW w:w="2126" w:type="dxa"/>
            <w:gridSpan w:val="2"/>
          </w:tcPr>
          <w:p w:rsidR="00F34AD2" w:rsidRPr="0070671A" w:rsidRDefault="00F34AD2" w:rsidP="00676F79">
            <w:pPr>
              <w:jc w:val="center"/>
              <w:rPr>
                <w:b/>
              </w:rPr>
            </w:pPr>
            <w:r w:rsidRPr="0070671A">
              <w:rPr>
                <w:b/>
                <w:sz w:val="22"/>
                <w:szCs w:val="22"/>
              </w:rPr>
              <w:t>9,38</w:t>
            </w:r>
          </w:p>
        </w:tc>
      </w:tr>
      <w:tr w:rsidR="00F34AD2" w:rsidRPr="00095E4E" w:rsidTr="00F34AD2">
        <w:tc>
          <w:tcPr>
            <w:tcW w:w="850" w:type="dxa"/>
          </w:tcPr>
          <w:p w:rsidR="00F34AD2" w:rsidRPr="0070671A" w:rsidRDefault="00F34AD2" w:rsidP="00676F79">
            <w:pPr>
              <w:jc w:val="center"/>
              <w:rPr>
                <w:b/>
              </w:rPr>
            </w:pPr>
            <w:r w:rsidRPr="0070671A">
              <w:rPr>
                <w:b/>
                <w:sz w:val="22"/>
                <w:szCs w:val="22"/>
              </w:rPr>
              <w:t>10.</w:t>
            </w:r>
          </w:p>
        </w:tc>
        <w:tc>
          <w:tcPr>
            <w:tcW w:w="5387" w:type="dxa"/>
          </w:tcPr>
          <w:p w:rsidR="00F34AD2" w:rsidRPr="0070671A" w:rsidRDefault="00F34AD2" w:rsidP="00676F79">
            <w:pPr>
              <w:rPr>
                <w:b/>
              </w:rPr>
            </w:pPr>
            <w:r w:rsidRPr="0070671A">
              <w:rPr>
                <w:b/>
                <w:sz w:val="22"/>
                <w:szCs w:val="22"/>
              </w:rPr>
              <w:t>Тариф на централізоване водопостачання/водовід. грн./м3 з ПДВ</w:t>
            </w:r>
          </w:p>
        </w:tc>
        <w:tc>
          <w:tcPr>
            <w:tcW w:w="2410" w:type="dxa"/>
            <w:gridSpan w:val="2"/>
          </w:tcPr>
          <w:p w:rsidR="00F34AD2" w:rsidRPr="0070671A" w:rsidRDefault="00F34AD2" w:rsidP="00676F79">
            <w:pPr>
              <w:jc w:val="center"/>
              <w:rPr>
                <w:b/>
              </w:rPr>
            </w:pPr>
            <w:r w:rsidRPr="0070671A">
              <w:rPr>
                <w:b/>
                <w:sz w:val="22"/>
                <w:szCs w:val="22"/>
              </w:rPr>
              <w:t>18,16</w:t>
            </w:r>
          </w:p>
        </w:tc>
        <w:tc>
          <w:tcPr>
            <w:tcW w:w="2126" w:type="dxa"/>
            <w:gridSpan w:val="2"/>
          </w:tcPr>
          <w:p w:rsidR="00F34AD2" w:rsidRPr="0070671A" w:rsidRDefault="00F34AD2" w:rsidP="00676F79">
            <w:pPr>
              <w:jc w:val="center"/>
              <w:rPr>
                <w:b/>
              </w:rPr>
            </w:pPr>
            <w:r w:rsidRPr="0070671A">
              <w:rPr>
                <w:b/>
                <w:sz w:val="22"/>
                <w:szCs w:val="22"/>
              </w:rPr>
              <w:t>11,26</w:t>
            </w:r>
          </w:p>
        </w:tc>
      </w:tr>
      <w:tr w:rsidR="00F34AD2" w:rsidRPr="00095E4E" w:rsidTr="00F34AD2">
        <w:tc>
          <w:tcPr>
            <w:tcW w:w="850" w:type="dxa"/>
          </w:tcPr>
          <w:p w:rsidR="00F34AD2" w:rsidRPr="0070671A" w:rsidRDefault="00F34AD2" w:rsidP="00676F79">
            <w:pPr>
              <w:jc w:val="center"/>
              <w:rPr>
                <w:b/>
              </w:rPr>
            </w:pPr>
            <w:r w:rsidRPr="0070671A">
              <w:rPr>
                <w:b/>
                <w:sz w:val="22"/>
                <w:szCs w:val="22"/>
              </w:rPr>
              <w:t>11.</w:t>
            </w:r>
          </w:p>
        </w:tc>
        <w:tc>
          <w:tcPr>
            <w:tcW w:w="5387" w:type="dxa"/>
          </w:tcPr>
          <w:p w:rsidR="00F34AD2" w:rsidRPr="0070671A" w:rsidRDefault="00F34AD2" w:rsidP="00676F79">
            <w:pPr>
              <w:rPr>
                <w:b/>
              </w:rPr>
            </w:pPr>
            <w:r w:rsidRPr="0070671A">
              <w:rPr>
                <w:b/>
                <w:sz w:val="22"/>
                <w:szCs w:val="22"/>
              </w:rPr>
              <w:t>Обсяг реалізації ,тис.м3</w:t>
            </w:r>
          </w:p>
        </w:tc>
        <w:tc>
          <w:tcPr>
            <w:tcW w:w="2410" w:type="dxa"/>
            <w:gridSpan w:val="2"/>
          </w:tcPr>
          <w:p w:rsidR="00F34AD2" w:rsidRPr="0070671A" w:rsidRDefault="00F34AD2" w:rsidP="00676F79">
            <w:pPr>
              <w:jc w:val="center"/>
              <w:rPr>
                <w:b/>
              </w:rPr>
            </w:pPr>
            <w:r w:rsidRPr="0070671A">
              <w:rPr>
                <w:b/>
                <w:sz w:val="22"/>
                <w:szCs w:val="22"/>
              </w:rPr>
              <w:t>1428,82</w:t>
            </w:r>
          </w:p>
        </w:tc>
        <w:tc>
          <w:tcPr>
            <w:tcW w:w="2126" w:type="dxa"/>
            <w:gridSpan w:val="2"/>
          </w:tcPr>
          <w:p w:rsidR="00F34AD2" w:rsidRPr="0070671A" w:rsidRDefault="00F34AD2" w:rsidP="00676F79">
            <w:pPr>
              <w:jc w:val="center"/>
              <w:rPr>
                <w:b/>
              </w:rPr>
            </w:pPr>
            <w:r w:rsidRPr="0070671A">
              <w:rPr>
                <w:b/>
                <w:sz w:val="22"/>
                <w:szCs w:val="22"/>
              </w:rPr>
              <w:t>1169,30</w:t>
            </w:r>
          </w:p>
        </w:tc>
      </w:tr>
    </w:tbl>
    <w:p w:rsidR="00F34AD2" w:rsidRPr="001D0CF2" w:rsidRDefault="00F34AD2" w:rsidP="00F34AD2">
      <w:pPr>
        <w:tabs>
          <w:tab w:val="left" w:pos="6585"/>
        </w:tabs>
        <w:jc w:val="both"/>
      </w:pPr>
      <w:r w:rsidRPr="001D0CF2">
        <w:t>Заступник міського голови,</w:t>
      </w:r>
      <w:r>
        <w:t xml:space="preserve"> </w:t>
      </w:r>
      <w:r w:rsidRPr="001D0CF2">
        <w:t xml:space="preserve">керуючий справами  виконавчого комітету  </w:t>
      </w:r>
    </w:p>
    <w:p w:rsidR="00F34AD2" w:rsidRPr="001D0CF2" w:rsidRDefault="00F34AD2" w:rsidP="00F34AD2">
      <w:pPr>
        <w:tabs>
          <w:tab w:val="left" w:pos="6585"/>
        </w:tabs>
        <w:jc w:val="both"/>
      </w:pPr>
      <w:r w:rsidRPr="001D0CF2">
        <w:t xml:space="preserve">Обухівської міської ради                                               </w:t>
      </w:r>
      <w:r w:rsidRPr="001D0CF2">
        <w:tab/>
        <w:t xml:space="preserve"> </w:t>
      </w:r>
      <w:r w:rsidRPr="001D0CF2">
        <w:tab/>
        <w:t xml:space="preserve">    </w:t>
      </w:r>
      <w:r w:rsidRPr="001D0CF2">
        <w:tab/>
        <w:t>В.І.Рогоза</w:t>
      </w:r>
    </w:p>
    <w:p w:rsidR="00F34AD2" w:rsidRPr="00F34AD2" w:rsidRDefault="00F34AD2" w:rsidP="00F34AD2">
      <w:pPr>
        <w:tabs>
          <w:tab w:val="left" w:pos="6585"/>
        </w:tabs>
        <w:jc w:val="both"/>
      </w:pPr>
      <w:r w:rsidRPr="001D0CF2">
        <w:t>Начальник відділу житлово-комунального</w:t>
      </w:r>
      <w:r>
        <w:t xml:space="preserve"> </w:t>
      </w:r>
      <w:r w:rsidRPr="001D0CF2">
        <w:t xml:space="preserve"> господарства та транспорту</w:t>
      </w:r>
    </w:p>
    <w:p w:rsidR="00F34AD2" w:rsidRPr="00F34AD2" w:rsidRDefault="00F34AD2" w:rsidP="00F34AD2">
      <w:pPr>
        <w:tabs>
          <w:tab w:val="left" w:pos="6585"/>
        </w:tabs>
        <w:rPr>
          <w:sz w:val="28"/>
          <w:szCs w:val="28"/>
        </w:rPr>
      </w:pPr>
      <w:r w:rsidRPr="001D0CF2">
        <w:t>виконавчого</w:t>
      </w:r>
      <w:r w:rsidRPr="00F34AD2">
        <w:t xml:space="preserve"> </w:t>
      </w:r>
      <w:r w:rsidRPr="001D0CF2">
        <w:t>комітету</w:t>
      </w:r>
      <w:r w:rsidRPr="00F34AD2">
        <w:t xml:space="preserve"> </w:t>
      </w:r>
      <w:r w:rsidRPr="001D0CF2">
        <w:t>Обухівської</w:t>
      </w:r>
      <w:r w:rsidRPr="00F34AD2">
        <w:t xml:space="preserve"> </w:t>
      </w:r>
      <w:r w:rsidRPr="001D0CF2">
        <w:t>міської</w:t>
      </w:r>
      <w:r w:rsidRPr="00F34AD2">
        <w:t xml:space="preserve"> </w:t>
      </w:r>
      <w:r w:rsidRPr="001D0CF2">
        <w:t>ради</w:t>
      </w:r>
      <w:r w:rsidRPr="00F34AD2">
        <w:t xml:space="preserve">                                                  </w:t>
      </w:r>
      <w:r w:rsidRPr="001D0CF2">
        <w:t>Л</w:t>
      </w:r>
      <w:r w:rsidRPr="00F34AD2">
        <w:t>.</w:t>
      </w:r>
      <w:r w:rsidRPr="001D0CF2">
        <w:t>М</w:t>
      </w:r>
      <w:r w:rsidRPr="00F34AD2">
        <w:t>.</w:t>
      </w:r>
      <w:r w:rsidRPr="001D0CF2">
        <w:t>Шевченко</w:t>
      </w:r>
    </w:p>
    <w:p w:rsidR="00676F79" w:rsidRPr="00676F79" w:rsidRDefault="00676F79" w:rsidP="00676F79">
      <w:pPr>
        <w:pStyle w:val="aa"/>
        <w:jc w:val="right"/>
        <w:rPr>
          <w:sz w:val="28"/>
          <w:szCs w:val="28"/>
        </w:rPr>
      </w:pPr>
      <w:r w:rsidRPr="00676F79">
        <w:rPr>
          <w:sz w:val="28"/>
          <w:szCs w:val="28"/>
        </w:rPr>
        <w:t>проект</w:t>
      </w:r>
    </w:p>
    <w:p w:rsidR="00676F79" w:rsidRPr="00676F79" w:rsidRDefault="000305B9" w:rsidP="00676F79">
      <w:pPr>
        <w:pStyle w:val="aa"/>
        <w:rPr>
          <w:sz w:val="28"/>
          <w:szCs w:val="28"/>
        </w:rPr>
      </w:pPr>
      <w:r>
        <w:rPr>
          <w:sz w:val="28"/>
          <w:szCs w:val="28"/>
          <w:lang w:val="ru-RU"/>
        </w:rPr>
        <w:pict>
          <v:shape id="Объект 2" o:spid="_x0000_s1212" type="#_x0000_t75" style="position:absolute;left:0;text-align:left;margin-left:221.25pt;margin-top:-28.1pt;width:39.45pt;height:50.4pt;z-index:251856896">
            <v:imagedata r:id="rId9" o:title=""/>
            <w10:wrap type="topAndBottom"/>
          </v:shape>
        </w:pict>
      </w:r>
      <w:r w:rsidR="00676F79" w:rsidRPr="00676F79">
        <w:rPr>
          <w:sz w:val="28"/>
          <w:szCs w:val="28"/>
        </w:rPr>
        <w:t>ОБУХІВСЬКА МІСЬКА РАДА</w:t>
      </w:r>
    </w:p>
    <w:p w:rsidR="00676F79" w:rsidRPr="00676F79" w:rsidRDefault="00676F79" w:rsidP="00676F79">
      <w:pPr>
        <w:pStyle w:val="aa"/>
        <w:rPr>
          <w:sz w:val="28"/>
          <w:szCs w:val="28"/>
        </w:rPr>
      </w:pPr>
      <w:r w:rsidRPr="00676F79">
        <w:rPr>
          <w:sz w:val="28"/>
          <w:szCs w:val="28"/>
        </w:rPr>
        <w:t>КИЇВСЬКОЇ ОБЛАСТІ</w:t>
      </w:r>
    </w:p>
    <w:p w:rsidR="00676F79" w:rsidRPr="00676F79" w:rsidRDefault="00676F79" w:rsidP="00676F79">
      <w:pPr>
        <w:pStyle w:val="aa"/>
        <w:rPr>
          <w:sz w:val="28"/>
          <w:szCs w:val="28"/>
        </w:rPr>
      </w:pPr>
      <w:r w:rsidRPr="00676F79">
        <w:rPr>
          <w:sz w:val="28"/>
          <w:szCs w:val="28"/>
        </w:rPr>
        <w:t>ВИКОНАВЧИЙ КОМІТЕТ</w:t>
      </w:r>
    </w:p>
    <w:p w:rsidR="00676F79" w:rsidRPr="00676F79" w:rsidRDefault="00676F79" w:rsidP="00676F79">
      <w:pPr>
        <w:pStyle w:val="aa"/>
        <w:rPr>
          <w:sz w:val="28"/>
          <w:szCs w:val="28"/>
        </w:rPr>
      </w:pPr>
    </w:p>
    <w:p w:rsidR="00676F79" w:rsidRDefault="00676F79" w:rsidP="00676F79">
      <w:pPr>
        <w:jc w:val="center"/>
        <w:rPr>
          <w:b/>
          <w:sz w:val="28"/>
          <w:szCs w:val="28"/>
        </w:rPr>
      </w:pPr>
      <w:r>
        <w:rPr>
          <w:b/>
          <w:sz w:val="28"/>
          <w:szCs w:val="28"/>
        </w:rPr>
        <w:t>Р   І  Ш  Е  Н Н Я №</w:t>
      </w:r>
    </w:p>
    <w:p w:rsidR="00676F79" w:rsidRDefault="00676F79" w:rsidP="00676F79">
      <w:pPr>
        <w:pStyle w:val="aa"/>
        <w:tabs>
          <w:tab w:val="left" w:pos="7575"/>
        </w:tabs>
        <w:jc w:val="left"/>
        <w:rPr>
          <w:bCs/>
          <w:sz w:val="28"/>
          <w:szCs w:val="28"/>
          <w:lang w:val="ru-RU"/>
        </w:rPr>
      </w:pPr>
    </w:p>
    <w:p w:rsidR="00676F79" w:rsidRPr="00676F79" w:rsidRDefault="00676F79" w:rsidP="00676F79">
      <w:pPr>
        <w:pStyle w:val="aa"/>
        <w:tabs>
          <w:tab w:val="left" w:pos="7575"/>
        </w:tabs>
        <w:jc w:val="left"/>
        <w:rPr>
          <w:b w:val="0"/>
          <w:bCs/>
          <w:sz w:val="28"/>
          <w:szCs w:val="28"/>
          <w:lang w:val="ru-RU"/>
        </w:rPr>
      </w:pPr>
      <w:r w:rsidRPr="00676F79">
        <w:rPr>
          <w:b w:val="0"/>
          <w:bCs/>
          <w:sz w:val="28"/>
          <w:szCs w:val="28"/>
          <w:lang w:val="ru-RU"/>
        </w:rPr>
        <w:t>від 04 грудня 2018 року</w:t>
      </w:r>
      <w:r w:rsidRPr="00676F79">
        <w:rPr>
          <w:b w:val="0"/>
          <w:bCs/>
          <w:sz w:val="28"/>
          <w:szCs w:val="28"/>
          <w:lang w:val="ru-RU"/>
        </w:rPr>
        <w:tab/>
        <w:t>місто Обухів</w:t>
      </w:r>
    </w:p>
    <w:p w:rsidR="00676F79" w:rsidRPr="00676F79" w:rsidRDefault="00676F79" w:rsidP="00676F79">
      <w:pPr>
        <w:rPr>
          <w:sz w:val="28"/>
          <w:szCs w:val="28"/>
        </w:rPr>
      </w:pPr>
    </w:p>
    <w:p w:rsidR="00676F79" w:rsidRPr="00676F79" w:rsidRDefault="00676F79" w:rsidP="00676F79">
      <w:pPr>
        <w:pStyle w:val="aa"/>
        <w:jc w:val="left"/>
        <w:rPr>
          <w:b w:val="0"/>
          <w:sz w:val="28"/>
          <w:szCs w:val="28"/>
          <w:lang w:val="ru-RU"/>
        </w:rPr>
      </w:pPr>
      <w:r w:rsidRPr="00676F79">
        <w:rPr>
          <w:b w:val="0"/>
          <w:sz w:val="28"/>
          <w:szCs w:val="28"/>
        </w:rPr>
        <w:t>Про встановлення скоригованих  тарифів на  теплову енергію, її  виробництво, транспортування і постачання, послуги  з централізованого опалення і постачання гарячої води  ПрАТ «Енергія»  для потреб</w:t>
      </w:r>
      <w:r w:rsidRPr="00676F79">
        <w:rPr>
          <w:b w:val="0"/>
          <w:sz w:val="28"/>
          <w:szCs w:val="28"/>
          <w:lang w:val="ru-RU"/>
        </w:rPr>
        <w:t xml:space="preserve"> населення,  бюджетних  установ та   інших споживачів</w:t>
      </w:r>
    </w:p>
    <w:p w:rsidR="00676F79" w:rsidRPr="00676F79" w:rsidRDefault="00676F79" w:rsidP="00676F79"/>
    <w:p w:rsidR="00676F79" w:rsidRPr="00676F79" w:rsidRDefault="00676F79" w:rsidP="00676F79">
      <w:pPr>
        <w:pStyle w:val="aa"/>
        <w:jc w:val="both"/>
        <w:rPr>
          <w:b w:val="0"/>
          <w:sz w:val="28"/>
          <w:szCs w:val="28"/>
        </w:rPr>
      </w:pPr>
      <w:r w:rsidRPr="00676F79">
        <w:rPr>
          <w:b w:val="0"/>
          <w:sz w:val="28"/>
          <w:szCs w:val="28"/>
        </w:rPr>
        <w:t xml:space="preserve"> </w:t>
      </w:r>
      <w:r w:rsidRPr="00676F79">
        <w:rPr>
          <w:b w:val="0"/>
          <w:sz w:val="28"/>
          <w:szCs w:val="28"/>
        </w:rPr>
        <w:tab/>
        <w:t xml:space="preserve">Розглянувши   заяву ПрАТ «Енергія»  № 1045 від 09.11.2018  та додані до неї матеріали щодо  коригування тарифу на послуги  з централізованого </w:t>
      </w:r>
      <w:r w:rsidRPr="00676F79">
        <w:rPr>
          <w:b w:val="0"/>
          <w:sz w:val="28"/>
          <w:szCs w:val="28"/>
        </w:rPr>
        <w:lastRenderedPageBreak/>
        <w:t xml:space="preserve">опалення, гарячого водопостачання та теплову енергію для потреб населення, бюджетних  установ та   інших споживачів на складові газ, електрична енергія, оплата праці, у зв’язку із зміною у 2018 році </w:t>
      </w:r>
      <w:r w:rsidRPr="00676F79">
        <w:rPr>
          <w:b w:val="0"/>
          <w:color w:val="000000"/>
          <w:sz w:val="28"/>
          <w:szCs w:val="28"/>
          <w:shd w:val="clear" w:color="auto" w:fill="FFFFFF"/>
        </w:rPr>
        <w:t>обсягу окремих витрат</w:t>
      </w:r>
      <w:r w:rsidRPr="00676F79">
        <w:rPr>
          <w:b w:val="0"/>
          <w:sz w:val="28"/>
          <w:szCs w:val="28"/>
        </w:rPr>
        <w:t xml:space="preserve">,  відповідно до  Постанови Кабінету міністрів України від 01.06.2011  № 869 «Про забезпечення єдиного підходу  до формування тарифів на житлово-комунальні послуги», статей 14, 31 Закону України «Про житлово-комунальні послуги», </w:t>
      </w:r>
      <w:r w:rsidRPr="00676F79">
        <w:rPr>
          <w:rStyle w:val="rvts9"/>
          <w:rFonts w:eastAsiaTheme="majorEastAsia"/>
          <w:b w:val="0"/>
          <w:bCs/>
          <w:color w:val="000000"/>
          <w:sz w:val="28"/>
          <w:szCs w:val="28"/>
          <w:shd w:val="clear" w:color="auto" w:fill="FFFFFF"/>
        </w:rPr>
        <w:t xml:space="preserve">Наказу Міністерства </w:t>
      </w:r>
      <w:r w:rsidRPr="00676F79">
        <w:rPr>
          <w:rStyle w:val="apple-converted-space"/>
          <w:b w:val="0"/>
          <w:color w:val="000000"/>
          <w:sz w:val="28"/>
          <w:szCs w:val="28"/>
          <w:shd w:val="clear" w:color="auto" w:fill="FFFFFF"/>
        </w:rPr>
        <w:t> </w:t>
      </w:r>
      <w:r w:rsidRPr="00676F79">
        <w:rPr>
          <w:rStyle w:val="rvts9"/>
          <w:rFonts w:eastAsiaTheme="majorEastAsia"/>
          <w:b w:val="0"/>
          <w:bCs/>
          <w:color w:val="000000"/>
          <w:sz w:val="28"/>
          <w:szCs w:val="28"/>
          <w:shd w:val="clear" w:color="auto" w:fill="FFFFFF"/>
        </w:rPr>
        <w:t>регіонального розвитку,</w:t>
      </w:r>
      <w:r w:rsidRPr="00676F79">
        <w:rPr>
          <w:rStyle w:val="apple-converted-space"/>
          <w:b w:val="0"/>
          <w:color w:val="000000"/>
          <w:sz w:val="28"/>
          <w:szCs w:val="28"/>
          <w:shd w:val="clear" w:color="auto" w:fill="FFFFFF"/>
        </w:rPr>
        <w:t> </w:t>
      </w:r>
      <w:r w:rsidRPr="00676F79">
        <w:rPr>
          <w:rStyle w:val="rvts9"/>
          <w:rFonts w:eastAsiaTheme="majorEastAsia"/>
          <w:b w:val="0"/>
          <w:bCs/>
          <w:color w:val="000000"/>
          <w:sz w:val="28"/>
          <w:szCs w:val="28"/>
          <w:shd w:val="clear" w:color="auto" w:fill="FFFFFF"/>
        </w:rPr>
        <w:t xml:space="preserve">будівництва та житлово-комунального </w:t>
      </w:r>
      <w:r w:rsidRPr="00676F79">
        <w:rPr>
          <w:rStyle w:val="apple-converted-space"/>
          <w:b w:val="0"/>
          <w:color w:val="000000"/>
          <w:sz w:val="28"/>
          <w:szCs w:val="28"/>
          <w:shd w:val="clear" w:color="auto" w:fill="FFFFFF"/>
        </w:rPr>
        <w:t> </w:t>
      </w:r>
      <w:r w:rsidRPr="00676F79">
        <w:rPr>
          <w:rStyle w:val="rvts9"/>
          <w:rFonts w:eastAsiaTheme="majorEastAsia"/>
          <w:b w:val="0"/>
          <w:bCs/>
          <w:color w:val="000000"/>
          <w:sz w:val="28"/>
          <w:szCs w:val="28"/>
          <w:shd w:val="clear" w:color="auto" w:fill="FFFFFF"/>
        </w:rPr>
        <w:t>господарства України</w:t>
      </w:r>
      <w:r w:rsidRPr="00676F79">
        <w:rPr>
          <w:rStyle w:val="apple-converted-space"/>
          <w:b w:val="0"/>
          <w:color w:val="000000"/>
          <w:sz w:val="28"/>
          <w:szCs w:val="28"/>
          <w:shd w:val="clear" w:color="auto" w:fill="FFFFFF"/>
        </w:rPr>
        <w:t xml:space="preserve"> від </w:t>
      </w:r>
      <w:r w:rsidRPr="00676F79">
        <w:rPr>
          <w:rStyle w:val="rvts9"/>
          <w:rFonts w:eastAsiaTheme="majorEastAsia"/>
          <w:b w:val="0"/>
          <w:bCs/>
          <w:color w:val="000000"/>
          <w:sz w:val="28"/>
          <w:szCs w:val="28"/>
          <w:shd w:val="clear" w:color="auto" w:fill="FFFFFF"/>
        </w:rPr>
        <w:t>30.07.2012  № 390</w:t>
      </w:r>
      <w:r w:rsidRPr="00676F79">
        <w:rPr>
          <w:b w:val="0"/>
          <w:sz w:val="28"/>
          <w:szCs w:val="28"/>
        </w:rPr>
        <w:t xml:space="preserve"> «Про затвердження </w:t>
      </w:r>
      <w:r w:rsidRPr="00676F79">
        <w:rPr>
          <w:rStyle w:val="rvts23"/>
          <w:b w:val="0"/>
          <w:bCs/>
          <w:color w:val="000000"/>
          <w:sz w:val="28"/>
          <w:szCs w:val="28"/>
          <w:shd w:val="clear" w:color="auto" w:fill="FFFFFF"/>
        </w:rPr>
        <w:t>Порядку доведення до споживачів інформації про перелік житлово-комунальних послуг, структуру цін/тарифів, зміну цін/тарифів з обґрунтуванням її необхідності та про врахування відповідної позиції територіальних громад»,</w:t>
      </w:r>
      <w:r w:rsidRPr="00676F79">
        <w:rPr>
          <w:b w:val="0"/>
          <w:sz w:val="28"/>
          <w:szCs w:val="28"/>
        </w:rPr>
        <w:t xml:space="preserve"> керуючись   підпунктом 2 пункту а  статті 28, частиною 6  статті 59 Закону України «Про місцеве самоврядування в Україні»</w:t>
      </w:r>
    </w:p>
    <w:p w:rsidR="00676F79" w:rsidRPr="00676F79" w:rsidRDefault="00676F79" w:rsidP="00676F79">
      <w:pPr>
        <w:pStyle w:val="1"/>
        <w:rPr>
          <w:rFonts w:ascii="Times New Roman" w:hAnsi="Times New Roman" w:cs="Times New Roman"/>
          <w:sz w:val="28"/>
          <w:szCs w:val="28"/>
          <w:lang w:val="uk-UA"/>
        </w:rPr>
      </w:pPr>
      <w:r w:rsidRPr="00676F79">
        <w:rPr>
          <w:rFonts w:ascii="Times New Roman" w:hAnsi="Times New Roman" w:cs="Times New Roman"/>
          <w:sz w:val="28"/>
          <w:szCs w:val="28"/>
          <w:lang w:val="uk-UA"/>
        </w:rPr>
        <w:t>ВИКОНАВЧИЙ КОМІТЕТ ОБУХІВСЬКОЇ МІСЬКОЇ РАДИ</w:t>
      </w:r>
    </w:p>
    <w:p w:rsidR="00676F79" w:rsidRPr="00676F79" w:rsidRDefault="00676F79" w:rsidP="00676F79">
      <w:pPr>
        <w:jc w:val="center"/>
        <w:rPr>
          <w:b/>
          <w:bCs/>
          <w:sz w:val="28"/>
          <w:szCs w:val="28"/>
        </w:rPr>
      </w:pPr>
      <w:r w:rsidRPr="00676F79">
        <w:rPr>
          <w:b/>
          <w:bCs/>
          <w:sz w:val="28"/>
          <w:szCs w:val="28"/>
        </w:rPr>
        <w:t>В И Р І Ш И В:</w:t>
      </w:r>
    </w:p>
    <w:p w:rsidR="00676F79" w:rsidRPr="00CD1D52" w:rsidRDefault="00676F79" w:rsidP="00676F79">
      <w:pPr>
        <w:pStyle w:val="aff4"/>
        <w:ind w:left="142" w:firstLine="566"/>
        <w:jc w:val="both"/>
        <w:rPr>
          <w:sz w:val="28"/>
          <w:szCs w:val="28"/>
        </w:rPr>
      </w:pPr>
      <w:r>
        <w:rPr>
          <w:sz w:val="28"/>
          <w:szCs w:val="28"/>
        </w:rPr>
        <w:t>1. Встановити Приватному акціонерному товариству «Енергія» скор</w:t>
      </w:r>
      <w:r>
        <w:rPr>
          <w:sz w:val="28"/>
          <w:szCs w:val="28"/>
          <w:lang w:val="ru-RU"/>
        </w:rPr>
        <w:t>и</w:t>
      </w:r>
      <w:r>
        <w:rPr>
          <w:sz w:val="28"/>
          <w:szCs w:val="28"/>
        </w:rPr>
        <w:t>говані тарифи на  послуги  з центр</w:t>
      </w:r>
      <w:r w:rsidRPr="00CD1D52">
        <w:rPr>
          <w:sz w:val="28"/>
          <w:szCs w:val="28"/>
        </w:rPr>
        <w:t xml:space="preserve">алізованого опалення і постачання гарячої води для потреб населення:  </w:t>
      </w:r>
    </w:p>
    <w:p w:rsidR="00676F79" w:rsidRPr="00CD1D52" w:rsidRDefault="00676F79" w:rsidP="00676F79">
      <w:pPr>
        <w:pStyle w:val="aff4"/>
        <w:ind w:left="142"/>
        <w:jc w:val="both"/>
        <w:rPr>
          <w:sz w:val="28"/>
          <w:szCs w:val="28"/>
        </w:rPr>
      </w:pPr>
      <w:r w:rsidRPr="00CD1D52">
        <w:rPr>
          <w:sz w:val="28"/>
          <w:szCs w:val="28"/>
        </w:rPr>
        <w:t>з централізованого опалення:</w:t>
      </w:r>
    </w:p>
    <w:p w:rsidR="00676F79" w:rsidRPr="00CD1D52" w:rsidRDefault="00676F79" w:rsidP="00676F79">
      <w:pPr>
        <w:pStyle w:val="aff4"/>
        <w:ind w:left="142" w:firstLine="566"/>
        <w:jc w:val="both"/>
        <w:rPr>
          <w:sz w:val="28"/>
          <w:szCs w:val="28"/>
        </w:rPr>
      </w:pPr>
      <w:r>
        <w:rPr>
          <w:sz w:val="28"/>
          <w:szCs w:val="28"/>
        </w:rPr>
        <w:t xml:space="preserve">- </w:t>
      </w:r>
      <w:r w:rsidRPr="00CD1D52">
        <w:rPr>
          <w:sz w:val="28"/>
          <w:szCs w:val="28"/>
        </w:rPr>
        <w:t>для абонентів житлових будинків з будинковими та квартирними приладами обліку теплової енергії – 1991,06 грн/Гкал (з податком на додану вартість);</w:t>
      </w:r>
    </w:p>
    <w:p w:rsidR="00676F79" w:rsidRPr="00CD1D52" w:rsidRDefault="00676F79" w:rsidP="00676F79">
      <w:pPr>
        <w:pStyle w:val="aff4"/>
        <w:ind w:left="142" w:firstLine="566"/>
        <w:jc w:val="both"/>
        <w:rPr>
          <w:sz w:val="28"/>
          <w:szCs w:val="28"/>
        </w:rPr>
      </w:pPr>
      <w:r>
        <w:rPr>
          <w:sz w:val="28"/>
          <w:szCs w:val="28"/>
        </w:rPr>
        <w:t xml:space="preserve">- </w:t>
      </w:r>
      <w:r w:rsidRPr="00CD1D52">
        <w:rPr>
          <w:sz w:val="28"/>
          <w:szCs w:val="28"/>
        </w:rPr>
        <w:t>для абонентів житлових будинків без будинкових та квартирних приладів обліку теплової енергії – 35,04 грн за 1 кв.м за місяць протягом періоду надання послуги з централізованого опалення (з податком на додану вартість);</w:t>
      </w:r>
    </w:p>
    <w:p w:rsidR="00676F79" w:rsidRPr="00CD1D52" w:rsidRDefault="00676F79" w:rsidP="00676F79">
      <w:pPr>
        <w:pStyle w:val="aff4"/>
        <w:ind w:left="142"/>
        <w:jc w:val="both"/>
        <w:rPr>
          <w:sz w:val="28"/>
          <w:szCs w:val="28"/>
        </w:rPr>
      </w:pPr>
      <w:r w:rsidRPr="00CD1D52">
        <w:rPr>
          <w:sz w:val="28"/>
          <w:szCs w:val="28"/>
        </w:rPr>
        <w:t>з централізованого постачання гарячої води:</w:t>
      </w:r>
    </w:p>
    <w:p w:rsidR="00676F79" w:rsidRPr="00CD1D52" w:rsidRDefault="00676F79" w:rsidP="00676F79">
      <w:pPr>
        <w:pStyle w:val="aff4"/>
        <w:ind w:left="142" w:firstLine="566"/>
        <w:jc w:val="both"/>
        <w:rPr>
          <w:sz w:val="28"/>
          <w:szCs w:val="28"/>
        </w:rPr>
      </w:pPr>
      <w:r>
        <w:rPr>
          <w:sz w:val="28"/>
          <w:szCs w:val="28"/>
        </w:rPr>
        <w:t xml:space="preserve">- </w:t>
      </w:r>
      <w:r w:rsidRPr="00CD1D52">
        <w:rPr>
          <w:sz w:val="28"/>
          <w:szCs w:val="28"/>
        </w:rPr>
        <w:t>за умови підключення рушникосушильників до систем гарячого водопо</w:t>
      </w:r>
      <w:r>
        <w:rPr>
          <w:sz w:val="28"/>
          <w:szCs w:val="28"/>
        </w:rPr>
        <w:t>стачання – 121,10 грн за 1 куб.</w:t>
      </w:r>
      <w:r w:rsidRPr="00CD1D52">
        <w:rPr>
          <w:sz w:val="28"/>
          <w:szCs w:val="28"/>
        </w:rPr>
        <w:t>м (з податком на додану вартість);</w:t>
      </w:r>
    </w:p>
    <w:p w:rsidR="00676F79" w:rsidRPr="00CD1D52" w:rsidRDefault="00676F79" w:rsidP="00676F79">
      <w:pPr>
        <w:pStyle w:val="aff4"/>
        <w:ind w:left="142" w:firstLine="566"/>
        <w:jc w:val="both"/>
        <w:rPr>
          <w:sz w:val="28"/>
          <w:szCs w:val="28"/>
        </w:rPr>
      </w:pPr>
      <w:r>
        <w:rPr>
          <w:sz w:val="28"/>
          <w:szCs w:val="28"/>
        </w:rPr>
        <w:t xml:space="preserve">- </w:t>
      </w:r>
      <w:r w:rsidRPr="00CD1D52">
        <w:rPr>
          <w:sz w:val="28"/>
          <w:szCs w:val="28"/>
        </w:rPr>
        <w:t>за відсутності рушникосушильників – 112,12 грн за 1 к</w:t>
      </w:r>
      <w:r>
        <w:rPr>
          <w:sz w:val="28"/>
          <w:szCs w:val="28"/>
        </w:rPr>
        <w:t>уб.</w:t>
      </w:r>
      <w:r w:rsidRPr="00CD1D52">
        <w:rPr>
          <w:sz w:val="28"/>
          <w:szCs w:val="28"/>
        </w:rPr>
        <w:t>м (з податком на додану вартість);</w:t>
      </w:r>
    </w:p>
    <w:p w:rsidR="00676F79" w:rsidRPr="00CD1D52" w:rsidRDefault="00676F79" w:rsidP="00676F79">
      <w:pPr>
        <w:pStyle w:val="aff4"/>
        <w:ind w:firstLine="708"/>
        <w:jc w:val="both"/>
        <w:rPr>
          <w:sz w:val="28"/>
          <w:szCs w:val="28"/>
          <w:lang w:val="ru-RU"/>
        </w:rPr>
      </w:pPr>
      <w:r>
        <w:rPr>
          <w:sz w:val="28"/>
          <w:szCs w:val="28"/>
        </w:rPr>
        <w:t xml:space="preserve">2. </w:t>
      </w:r>
      <w:r w:rsidRPr="00CD1D52">
        <w:rPr>
          <w:sz w:val="28"/>
          <w:szCs w:val="28"/>
        </w:rPr>
        <w:t>Встановити Приватному акціонерному товариству «Енергія» скор</w:t>
      </w:r>
      <w:r w:rsidRPr="00CD1D52">
        <w:rPr>
          <w:sz w:val="28"/>
          <w:szCs w:val="28"/>
          <w:lang w:val="ru-RU"/>
        </w:rPr>
        <w:t>и</w:t>
      </w:r>
      <w:r w:rsidRPr="00CD1D52">
        <w:rPr>
          <w:sz w:val="28"/>
          <w:szCs w:val="28"/>
        </w:rPr>
        <w:t>говані тарифи на теплову енергію, її  виробництво, транспортування і постачання, послугу з постачання гарячої води  для</w:t>
      </w:r>
      <w:r w:rsidRPr="00CD1D52">
        <w:rPr>
          <w:sz w:val="28"/>
          <w:szCs w:val="28"/>
          <w:lang w:val="ru-RU"/>
        </w:rPr>
        <w:t xml:space="preserve"> бюджетних  установ: </w:t>
      </w:r>
    </w:p>
    <w:p w:rsidR="00676F79" w:rsidRPr="00CD1D52" w:rsidRDefault="00676F79" w:rsidP="00676F79">
      <w:pPr>
        <w:pStyle w:val="aff4"/>
        <w:ind w:firstLine="708"/>
        <w:jc w:val="both"/>
        <w:rPr>
          <w:sz w:val="28"/>
          <w:szCs w:val="28"/>
        </w:rPr>
      </w:pPr>
      <w:r w:rsidRPr="00CD1D52">
        <w:rPr>
          <w:sz w:val="28"/>
          <w:szCs w:val="28"/>
        </w:rPr>
        <w:t>-</w:t>
      </w:r>
      <w:r>
        <w:rPr>
          <w:sz w:val="28"/>
          <w:szCs w:val="28"/>
        </w:rPr>
        <w:t xml:space="preserve"> т</w:t>
      </w:r>
      <w:r w:rsidRPr="00CD1D52">
        <w:rPr>
          <w:sz w:val="28"/>
          <w:szCs w:val="28"/>
        </w:rPr>
        <w:t>ариф на теплову енергію -</w:t>
      </w:r>
      <w:r>
        <w:rPr>
          <w:sz w:val="28"/>
          <w:szCs w:val="28"/>
        </w:rPr>
        <w:t xml:space="preserve"> </w:t>
      </w:r>
      <w:r w:rsidRPr="00CD1D52">
        <w:rPr>
          <w:sz w:val="28"/>
          <w:szCs w:val="28"/>
        </w:rPr>
        <w:t>1973,06 грн/1 Гкал (з податком на додану вартість);</w:t>
      </w:r>
    </w:p>
    <w:p w:rsidR="00676F79" w:rsidRPr="00CD1D52" w:rsidRDefault="00676F79" w:rsidP="00676F79">
      <w:pPr>
        <w:pStyle w:val="aff4"/>
        <w:ind w:firstLine="708"/>
        <w:jc w:val="both"/>
        <w:rPr>
          <w:sz w:val="28"/>
          <w:szCs w:val="28"/>
        </w:rPr>
      </w:pPr>
      <w:r>
        <w:rPr>
          <w:sz w:val="28"/>
          <w:szCs w:val="28"/>
        </w:rPr>
        <w:t>- т</w:t>
      </w:r>
      <w:r w:rsidRPr="00CD1D52">
        <w:rPr>
          <w:sz w:val="28"/>
          <w:szCs w:val="28"/>
        </w:rPr>
        <w:t>ариф на послугу постачання гарячої води -</w:t>
      </w:r>
      <w:r>
        <w:rPr>
          <w:sz w:val="28"/>
          <w:szCs w:val="28"/>
        </w:rPr>
        <w:t xml:space="preserve"> </w:t>
      </w:r>
      <w:r w:rsidRPr="00CD1D52">
        <w:rPr>
          <w:sz w:val="28"/>
          <w:szCs w:val="28"/>
        </w:rPr>
        <w:t>113,7</w:t>
      </w:r>
      <w:r>
        <w:rPr>
          <w:sz w:val="28"/>
          <w:szCs w:val="28"/>
        </w:rPr>
        <w:t xml:space="preserve"> грн за 1 куб.м</w:t>
      </w:r>
      <w:r w:rsidRPr="00CD1D52">
        <w:rPr>
          <w:sz w:val="28"/>
          <w:szCs w:val="28"/>
        </w:rPr>
        <w:t xml:space="preserve"> (з податком на додану вартість).</w:t>
      </w:r>
    </w:p>
    <w:p w:rsidR="00676F79" w:rsidRPr="00CD1D52" w:rsidRDefault="00676F79" w:rsidP="00676F79">
      <w:pPr>
        <w:pStyle w:val="aff4"/>
        <w:jc w:val="both"/>
        <w:rPr>
          <w:sz w:val="28"/>
          <w:szCs w:val="28"/>
        </w:rPr>
      </w:pPr>
      <w:r w:rsidRPr="00CD1D52">
        <w:rPr>
          <w:sz w:val="28"/>
          <w:szCs w:val="28"/>
        </w:rPr>
        <w:t xml:space="preserve">         3. Встановити Приватному акціонерному товариству «Енергія» скор</w:t>
      </w:r>
      <w:r>
        <w:rPr>
          <w:sz w:val="28"/>
          <w:szCs w:val="28"/>
        </w:rPr>
        <w:t>и</w:t>
      </w:r>
      <w:r w:rsidRPr="00CD1D52">
        <w:rPr>
          <w:sz w:val="28"/>
          <w:szCs w:val="28"/>
        </w:rPr>
        <w:t>говані тарифи на теплову енергію, її  виробництво, транспортування і постачання для інших споживачів:</w:t>
      </w:r>
    </w:p>
    <w:p w:rsidR="00676F79" w:rsidRPr="00CD1D52" w:rsidRDefault="00676F79" w:rsidP="00676F79">
      <w:pPr>
        <w:pStyle w:val="aff4"/>
        <w:ind w:firstLine="708"/>
        <w:jc w:val="both"/>
        <w:rPr>
          <w:sz w:val="28"/>
          <w:szCs w:val="28"/>
        </w:rPr>
      </w:pPr>
      <w:r>
        <w:rPr>
          <w:sz w:val="28"/>
          <w:szCs w:val="28"/>
        </w:rPr>
        <w:lastRenderedPageBreak/>
        <w:t>- т</w:t>
      </w:r>
      <w:r w:rsidRPr="00CD1D52">
        <w:rPr>
          <w:sz w:val="28"/>
          <w:szCs w:val="28"/>
        </w:rPr>
        <w:t>ариф на теплову енергію -</w:t>
      </w:r>
      <w:r>
        <w:rPr>
          <w:sz w:val="28"/>
          <w:szCs w:val="28"/>
        </w:rPr>
        <w:t xml:space="preserve"> </w:t>
      </w:r>
      <w:r w:rsidRPr="00CD1D52">
        <w:rPr>
          <w:sz w:val="28"/>
          <w:szCs w:val="28"/>
        </w:rPr>
        <w:t>1973,06 грн/1 Гкал (з податком на додану вартість);</w:t>
      </w:r>
    </w:p>
    <w:p w:rsidR="00676F79" w:rsidRPr="00CD1D52" w:rsidRDefault="00676F79" w:rsidP="00676F79">
      <w:pPr>
        <w:pStyle w:val="aff4"/>
        <w:ind w:firstLine="708"/>
        <w:jc w:val="both"/>
        <w:rPr>
          <w:sz w:val="28"/>
          <w:szCs w:val="28"/>
        </w:rPr>
      </w:pPr>
      <w:r>
        <w:rPr>
          <w:sz w:val="28"/>
          <w:szCs w:val="28"/>
        </w:rPr>
        <w:t>- т</w:t>
      </w:r>
      <w:r w:rsidRPr="00CD1D52">
        <w:rPr>
          <w:sz w:val="28"/>
          <w:szCs w:val="28"/>
        </w:rPr>
        <w:t>ариф на послугу постачання гарячої води -110,89</w:t>
      </w:r>
      <w:r>
        <w:rPr>
          <w:sz w:val="28"/>
          <w:szCs w:val="28"/>
        </w:rPr>
        <w:t xml:space="preserve"> грн за 1 куб.м</w:t>
      </w:r>
      <w:r w:rsidRPr="00CD1D52">
        <w:rPr>
          <w:sz w:val="28"/>
          <w:szCs w:val="28"/>
        </w:rPr>
        <w:t xml:space="preserve"> (з податком на додану вартість).</w:t>
      </w:r>
    </w:p>
    <w:p w:rsidR="00676F79" w:rsidRDefault="00676F79" w:rsidP="00676F79">
      <w:pPr>
        <w:pStyle w:val="aff4"/>
        <w:ind w:firstLine="708"/>
        <w:jc w:val="both"/>
        <w:rPr>
          <w:sz w:val="28"/>
          <w:szCs w:val="28"/>
        </w:rPr>
      </w:pPr>
      <w:r w:rsidRPr="00CD1D52">
        <w:rPr>
          <w:sz w:val="28"/>
          <w:szCs w:val="28"/>
        </w:rPr>
        <w:t>4. Встановити Приватному акціонерному товариству «Енергія» скор</w:t>
      </w:r>
      <w:r>
        <w:rPr>
          <w:sz w:val="28"/>
          <w:szCs w:val="28"/>
        </w:rPr>
        <w:t>и</w:t>
      </w:r>
      <w:r w:rsidRPr="00CD1D52">
        <w:rPr>
          <w:sz w:val="28"/>
          <w:szCs w:val="28"/>
        </w:rPr>
        <w:t xml:space="preserve">гований  тариф </w:t>
      </w:r>
      <w:r>
        <w:rPr>
          <w:sz w:val="28"/>
          <w:szCs w:val="28"/>
        </w:rPr>
        <w:t xml:space="preserve">на </w:t>
      </w:r>
      <w:r w:rsidRPr="00CD1D52">
        <w:rPr>
          <w:sz w:val="28"/>
          <w:szCs w:val="28"/>
        </w:rPr>
        <w:t>послугу з постачання гарячої води  для  потреб  управителів багатоквартирних будинків</w:t>
      </w:r>
      <w:r>
        <w:rPr>
          <w:sz w:val="28"/>
          <w:szCs w:val="28"/>
        </w:rPr>
        <w:t xml:space="preserve"> </w:t>
      </w:r>
      <w:r w:rsidRPr="00CD1D52">
        <w:rPr>
          <w:sz w:val="28"/>
          <w:szCs w:val="28"/>
        </w:rPr>
        <w:t>– 120,64 грн за 1 куб.м (з податком на додану вартість).</w:t>
      </w:r>
    </w:p>
    <w:p w:rsidR="00676F79" w:rsidRPr="00CD1D52" w:rsidRDefault="00676F79" w:rsidP="00676F79">
      <w:pPr>
        <w:pStyle w:val="aff4"/>
        <w:ind w:firstLine="708"/>
        <w:jc w:val="both"/>
        <w:rPr>
          <w:sz w:val="28"/>
          <w:szCs w:val="28"/>
        </w:rPr>
      </w:pPr>
      <w:r w:rsidRPr="00CD1D52">
        <w:rPr>
          <w:sz w:val="28"/>
          <w:szCs w:val="28"/>
        </w:rPr>
        <w:t xml:space="preserve"> </w:t>
      </w:r>
      <w:r w:rsidRPr="00CD1D52">
        <w:rPr>
          <w:sz w:val="28"/>
          <w:szCs w:val="28"/>
          <w:lang w:val="ru-RU"/>
        </w:rPr>
        <w:t>5</w:t>
      </w:r>
      <w:r w:rsidRPr="00CD1D52">
        <w:rPr>
          <w:sz w:val="28"/>
          <w:szCs w:val="28"/>
        </w:rPr>
        <w:t>.  Встановити Приватному акціонерному товариству «Енергія»   структуру скор</w:t>
      </w:r>
      <w:r w:rsidRPr="00CD1D52">
        <w:rPr>
          <w:sz w:val="28"/>
          <w:szCs w:val="28"/>
          <w:lang w:val="ru-RU"/>
        </w:rPr>
        <w:t>и</w:t>
      </w:r>
      <w:r w:rsidRPr="00CD1D52">
        <w:rPr>
          <w:sz w:val="28"/>
          <w:szCs w:val="28"/>
        </w:rPr>
        <w:t>гованих тарифів на  теплову енергію, її  виробництво, транспортування і постачання</w:t>
      </w:r>
      <w:r w:rsidRPr="00CD1D52">
        <w:rPr>
          <w:color w:val="000000"/>
          <w:sz w:val="28"/>
          <w:szCs w:val="28"/>
          <w:lang w:val="ru-RU"/>
        </w:rPr>
        <w:t xml:space="preserve"> на послуги з централізованого опалення та централізованого постачання гарячої води</w:t>
      </w:r>
      <w:r w:rsidRPr="00CD1D52">
        <w:rPr>
          <w:sz w:val="28"/>
          <w:szCs w:val="28"/>
        </w:rPr>
        <w:t xml:space="preserve"> для потреб</w:t>
      </w:r>
      <w:r w:rsidRPr="00CD1D52">
        <w:rPr>
          <w:sz w:val="28"/>
          <w:szCs w:val="28"/>
          <w:lang w:val="ru-RU"/>
        </w:rPr>
        <w:t xml:space="preserve">  населення,  бюджетних  установ, інших споживачів та  </w:t>
      </w:r>
      <w:r w:rsidRPr="00CD1D52">
        <w:rPr>
          <w:sz w:val="28"/>
          <w:szCs w:val="28"/>
        </w:rPr>
        <w:t>управителів багатоквартирних будинків, згідно з додатками 1,</w:t>
      </w:r>
      <w:r>
        <w:rPr>
          <w:sz w:val="28"/>
          <w:szCs w:val="28"/>
        </w:rPr>
        <w:t xml:space="preserve"> </w:t>
      </w:r>
      <w:r w:rsidRPr="00CD1D52">
        <w:rPr>
          <w:sz w:val="28"/>
          <w:szCs w:val="28"/>
        </w:rPr>
        <w:t>2,</w:t>
      </w:r>
      <w:r>
        <w:rPr>
          <w:sz w:val="28"/>
          <w:szCs w:val="28"/>
        </w:rPr>
        <w:t xml:space="preserve"> </w:t>
      </w:r>
      <w:r w:rsidRPr="00CD1D52">
        <w:rPr>
          <w:sz w:val="28"/>
          <w:szCs w:val="28"/>
        </w:rPr>
        <w:t>3,</w:t>
      </w:r>
      <w:r>
        <w:rPr>
          <w:sz w:val="28"/>
          <w:szCs w:val="28"/>
        </w:rPr>
        <w:t xml:space="preserve"> </w:t>
      </w:r>
      <w:r w:rsidRPr="00CD1D52">
        <w:rPr>
          <w:sz w:val="28"/>
          <w:szCs w:val="28"/>
        </w:rPr>
        <w:t>4,</w:t>
      </w:r>
      <w:r>
        <w:rPr>
          <w:sz w:val="28"/>
          <w:szCs w:val="28"/>
        </w:rPr>
        <w:t xml:space="preserve"> </w:t>
      </w:r>
      <w:r w:rsidRPr="00CD1D52">
        <w:rPr>
          <w:sz w:val="28"/>
          <w:szCs w:val="28"/>
        </w:rPr>
        <w:t>5,</w:t>
      </w:r>
      <w:r>
        <w:rPr>
          <w:sz w:val="28"/>
          <w:szCs w:val="28"/>
        </w:rPr>
        <w:t xml:space="preserve"> </w:t>
      </w:r>
      <w:r w:rsidRPr="00CD1D52">
        <w:rPr>
          <w:sz w:val="28"/>
          <w:szCs w:val="28"/>
        </w:rPr>
        <w:t>6,</w:t>
      </w:r>
      <w:r>
        <w:rPr>
          <w:sz w:val="28"/>
          <w:szCs w:val="28"/>
        </w:rPr>
        <w:t xml:space="preserve"> </w:t>
      </w:r>
      <w:r w:rsidRPr="00CD1D52">
        <w:rPr>
          <w:sz w:val="28"/>
          <w:szCs w:val="28"/>
        </w:rPr>
        <w:t>7</w:t>
      </w:r>
      <w:r>
        <w:rPr>
          <w:sz w:val="28"/>
          <w:szCs w:val="28"/>
          <w:lang w:val="ru-RU"/>
        </w:rPr>
        <w:t xml:space="preserve">, </w:t>
      </w:r>
      <w:r w:rsidRPr="00CD1D52">
        <w:rPr>
          <w:sz w:val="28"/>
          <w:szCs w:val="28"/>
          <w:lang w:val="ru-RU"/>
        </w:rPr>
        <w:t>8,</w:t>
      </w:r>
      <w:r>
        <w:rPr>
          <w:sz w:val="28"/>
          <w:szCs w:val="28"/>
          <w:lang w:val="ru-RU"/>
        </w:rPr>
        <w:t xml:space="preserve"> </w:t>
      </w:r>
      <w:r w:rsidRPr="00CD1D52">
        <w:rPr>
          <w:sz w:val="28"/>
          <w:szCs w:val="28"/>
          <w:lang w:val="ru-RU"/>
        </w:rPr>
        <w:t>9</w:t>
      </w:r>
      <w:r w:rsidRPr="00CD1D52">
        <w:rPr>
          <w:sz w:val="28"/>
          <w:szCs w:val="28"/>
        </w:rPr>
        <w:t>,</w:t>
      </w:r>
      <w:r>
        <w:rPr>
          <w:sz w:val="28"/>
          <w:szCs w:val="28"/>
        </w:rPr>
        <w:t xml:space="preserve"> </w:t>
      </w:r>
      <w:r w:rsidRPr="00CD1D52">
        <w:rPr>
          <w:sz w:val="28"/>
          <w:szCs w:val="28"/>
        </w:rPr>
        <w:t>10,</w:t>
      </w:r>
      <w:r>
        <w:rPr>
          <w:sz w:val="28"/>
          <w:szCs w:val="28"/>
        </w:rPr>
        <w:t xml:space="preserve"> </w:t>
      </w:r>
      <w:r w:rsidRPr="00CD1D52">
        <w:rPr>
          <w:sz w:val="28"/>
          <w:szCs w:val="28"/>
        </w:rPr>
        <w:t>11.</w:t>
      </w:r>
    </w:p>
    <w:p w:rsidR="00676F79" w:rsidRDefault="00676F79" w:rsidP="00676F79">
      <w:pPr>
        <w:pStyle w:val="aff4"/>
        <w:jc w:val="both"/>
        <w:rPr>
          <w:sz w:val="28"/>
          <w:szCs w:val="28"/>
        </w:rPr>
      </w:pPr>
      <w:r w:rsidRPr="00293A75">
        <w:rPr>
          <w:sz w:val="28"/>
          <w:szCs w:val="28"/>
        </w:rPr>
        <w:t xml:space="preserve">        </w:t>
      </w:r>
      <w:r>
        <w:rPr>
          <w:sz w:val="28"/>
          <w:szCs w:val="28"/>
        </w:rPr>
        <w:t xml:space="preserve"> </w:t>
      </w:r>
      <w:r w:rsidRPr="00293A75">
        <w:rPr>
          <w:sz w:val="28"/>
          <w:szCs w:val="28"/>
        </w:rPr>
        <w:t xml:space="preserve"> 6</w:t>
      </w:r>
      <w:r w:rsidRPr="00CD1D52">
        <w:rPr>
          <w:sz w:val="28"/>
          <w:szCs w:val="28"/>
        </w:rPr>
        <w:t>. Тарифи вводяться в дію з 01.01.2019 та не раніше ніж через 15 днів після повідомлення Приватним акціонерним товариством «Енергія»   про це споживачів з посиланням на дане рішення, та  офіційного оприлюднення рішення в друкованих засобах масової інформації.</w:t>
      </w:r>
    </w:p>
    <w:p w:rsidR="00676F79" w:rsidRPr="00676F79" w:rsidRDefault="00676F79" w:rsidP="00676F79">
      <w:pPr>
        <w:pStyle w:val="aa"/>
        <w:ind w:firstLine="708"/>
        <w:jc w:val="both"/>
        <w:rPr>
          <w:b w:val="0"/>
          <w:sz w:val="28"/>
          <w:szCs w:val="28"/>
        </w:rPr>
      </w:pPr>
      <w:r w:rsidRPr="00676F79">
        <w:rPr>
          <w:b w:val="0"/>
          <w:sz w:val="28"/>
          <w:szCs w:val="28"/>
        </w:rPr>
        <w:t>7. Визнати такими, що втратили чинність   рішення  виконавчого комітету Обухівської міської ради:  № 454 від 05.09.2017 «Про встановлення   тарифів на  теплову енергію, її  виробництво, транспортування і постачання, послуги  з централізованого опалення і постачання гарячої води  ПрАТ «Енергія»  для потреб населення,  бюджетних  установ та   інших споживачів»; № 55 від 06.02.2018   «Про встановлення скоригованих  тарифів на  теплову енергію, її  виробництво, транспортування і постачання, послуги  з централізованого опалення і постачання гарячої води  ПрАТ «Енергія»  для потреб населення»  та № 124 від 01.03.2018  «Про коригування   тарифів на послуги з централізованого постачання гарячої води  ПрАТ «Енергія»  для потреб населення м.Обухів».</w:t>
      </w:r>
    </w:p>
    <w:p w:rsidR="00676F79" w:rsidRPr="00676F79" w:rsidRDefault="00676F79" w:rsidP="00676F79">
      <w:pPr>
        <w:pStyle w:val="aa"/>
        <w:ind w:firstLine="708"/>
        <w:jc w:val="both"/>
        <w:rPr>
          <w:b w:val="0"/>
          <w:sz w:val="28"/>
          <w:szCs w:val="28"/>
        </w:rPr>
      </w:pPr>
      <w:r w:rsidRPr="00676F79">
        <w:rPr>
          <w:b w:val="0"/>
          <w:sz w:val="28"/>
          <w:szCs w:val="28"/>
        </w:rPr>
        <w:t>8</w:t>
      </w:r>
      <w:r w:rsidRPr="00676F79">
        <w:rPr>
          <w:b w:val="0"/>
          <w:sz w:val="28"/>
          <w:szCs w:val="28"/>
          <w:lang w:val="ru-RU"/>
        </w:rPr>
        <w:t>. Контроль за виконанням даного рішення покласти на першого заступника Обухівського міського голови Верещака А.М.</w:t>
      </w:r>
    </w:p>
    <w:p w:rsidR="00676F79" w:rsidRPr="00676F79" w:rsidRDefault="00676F79" w:rsidP="00676F79">
      <w:pPr>
        <w:pStyle w:val="42"/>
        <w:jc w:val="both"/>
        <w:rPr>
          <w:sz w:val="28"/>
          <w:szCs w:val="28"/>
        </w:rPr>
      </w:pPr>
      <w:r w:rsidRPr="00676F79">
        <w:rPr>
          <w:sz w:val="28"/>
          <w:szCs w:val="28"/>
        </w:rPr>
        <w:t xml:space="preserve">    </w:t>
      </w:r>
    </w:p>
    <w:p w:rsidR="00676F79" w:rsidRPr="00676F79" w:rsidRDefault="00676F79" w:rsidP="00676F79">
      <w:pPr>
        <w:pStyle w:val="42"/>
        <w:jc w:val="both"/>
        <w:rPr>
          <w:sz w:val="28"/>
          <w:szCs w:val="28"/>
        </w:rPr>
      </w:pPr>
    </w:p>
    <w:p w:rsidR="00676F79" w:rsidRDefault="00676F79" w:rsidP="00676F79">
      <w:pPr>
        <w:jc w:val="both"/>
        <w:rPr>
          <w:sz w:val="28"/>
          <w:szCs w:val="28"/>
        </w:rPr>
      </w:pPr>
      <w:r>
        <w:rPr>
          <w:sz w:val="28"/>
          <w:szCs w:val="28"/>
        </w:rPr>
        <w:t xml:space="preserve">Міський голова                                                                         </w:t>
      </w:r>
      <w:r>
        <w:rPr>
          <w:sz w:val="28"/>
          <w:szCs w:val="28"/>
        </w:rPr>
        <w:tab/>
        <w:t xml:space="preserve">О.М.Левченко </w:t>
      </w:r>
    </w:p>
    <w:p w:rsidR="00676F79" w:rsidRDefault="00676F79" w:rsidP="00676F79">
      <w:pPr>
        <w:pStyle w:val="71"/>
        <w:jc w:val="both"/>
        <w:rPr>
          <w:sz w:val="22"/>
          <w:szCs w:val="22"/>
        </w:rPr>
      </w:pPr>
    </w:p>
    <w:p w:rsidR="00676F79" w:rsidRDefault="00676F79" w:rsidP="00676F79">
      <w:pPr>
        <w:pStyle w:val="71"/>
        <w:jc w:val="both"/>
        <w:rPr>
          <w:sz w:val="22"/>
          <w:szCs w:val="22"/>
          <w:lang w:val="uk-UA"/>
        </w:rPr>
      </w:pPr>
    </w:p>
    <w:p w:rsidR="00C3349C" w:rsidRDefault="00C3349C" w:rsidP="00676F79">
      <w:pPr>
        <w:pStyle w:val="71"/>
        <w:jc w:val="both"/>
        <w:rPr>
          <w:sz w:val="22"/>
          <w:szCs w:val="22"/>
          <w:lang w:val="uk-UA"/>
        </w:rPr>
      </w:pPr>
    </w:p>
    <w:p w:rsidR="00676F79" w:rsidRDefault="00676F79" w:rsidP="00676F79">
      <w:pPr>
        <w:pStyle w:val="71"/>
      </w:pPr>
      <w:r>
        <w:rPr>
          <w:sz w:val="22"/>
          <w:szCs w:val="22"/>
        </w:rPr>
        <w:t>Вик.Шевченко Л.М</w:t>
      </w:r>
    </w:p>
    <w:p w:rsidR="00676F79" w:rsidRDefault="00676F79"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C3349C" w:rsidRDefault="00C3349C" w:rsidP="00676F79">
      <w:pPr>
        <w:jc w:val="right"/>
      </w:pPr>
    </w:p>
    <w:p w:rsidR="00676F79" w:rsidRDefault="00676F79" w:rsidP="00676F79">
      <w:pPr>
        <w:jc w:val="right"/>
      </w:pPr>
      <w:r>
        <w:t>Додаток 1</w:t>
      </w:r>
    </w:p>
    <w:p w:rsidR="00676F79" w:rsidRDefault="00676F79" w:rsidP="00676F79">
      <w:pPr>
        <w:jc w:val="right"/>
      </w:pPr>
      <w:r>
        <w:t>до рішення виконавчого комітету Обухівської міської ради</w:t>
      </w:r>
    </w:p>
    <w:p w:rsidR="00676F79" w:rsidRDefault="00676F79" w:rsidP="00676F79">
      <w:pPr>
        <w:tabs>
          <w:tab w:val="left" w:pos="6585"/>
        </w:tabs>
        <w:jc w:val="right"/>
      </w:pPr>
      <w:r>
        <w:t xml:space="preserve">від 04.12.2018 № ____     </w:t>
      </w:r>
    </w:p>
    <w:p w:rsidR="00676F79" w:rsidRDefault="00676F79" w:rsidP="00676F79">
      <w:pPr>
        <w:pStyle w:val="71"/>
        <w:jc w:val="both"/>
        <w:rPr>
          <w:lang w:val="uk-UA"/>
        </w:rPr>
      </w:pPr>
    </w:p>
    <w:p w:rsidR="00676F79" w:rsidRDefault="00676F79" w:rsidP="00676F79">
      <w:pPr>
        <w:tabs>
          <w:tab w:val="left" w:pos="408"/>
          <w:tab w:val="left" w:pos="6585"/>
        </w:tabs>
        <w:jc w:val="center"/>
      </w:pPr>
      <w:r>
        <w:rPr>
          <w:color w:val="000000"/>
        </w:rPr>
        <w:t>Структура  скоригованих одноставкових тарифів на послуги з централізованого опалення та централізованого постачання гарячої води, що надаються населенню ПрАТ "Енергія"</w:t>
      </w:r>
    </w:p>
    <w:p w:rsidR="00676F79" w:rsidRDefault="00676F79" w:rsidP="00676F79">
      <w:pPr>
        <w:tabs>
          <w:tab w:val="left" w:pos="780"/>
          <w:tab w:val="left" w:pos="6585"/>
        </w:tabs>
        <w:jc w:val="right"/>
        <w:rPr>
          <w:sz w:val="20"/>
          <w:szCs w:val="20"/>
        </w:rPr>
      </w:pPr>
      <w:r>
        <w:tab/>
        <w:t>б</w:t>
      </w:r>
      <w:r>
        <w:rPr>
          <w:sz w:val="20"/>
          <w:szCs w:val="20"/>
        </w:rPr>
        <w:t>ез ПДВ</w:t>
      </w:r>
    </w:p>
    <w:tbl>
      <w:tblPr>
        <w:tblW w:w="9371" w:type="dxa"/>
        <w:tblLayout w:type="fixed"/>
        <w:tblCellMar>
          <w:top w:w="15" w:type="dxa"/>
          <w:left w:w="15" w:type="dxa"/>
          <w:bottom w:w="15" w:type="dxa"/>
          <w:right w:w="15" w:type="dxa"/>
        </w:tblCellMar>
        <w:tblLook w:val="0000" w:firstRow="0" w:lastRow="0" w:firstColumn="0" w:lastColumn="0" w:noHBand="0" w:noVBand="0"/>
      </w:tblPr>
      <w:tblGrid>
        <w:gridCol w:w="652"/>
        <w:gridCol w:w="3561"/>
        <w:gridCol w:w="1291"/>
        <w:gridCol w:w="1457"/>
        <w:gridCol w:w="1134"/>
        <w:gridCol w:w="1276"/>
      </w:tblGrid>
      <w:tr w:rsidR="00676F79" w:rsidTr="00676F79">
        <w:trPr>
          <w:trHeight w:val="780"/>
        </w:trPr>
        <w:tc>
          <w:tcPr>
            <w:tcW w:w="652" w:type="dxa"/>
            <w:vMerge w:val="restart"/>
            <w:tcBorders>
              <w:top w:val="single" w:sz="8"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з/п</w:t>
            </w:r>
          </w:p>
        </w:tc>
        <w:tc>
          <w:tcPr>
            <w:tcW w:w="3561" w:type="dxa"/>
            <w:vMerge w:val="restart"/>
            <w:tcBorders>
              <w:top w:val="single" w:sz="8" w:space="0" w:color="000000"/>
              <w:left w:val="single" w:sz="8"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Назва показника</w:t>
            </w:r>
          </w:p>
        </w:tc>
        <w:tc>
          <w:tcPr>
            <w:tcW w:w="2748" w:type="dxa"/>
            <w:gridSpan w:val="2"/>
            <w:tcBorders>
              <w:top w:val="single" w:sz="8"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Послуга з централізованого опалення </w:t>
            </w:r>
          </w:p>
        </w:tc>
        <w:tc>
          <w:tcPr>
            <w:tcW w:w="2410" w:type="dxa"/>
            <w:gridSpan w:val="2"/>
            <w:tcBorders>
              <w:top w:val="single" w:sz="8"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Послуга з централізованого постачання гарячої води</w:t>
            </w:r>
          </w:p>
        </w:tc>
      </w:tr>
      <w:tr w:rsidR="00676F79" w:rsidTr="00676F79">
        <w:trPr>
          <w:trHeight w:val="2375"/>
        </w:trPr>
        <w:tc>
          <w:tcPr>
            <w:tcW w:w="652" w:type="dxa"/>
            <w:vMerge/>
            <w:tcBorders>
              <w:top w:val="single" w:sz="8" w:space="0" w:color="000000"/>
              <w:left w:val="single" w:sz="8" w:space="0" w:color="000000"/>
              <w:bottom w:val="single" w:sz="2" w:space="0" w:color="000000"/>
            </w:tcBorders>
            <w:vAlign w:val="center"/>
          </w:tcPr>
          <w:p w:rsidR="00676F79" w:rsidRDefault="00676F79" w:rsidP="00676F79">
            <w:pPr>
              <w:jc w:val="center"/>
              <w:rPr>
                <w:color w:val="000000"/>
              </w:rPr>
            </w:pPr>
          </w:p>
        </w:tc>
        <w:tc>
          <w:tcPr>
            <w:tcW w:w="3561" w:type="dxa"/>
            <w:vMerge/>
            <w:tcBorders>
              <w:top w:val="single" w:sz="8" w:space="0" w:color="000000"/>
              <w:left w:val="single" w:sz="8" w:space="0" w:color="000000"/>
              <w:bottom w:val="single" w:sz="2" w:space="0" w:color="000000"/>
              <w:right w:val="single" w:sz="8" w:space="0" w:color="000000"/>
            </w:tcBorders>
            <w:vAlign w:val="center"/>
          </w:tcPr>
          <w:p w:rsidR="00676F79" w:rsidRDefault="00676F79" w:rsidP="00676F79">
            <w:pPr>
              <w:jc w:val="center"/>
              <w:rPr>
                <w:color w:val="000000"/>
              </w:rPr>
            </w:pPr>
          </w:p>
        </w:tc>
        <w:tc>
          <w:tcPr>
            <w:tcW w:w="1291" w:type="dxa"/>
            <w:tcBorders>
              <w:top w:val="single" w:sz="2" w:space="0" w:color="000000"/>
              <w:left w:val="single" w:sz="8" w:space="0" w:color="000000"/>
              <w:bottom w:val="single" w:sz="2" w:space="0" w:color="000000"/>
              <w:right w:val="single" w:sz="2" w:space="0" w:color="000000"/>
            </w:tcBorders>
          </w:tcPr>
          <w:p w:rsidR="00676F79" w:rsidRDefault="00676F79" w:rsidP="00676F79">
            <w:pPr>
              <w:jc w:val="center"/>
              <w:textAlignment w:val="center"/>
              <w:rPr>
                <w:color w:val="000000"/>
                <w:sz w:val="20"/>
                <w:szCs w:val="20"/>
              </w:rPr>
            </w:pPr>
            <w:r>
              <w:rPr>
                <w:rFonts w:eastAsia="SimSun"/>
                <w:color w:val="000000"/>
                <w:sz w:val="20"/>
                <w:szCs w:val="20"/>
              </w:rPr>
              <w:t>для абонентів житлових будинків з будинковими та квартирними приладами обліку теплової енергії</w:t>
            </w:r>
          </w:p>
        </w:tc>
        <w:tc>
          <w:tcPr>
            <w:tcW w:w="1457" w:type="dxa"/>
            <w:tcBorders>
              <w:top w:val="single" w:sz="2" w:space="0" w:color="000000"/>
              <w:left w:val="single" w:sz="2" w:space="0" w:color="000000"/>
              <w:bottom w:val="single" w:sz="2" w:space="0" w:color="000000"/>
              <w:right w:val="single" w:sz="2" w:space="0" w:color="000000"/>
            </w:tcBorders>
          </w:tcPr>
          <w:p w:rsidR="00676F79" w:rsidRDefault="00676F79" w:rsidP="00676F79">
            <w:pPr>
              <w:jc w:val="center"/>
              <w:textAlignment w:val="center"/>
              <w:rPr>
                <w:color w:val="000000"/>
                <w:sz w:val="20"/>
                <w:szCs w:val="20"/>
              </w:rPr>
            </w:pPr>
            <w:r>
              <w:rPr>
                <w:rFonts w:eastAsia="SimSun"/>
                <w:color w:val="000000"/>
                <w:sz w:val="20"/>
                <w:szCs w:val="20"/>
              </w:rPr>
              <w:t>для абонентів житлових будинків без будинкових та квартирних приладів обліку теплової енергії</w:t>
            </w:r>
          </w:p>
        </w:tc>
        <w:tc>
          <w:tcPr>
            <w:tcW w:w="1134" w:type="dxa"/>
            <w:tcBorders>
              <w:top w:val="single" w:sz="2" w:space="0" w:color="000000"/>
              <w:left w:val="single" w:sz="2" w:space="0" w:color="000000"/>
              <w:bottom w:val="single" w:sz="2" w:space="0" w:color="000000"/>
              <w:right w:val="single" w:sz="2" w:space="0" w:color="000000"/>
            </w:tcBorders>
          </w:tcPr>
          <w:p w:rsidR="00676F79" w:rsidRDefault="00676F79" w:rsidP="00676F79">
            <w:pPr>
              <w:jc w:val="center"/>
              <w:textAlignment w:val="center"/>
              <w:rPr>
                <w:color w:val="000000"/>
                <w:sz w:val="20"/>
                <w:szCs w:val="20"/>
              </w:rPr>
            </w:pPr>
            <w:r>
              <w:rPr>
                <w:rFonts w:eastAsia="SimSun"/>
                <w:color w:val="000000"/>
                <w:sz w:val="20"/>
                <w:szCs w:val="20"/>
              </w:rPr>
              <w:t>за умови підключення рушникосушиль-ників до системи гарячого водопостачання</w:t>
            </w:r>
          </w:p>
        </w:tc>
        <w:tc>
          <w:tcPr>
            <w:tcW w:w="1276" w:type="dxa"/>
            <w:tcBorders>
              <w:top w:val="single" w:sz="2" w:space="0" w:color="000000"/>
              <w:left w:val="single" w:sz="2" w:space="0" w:color="000000"/>
              <w:bottom w:val="single" w:sz="2" w:space="0" w:color="000000"/>
              <w:right w:val="single" w:sz="8" w:space="0" w:color="000000"/>
            </w:tcBorders>
          </w:tcPr>
          <w:p w:rsidR="00676F79" w:rsidRDefault="00676F79" w:rsidP="00676F79">
            <w:pPr>
              <w:jc w:val="center"/>
              <w:textAlignment w:val="center"/>
              <w:rPr>
                <w:color w:val="000000"/>
                <w:sz w:val="20"/>
                <w:szCs w:val="20"/>
              </w:rPr>
            </w:pPr>
            <w:r>
              <w:rPr>
                <w:rFonts w:eastAsia="SimSun"/>
                <w:color w:val="000000"/>
                <w:sz w:val="20"/>
                <w:szCs w:val="20"/>
              </w:rPr>
              <w:t>за умови відсутності рушникосушиль-ників</w:t>
            </w:r>
          </w:p>
        </w:tc>
      </w:tr>
      <w:tr w:rsidR="00676F79" w:rsidTr="00676F79">
        <w:trPr>
          <w:trHeight w:val="300"/>
        </w:trPr>
        <w:tc>
          <w:tcPr>
            <w:tcW w:w="652" w:type="dxa"/>
            <w:vMerge/>
            <w:tcBorders>
              <w:top w:val="single" w:sz="8" w:space="0" w:color="000000"/>
              <w:left w:val="single" w:sz="8" w:space="0" w:color="000000"/>
              <w:bottom w:val="single" w:sz="2" w:space="0" w:color="000000"/>
            </w:tcBorders>
            <w:vAlign w:val="center"/>
          </w:tcPr>
          <w:p w:rsidR="00676F79" w:rsidRDefault="00676F79" w:rsidP="00676F79">
            <w:pPr>
              <w:jc w:val="center"/>
              <w:rPr>
                <w:color w:val="000000"/>
              </w:rPr>
            </w:pPr>
          </w:p>
        </w:tc>
        <w:tc>
          <w:tcPr>
            <w:tcW w:w="3561" w:type="dxa"/>
            <w:vMerge/>
            <w:tcBorders>
              <w:top w:val="single" w:sz="8" w:space="0" w:color="000000"/>
              <w:left w:val="single" w:sz="8" w:space="0" w:color="000000"/>
              <w:bottom w:val="single" w:sz="2" w:space="0" w:color="000000"/>
              <w:right w:val="single" w:sz="8" w:space="0" w:color="000000"/>
            </w:tcBorders>
            <w:vAlign w:val="center"/>
          </w:tcPr>
          <w:p w:rsidR="00676F79" w:rsidRDefault="00676F79" w:rsidP="00676F79">
            <w:pPr>
              <w:jc w:val="center"/>
              <w:rPr>
                <w:color w:val="000000"/>
              </w:rPr>
            </w:pPr>
          </w:p>
        </w:tc>
        <w:tc>
          <w:tcPr>
            <w:tcW w:w="1291" w:type="dxa"/>
            <w:tcBorders>
              <w:top w:val="single" w:sz="2" w:space="0" w:color="000000"/>
              <w:left w:val="single" w:sz="8" w:space="0" w:color="000000"/>
              <w:bottom w:val="single" w:sz="2" w:space="0" w:color="000000"/>
              <w:right w:val="single" w:sz="2" w:space="0" w:color="000000"/>
            </w:tcBorders>
            <w:vAlign w:val="bottom"/>
          </w:tcPr>
          <w:p w:rsidR="00676F79" w:rsidRDefault="00676F79" w:rsidP="00676F79">
            <w:pPr>
              <w:jc w:val="center"/>
              <w:textAlignment w:val="bottom"/>
              <w:rPr>
                <w:color w:val="000000"/>
              </w:rPr>
            </w:pPr>
            <w:r>
              <w:rPr>
                <w:rFonts w:eastAsia="SimSun"/>
                <w:color w:val="000000"/>
                <w:sz w:val="20"/>
                <w:szCs w:val="20"/>
              </w:rPr>
              <w:t>грн/Гкал</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Style w:val="font61"/>
                <w:rFonts w:eastAsia="SimSun"/>
              </w:rPr>
              <w:t>грн/м</w:t>
            </w:r>
            <w:r>
              <w:rPr>
                <w:rStyle w:val="font11"/>
                <w:rFonts w:eastAsia="SimSun"/>
                <w:sz w:val="20"/>
                <w:szCs w:val="20"/>
              </w:rPr>
              <w:t>2</w:t>
            </w:r>
            <w:r>
              <w:rPr>
                <w:rStyle w:val="font61"/>
                <w:rFonts w:eastAsia="SimSun"/>
              </w:rPr>
              <w:t xml:space="preserve"> на рік</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Style w:val="font61"/>
                <w:rFonts w:eastAsia="SimSun"/>
              </w:rPr>
              <w:t>грн/м</w:t>
            </w:r>
            <w:r>
              <w:rPr>
                <w:rStyle w:val="font11"/>
                <w:rFonts w:eastAsia="SimSun"/>
                <w:sz w:val="20"/>
                <w:szCs w:val="20"/>
              </w:rPr>
              <w:t>3</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Style w:val="font61"/>
                <w:rFonts w:eastAsia="SimSun"/>
              </w:rPr>
              <w:t>грн/м</w:t>
            </w:r>
            <w:r>
              <w:rPr>
                <w:rStyle w:val="font11"/>
                <w:rFonts w:eastAsia="SimSun"/>
                <w:sz w:val="20"/>
                <w:szCs w:val="20"/>
              </w:rPr>
              <w:t>3</w:t>
            </w:r>
          </w:p>
        </w:tc>
      </w:tr>
      <w:tr w:rsidR="00676F79" w:rsidTr="00676F79">
        <w:trPr>
          <w:trHeight w:val="280"/>
        </w:trPr>
        <w:tc>
          <w:tcPr>
            <w:tcW w:w="652" w:type="dxa"/>
            <w:tcBorders>
              <w:top w:val="single" w:sz="2" w:space="0" w:color="000000"/>
              <w:left w:val="single" w:sz="8" w:space="0" w:color="000000"/>
              <w:bottom w:val="single" w:sz="2" w:space="0" w:color="000000"/>
            </w:tcBorders>
            <w:shd w:val="clear" w:color="auto" w:fill="FFFFFF"/>
            <w:vAlign w:val="center"/>
          </w:tcPr>
          <w:p w:rsidR="00676F79" w:rsidRDefault="00676F79" w:rsidP="00676F79">
            <w:pPr>
              <w:jc w:val="center"/>
              <w:textAlignment w:val="center"/>
              <w:rPr>
                <w:color w:val="000000"/>
              </w:rPr>
            </w:pPr>
            <w:r>
              <w:rPr>
                <w:rFonts w:eastAsia="SimSun"/>
                <w:color w:val="000000"/>
              </w:rPr>
              <w:lastRenderedPageBreak/>
              <w:t>1</w:t>
            </w:r>
          </w:p>
        </w:tc>
        <w:tc>
          <w:tcPr>
            <w:tcW w:w="3561" w:type="dxa"/>
            <w:tcBorders>
              <w:top w:val="single" w:sz="2" w:space="0" w:color="000000"/>
              <w:left w:val="single" w:sz="8" w:space="0" w:color="000000"/>
              <w:bottom w:val="single" w:sz="2" w:space="0" w:color="000000"/>
              <w:right w:val="single" w:sz="8" w:space="0" w:color="000000"/>
            </w:tcBorders>
            <w:shd w:val="clear" w:color="auto" w:fill="FFFFFF"/>
            <w:vAlign w:val="center"/>
          </w:tcPr>
          <w:p w:rsidR="00676F79" w:rsidRDefault="00676F79" w:rsidP="00676F79">
            <w:pPr>
              <w:jc w:val="center"/>
              <w:textAlignment w:val="center"/>
              <w:rPr>
                <w:color w:val="000000"/>
              </w:rPr>
            </w:pPr>
            <w:r>
              <w:rPr>
                <w:rFonts w:eastAsia="SimSun"/>
                <w:color w:val="000000"/>
              </w:rPr>
              <w:t>2</w:t>
            </w:r>
          </w:p>
        </w:tc>
        <w:tc>
          <w:tcPr>
            <w:tcW w:w="1291" w:type="dxa"/>
            <w:tcBorders>
              <w:top w:val="single" w:sz="2" w:space="0" w:color="000000"/>
              <w:left w:val="single" w:sz="8" w:space="0" w:color="000000"/>
              <w:bottom w:val="single" w:sz="2" w:space="0" w:color="000000"/>
              <w:right w:val="single" w:sz="2" w:space="0" w:color="000000"/>
            </w:tcBorders>
            <w:vAlign w:val="bottom"/>
          </w:tcPr>
          <w:p w:rsidR="00676F79" w:rsidRDefault="00676F79" w:rsidP="00676F79">
            <w:pPr>
              <w:jc w:val="center"/>
              <w:textAlignment w:val="bottom"/>
              <w:rPr>
                <w:color w:val="000000"/>
              </w:rPr>
            </w:pPr>
            <w:r>
              <w:rPr>
                <w:rFonts w:eastAsia="SimSun"/>
                <w:color w:val="000000"/>
              </w:rPr>
              <w:t>3</w:t>
            </w:r>
          </w:p>
        </w:tc>
        <w:tc>
          <w:tcPr>
            <w:tcW w:w="1457" w:type="dxa"/>
            <w:tcBorders>
              <w:top w:val="single" w:sz="2" w:space="0" w:color="000000"/>
              <w:left w:val="single" w:sz="2" w:space="0" w:color="000000"/>
              <w:bottom w:val="single" w:sz="2" w:space="0" w:color="000000"/>
              <w:right w:val="single" w:sz="2" w:space="0" w:color="000000"/>
            </w:tcBorders>
            <w:vAlign w:val="bottom"/>
          </w:tcPr>
          <w:p w:rsidR="00676F79" w:rsidRDefault="00676F79" w:rsidP="00676F79">
            <w:pPr>
              <w:jc w:val="center"/>
              <w:textAlignment w:val="bottom"/>
              <w:rPr>
                <w:color w:val="000000"/>
              </w:rPr>
            </w:pPr>
            <w:r>
              <w:rPr>
                <w:rFonts w:eastAsia="SimSun"/>
                <w:color w:val="000000"/>
              </w:rPr>
              <w:t>4</w:t>
            </w:r>
          </w:p>
        </w:tc>
        <w:tc>
          <w:tcPr>
            <w:tcW w:w="1134" w:type="dxa"/>
            <w:tcBorders>
              <w:top w:val="single" w:sz="2" w:space="0" w:color="000000"/>
              <w:left w:val="single" w:sz="2" w:space="0" w:color="000000"/>
              <w:bottom w:val="single" w:sz="2" w:space="0" w:color="000000"/>
              <w:right w:val="single" w:sz="2" w:space="0" w:color="000000"/>
            </w:tcBorders>
            <w:vAlign w:val="bottom"/>
          </w:tcPr>
          <w:p w:rsidR="00676F79" w:rsidRDefault="00676F79" w:rsidP="00676F79">
            <w:pPr>
              <w:jc w:val="center"/>
              <w:textAlignment w:val="bottom"/>
              <w:rPr>
                <w:color w:val="000000"/>
              </w:rPr>
            </w:pPr>
            <w:r>
              <w:rPr>
                <w:rFonts w:eastAsia="SimSun"/>
                <w:color w:val="000000"/>
              </w:rPr>
              <w:t>5</w:t>
            </w:r>
          </w:p>
        </w:tc>
        <w:tc>
          <w:tcPr>
            <w:tcW w:w="1276" w:type="dxa"/>
            <w:tcBorders>
              <w:top w:val="single" w:sz="2" w:space="0" w:color="000000"/>
              <w:left w:val="single" w:sz="2" w:space="0" w:color="000000"/>
              <w:bottom w:val="single" w:sz="2" w:space="0" w:color="000000"/>
              <w:right w:val="single" w:sz="8" w:space="0" w:color="000000"/>
            </w:tcBorders>
            <w:vAlign w:val="bottom"/>
          </w:tcPr>
          <w:p w:rsidR="00676F79" w:rsidRDefault="00676F79" w:rsidP="00676F79">
            <w:pPr>
              <w:jc w:val="center"/>
              <w:textAlignment w:val="bottom"/>
              <w:rPr>
                <w:color w:val="000000"/>
              </w:rPr>
            </w:pPr>
            <w:r>
              <w:rPr>
                <w:rFonts w:eastAsia="SimSun"/>
                <w:color w:val="000000"/>
              </w:rPr>
              <w:t>6</w:t>
            </w:r>
          </w:p>
        </w:tc>
      </w:tr>
      <w:tr w:rsidR="00676F79" w:rsidTr="00676F79">
        <w:trPr>
          <w:trHeight w:val="96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1</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 xml:space="preserve">Собівартість власної теплової енергії, врахована у встановлених тарифах на теплову енергію для потреб населення </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1643,380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171,885</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88,056</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80,636</w:t>
            </w:r>
          </w:p>
        </w:tc>
      </w:tr>
      <w:tr w:rsidR="00676F79" w:rsidTr="00676F79">
        <w:trPr>
          <w:trHeight w:val="60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2</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Витрати на утримання абонентської служби,                          усього, у т. ч.:</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6,564</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0,687</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0,399</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0,370</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2.1</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 xml:space="preserve">витрати на оплату праці </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5,380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0,563</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0,327</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0,303</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2.2</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 xml:space="preserve">внески на соціальні заходи </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1,184</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0,124</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0,072</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0,067</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2.3</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інші витрати абонентської служби</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120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3</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Витрати  з проведення періодичної повірки, обслуговування і ремонту квартирних засобів обліку, у тому числі їх демонтажу, транспортування та монтажу після повірки</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60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4</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Витрати на придбання води на послуги з централізованого постачання гарячої води</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11,890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11,890</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5</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Решта витрат, крім послуг банку</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5,920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0,619</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0,360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0,333</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6</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Собівартість послуг без урахування послуг банку</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1655,864</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173,190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100,704</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93,229</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7</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Розрахунковий прибуток, усього, у т. ч.:</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60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7.1</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прибуток у тарифі на теплову енергію для потреб населення</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7.2</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плановий прибуток на послугу, усього, у т. ч.:</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280"/>
        </w:trPr>
        <w:tc>
          <w:tcPr>
            <w:tcW w:w="652" w:type="dxa"/>
            <w:tcBorders>
              <w:top w:val="single" w:sz="2" w:space="0" w:color="000000"/>
              <w:left w:val="single" w:sz="8" w:space="0" w:color="000000"/>
              <w:bottom w:val="single" w:sz="2" w:space="0" w:color="000000"/>
            </w:tcBorders>
            <w:shd w:val="clear" w:color="auto" w:fill="auto"/>
            <w:vAlign w:val="center"/>
          </w:tcPr>
          <w:p w:rsidR="00676F79" w:rsidRDefault="00676F79" w:rsidP="00676F79">
            <w:pPr>
              <w:jc w:val="center"/>
              <w:rPr>
                <w:color w:val="000000"/>
              </w:rPr>
            </w:pPr>
          </w:p>
        </w:tc>
        <w:tc>
          <w:tcPr>
            <w:tcW w:w="3561" w:type="dxa"/>
            <w:tcBorders>
              <w:top w:val="single" w:sz="2" w:space="0" w:color="000000"/>
              <w:left w:val="single" w:sz="8" w:space="0" w:color="000000"/>
              <w:bottom w:val="single" w:sz="2" w:space="0" w:color="000000"/>
              <w:right w:val="single" w:sz="8" w:space="0" w:color="000000"/>
            </w:tcBorders>
            <w:shd w:val="clear" w:color="auto" w:fill="FFFFFF"/>
            <w:vAlign w:val="center"/>
          </w:tcPr>
          <w:p w:rsidR="00676F79" w:rsidRDefault="00676F79" w:rsidP="00676F79">
            <w:pPr>
              <w:textAlignment w:val="center"/>
              <w:rPr>
                <w:color w:val="000000"/>
              </w:rPr>
            </w:pPr>
            <w:r>
              <w:rPr>
                <w:rFonts w:eastAsia="SimSun"/>
                <w:color w:val="000000"/>
              </w:rPr>
              <w:t>чистий прибуток</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280"/>
        </w:trPr>
        <w:tc>
          <w:tcPr>
            <w:tcW w:w="652" w:type="dxa"/>
            <w:tcBorders>
              <w:top w:val="single" w:sz="2" w:space="0" w:color="000000"/>
              <w:left w:val="single" w:sz="8" w:space="0" w:color="000000"/>
              <w:bottom w:val="single" w:sz="2" w:space="0" w:color="000000"/>
            </w:tcBorders>
            <w:shd w:val="clear" w:color="auto" w:fill="auto"/>
            <w:vAlign w:val="center"/>
          </w:tcPr>
          <w:p w:rsidR="00676F79" w:rsidRDefault="00676F79" w:rsidP="00676F79">
            <w:pPr>
              <w:jc w:val="center"/>
              <w:rPr>
                <w:color w:val="000000"/>
              </w:rPr>
            </w:pPr>
          </w:p>
        </w:tc>
        <w:tc>
          <w:tcPr>
            <w:tcW w:w="3561" w:type="dxa"/>
            <w:tcBorders>
              <w:top w:val="single" w:sz="2" w:space="0" w:color="000000"/>
              <w:left w:val="single" w:sz="8" w:space="0" w:color="000000"/>
              <w:bottom w:val="single" w:sz="2" w:space="0" w:color="000000"/>
              <w:right w:val="single" w:sz="8" w:space="0" w:color="000000"/>
            </w:tcBorders>
            <w:shd w:val="clear" w:color="auto" w:fill="FFFFFF"/>
            <w:vAlign w:val="center"/>
          </w:tcPr>
          <w:p w:rsidR="00676F79" w:rsidRDefault="00676F79" w:rsidP="00676F79">
            <w:pPr>
              <w:textAlignment w:val="center"/>
              <w:rPr>
                <w:color w:val="000000"/>
              </w:rPr>
            </w:pPr>
            <w:r>
              <w:rPr>
                <w:rFonts w:eastAsia="SimSun"/>
                <w:color w:val="000000"/>
              </w:rPr>
              <w:t>податок на прибуток</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0,000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0,000</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8</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Послуги банку</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3,355</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0,351</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0,209</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0,194</w:t>
            </w:r>
          </w:p>
        </w:tc>
      </w:tr>
      <w:tr w:rsidR="00676F79" w:rsidTr="00676F79">
        <w:trPr>
          <w:trHeight w:val="60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9</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Повна планова собівартість послуг з урахуванням послуг банку</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1659,22</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173,54</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100,91</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93,43</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10</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Вартість послуг</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x</w:t>
            </w:r>
          </w:p>
        </w:tc>
      </w:tr>
      <w:tr w:rsidR="00676F79" w:rsidTr="00676F79">
        <w:trPr>
          <w:trHeight w:val="60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11</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Плановані тарифи на послуги, у т. ч. на послугу з централізованого опалення:</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1659,22</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173,54</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100,91</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93,43</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11.1</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вартість теплової енергії</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1643,38</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171,88</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x</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 xml:space="preserve"> 11.2</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решта складових тарифу</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15,84</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1,66</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x</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x</w:t>
            </w:r>
          </w:p>
        </w:tc>
      </w:tr>
      <w:tr w:rsidR="00676F79" w:rsidTr="00676F79">
        <w:trPr>
          <w:trHeight w:val="28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t>12</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Плановані тарифи на послуги з ПДВ</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1991,06</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208,25</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121,10</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112,12</w:t>
            </w:r>
          </w:p>
        </w:tc>
      </w:tr>
      <w:tr w:rsidR="00676F79" w:rsidTr="00676F79">
        <w:trPr>
          <w:trHeight w:val="840"/>
        </w:trPr>
        <w:tc>
          <w:tcPr>
            <w:tcW w:w="652" w:type="dxa"/>
            <w:tcBorders>
              <w:top w:val="single" w:sz="2" w:space="0" w:color="000000"/>
              <w:left w:val="single" w:sz="8" w:space="0" w:color="000000"/>
              <w:bottom w:val="single" w:sz="2" w:space="0" w:color="000000"/>
            </w:tcBorders>
            <w:vAlign w:val="center"/>
          </w:tcPr>
          <w:p w:rsidR="00676F79" w:rsidRDefault="00676F79" w:rsidP="00676F79">
            <w:pPr>
              <w:jc w:val="center"/>
              <w:textAlignment w:val="center"/>
              <w:rPr>
                <w:color w:val="000000"/>
              </w:rPr>
            </w:pPr>
            <w:r>
              <w:rPr>
                <w:rFonts w:eastAsia="SimSun"/>
                <w:color w:val="000000"/>
              </w:rPr>
              <w:lastRenderedPageBreak/>
              <w:t>13</w:t>
            </w:r>
          </w:p>
        </w:tc>
        <w:tc>
          <w:tcPr>
            <w:tcW w:w="3561" w:type="dxa"/>
            <w:tcBorders>
              <w:top w:val="single" w:sz="2" w:space="0" w:color="000000"/>
              <w:left w:val="single" w:sz="8" w:space="0" w:color="000000"/>
              <w:bottom w:val="single" w:sz="2" w:space="0" w:color="000000"/>
              <w:right w:val="single" w:sz="8" w:space="0" w:color="000000"/>
            </w:tcBorders>
            <w:vAlign w:val="center"/>
          </w:tcPr>
          <w:p w:rsidR="00676F79" w:rsidRDefault="00676F79" w:rsidP="00676F79">
            <w:pPr>
              <w:textAlignment w:val="center"/>
              <w:rPr>
                <w:color w:val="000000"/>
              </w:rPr>
            </w:pPr>
            <w:r>
              <w:rPr>
                <w:rFonts w:eastAsia="SimSun"/>
                <w:color w:val="000000"/>
              </w:rPr>
              <w:t>Планований тариф на послугу з централізованого опалення, грн/м.кв за місяць протягом опалювального періоду, з ПДВ</w:t>
            </w:r>
          </w:p>
        </w:tc>
        <w:tc>
          <w:tcPr>
            <w:tcW w:w="1291" w:type="dxa"/>
            <w:tcBorders>
              <w:top w:val="single" w:sz="2" w:space="0" w:color="000000"/>
              <w:left w:val="single" w:sz="8"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х</w:t>
            </w:r>
          </w:p>
        </w:tc>
        <w:tc>
          <w:tcPr>
            <w:tcW w:w="1457"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35,04</w:t>
            </w:r>
          </w:p>
        </w:tc>
        <w:tc>
          <w:tcPr>
            <w:tcW w:w="1134" w:type="dxa"/>
            <w:tcBorders>
              <w:top w:val="single" w:sz="2" w:space="0" w:color="000000"/>
              <w:left w:val="single" w:sz="2" w:space="0" w:color="000000"/>
              <w:bottom w:val="single" w:sz="2"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х</w:t>
            </w:r>
          </w:p>
        </w:tc>
        <w:tc>
          <w:tcPr>
            <w:tcW w:w="1276" w:type="dxa"/>
            <w:tcBorders>
              <w:top w:val="single" w:sz="2" w:space="0" w:color="000000"/>
              <w:left w:val="single" w:sz="2" w:space="0" w:color="000000"/>
              <w:bottom w:val="single" w:sz="2"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х</w:t>
            </w:r>
          </w:p>
        </w:tc>
      </w:tr>
      <w:tr w:rsidR="00676F79" w:rsidTr="00676F79">
        <w:trPr>
          <w:trHeight w:val="300"/>
        </w:trPr>
        <w:tc>
          <w:tcPr>
            <w:tcW w:w="652" w:type="dxa"/>
            <w:tcBorders>
              <w:top w:val="single" w:sz="2" w:space="0" w:color="000000"/>
              <w:left w:val="single" w:sz="8" w:space="0" w:color="000000"/>
              <w:bottom w:val="single" w:sz="8" w:space="0" w:color="000000"/>
            </w:tcBorders>
            <w:vAlign w:val="center"/>
          </w:tcPr>
          <w:p w:rsidR="00676F79" w:rsidRDefault="00676F79" w:rsidP="00676F79">
            <w:pPr>
              <w:jc w:val="center"/>
              <w:textAlignment w:val="center"/>
              <w:rPr>
                <w:color w:val="000000"/>
              </w:rPr>
            </w:pPr>
            <w:r>
              <w:rPr>
                <w:rFonts w:eastAsia="SimSun"/>
                <w:color w:val="000000"/>
              </w:rPr>
              <w:t>14</w:t>
            </w:r>
          </w:p>
        </w:tc>
        <w:tc>
          <w:tcPr>
            <w:tcW w:w="3561" w:type="dxa"/>
            <w:tcBorders>
              <w:top w:val="single" w:sz="2" w:space="0" w:color="000000"/>
              <w:left w:val="single" w:sz="8" w:space="0" w:color="000000"/>
              <w:bottom w:val="single" w:sz="8" w:space="0" w:color="000000"/>
              <w:right w:val="single" w:sz="8" w:space="0" w:color="000000"/>
            </w:tcBorders>
            <w:vAlign w:val="center"/>
          </w:tcPr>
          <w:p w:rsidR="00676F79" w:rsidRDefault="00676F79" w:rsidP="00676F79">
            <w:pPr>
              <w:textAlignment w:val="center"/>
              <w:rPr>
                <w:color w:val="000000"/>
              </w:rPr>
            </w:pPr>
            <w:r>
              <w:rPr>
                <w:rFonts w:eastAsia="SimSun"/>
                <w:color w:val="000000"/>
              </w:rPr>
              <w:t xml:space="preserve"> Планована тривалість опалювального періоду, діб</w:t>
            </w:r>
          </w:p>
        </w:tc>
        <w:tc>
          <w:tcPr>
            <w:tcW w:w="1291" w:type="dxa"/>
            <w:tcBorders>
              <w:top w:val="single" w:sz="2" w:space="0" w:color="000000"/>
              <w:left w:val="single" w:sz="8" w:space="0" w:color="000000"/>
              <w:bottom w:val="single" w:sz="8"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180</w:t>
            </w:r>
          </w:p>
        </w:tc>
        <w:tc>
          <w:tcPr>
            <w:tcW w:w="1457" w:type="dxa"/>
            <w:tcBorders>
              <w:top w:val="single" w:sz="2" w:space="0" w:color="000000"/>
              <w:left w:val="single" w:sz="2" w:space="0" w:color="000000"/>
              <w:bottom w:val="single" w:sz="8"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180</w:t>
            </w:r>
          </w:p>
        </w:tc>
        <w:tc>
          <w:tcPr>
            <w:tcW w:w="1134" w:type="dxa"/>
            <w:tcBorders>
              <w:top w:val="single" w:sz="2" w:space="0" w:color="000000"/>
              <w:left w:val="single" w:sz="2" w:space="0" w:color="000000"/>
              <w:bottom w:val="single" w:sz="8" w:space="0" w:color="000000"/>
              <w:right w:val="single" w:sz="2" w:space="0" w:color="000000"/>
            </w:tcBorders>
            <w:vAlign w:val="center"/>
          </w:tcPr>
          <w:p w:rsidR="00676F79" w:rsidRDefault="00676F79" w:rsidP="00676F79">
            <w:pPr>
              <w:jc w:val="center"/>
              <w:textAlignment w:val="center"/>
              <w:rPr>
                <w:color w:val="000000"/>
              </w:rPr>
            </w:pPr>
            <w:r>
              <w:rPr>
                <w:rFonts w:eastAsia="SimSun"/>
                <w:color w:val="000000"/>
              </w:rPr>
              <w:t>х</w:t>
            </w:r>
          </w:p>
        </w:tc>
        <w:tc>
          <w:tcPr>
            <w:tcW w:w="1276" w:type="dxa"/>
            <w:tcBorders>
              <w:top w:val="single" w:sz="2" w:space="0" w:color="000000"/>
              <w:left w:val="single" w:sz="2" w:space="0" w:color="000000"/>
              <w:bottom w:val="single" w:sz="8" w:space="0" w:color="000000"/>
              <w:right w:val="single" w:sz="8" w:space="0" w:color="000000"/>
            </w:tcBorders>
            <w:vAlign w:val="center"/>
          </w:tcPr>
          <w:p w:rsidR="00676F79" w:rsidRDefault="00676F79" w:rsidP="00676F79">
            <w:pPr>
              <w:jc w:val="center"/>
              <w:textAlignment w:val="center"/>
              <w:rPr>
                <w:color w:val="000000"/>
              </w:rPr>
            </w:pPr>
            <w:r>
              <w:rPr>
                <w:rFonts w:eastAsia="SimSun"/>
                <w:color w:val="000000"/>
              </w:rPr>
              <w:t>х</w:t>
            </w:r>
          </w:p>
        </w:tc>
      </w:tr>
    </w:tbl>
    <w:p w:rsidR="00676F79" w:rsidRDefault="00676F79" w:rsidP="00676F79">
      <w:pPr>
        <w:tabs>
          <w:tab w:val="left" w:pos="6585"/>
        </w:tabs>
        <w:jc w:val="both"/>
      </w:pPr>
    </w:p>
    <w:p w:rsidR="00676F79" w:rsidRDefault="00676F79" w:rsidP="00676F79">
      <w:pPr>
        <w:tabs>
          <w:tab w:val="left" w:pos="6585"/>
        </w:tabs>
        <w:jc w:val="both"/>
      </w:pPr>
      <w:r>
        <w:t>Заступник міського голови ,</w:t>
      </w:r>
    </w:p>
    <w:p w:rsidR="00676F79" w:rsidRDefault="00676F79" w:rsidP="00676F79">
      <w:pPr>
        <w:tabs>
          <w:tab w:val="left" w:pos="6585"/>
        </w:tabs>
        <w:jc w:val="both"/>
      </w:pPr>
      <w:r>
        <w:t xml:space="preserve">керуючий справами  виконавчого комітету  </w:t>
      </w:r>
    </w:p>
    <w:p w:rsidR="00676F79" w:rsidRDefault="00676F79" w:rsidP="00676F79">
      <w:pPr>
        <w:tabs>
          <w:tab w:val="left" w:pos="6585"/>
        </w:tabs>
        <w:jc w:val="both"/>
      </w:pPr>
      <w:r>
        <w:t xml:space="preserve">Обухівської міської ради                                               </w:t>
      </w:r>
      <w:r>
        <w:tab/>
        <w:t xml:space="preserve"> </w:t>
      </w:r>
      <w:r>
        <w:tab/>
        <w:t xml:space="preserve">    </w:t>
      </w:r>
      <w:r>
        <w:tab/>
        <w:t>В.І.Рогоза</w:t>
      </w:r>
    </w:p>
    <w:p w:rsidR="00676F79" w:rsidRDefault="00676F79" w:rsidP="00676F79">
      <w:pPr>
        <w:tabs>
          <w:tab w:val="left" w:pos="6585"/>
        </w:tabs>
        <w:jc w:val="both"/>
      </w:pPr>
    </w:p>
    <w:p w:rsidR="00676F79" w:rsidRDefault="00676F79" w:rsidP="00676F79">
      <w:pPr>
        <w:tabs>
          <w:tab w:val="left" w:pos="6585"/>
        </w:tabs>
        <w:jc w:val="both"/>
      </w:pPr>
      <w:r>
        <w:t>Начальник відділу житлово-комунального</w:t>
      </w:r>
    </w:p>
    <w:p w:rsidR="00676F79" w:rsidRDefault="00676F79" w:rsidP="00676F79">
      <w:pPr>
        <w:tabs>
          <w:tab w:val="left" w:pos="6585"/>
        </w:tabs>
        <w:jc w:val="both"/>
      </w:pPr>
      <w:r>
        <w:t xml:space="preserve">господарства та транспорту  виконавчого комітету  </w:t>
      </w:r>
    </w:p>
    <w:p w:rsidR="00676F79" w:rsidRDefault="00676F79" w:rsidP="00676F79">
      <w:pPr>
        <w:tabs>
          <w:tab w:val="left" w:pos="6585"/>
        </w:tabs>
        <w:jc w:val="both"/>
        <w:rPr>
          <w:sz w:val="28"/>
          <w:szCs w:val="28"/>
        </w:rPr>
      </w:pPr>
      <w:r>
        <w:t>Обухівської міської ради                                                                                    Л.М.Шевченко</w:t>
      </w: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p w:rsidR="00676F79" w:rsidRDefault="00676F79" w:rsidP="00676F79">
      <w:pPr>
        <w:tabs>
          <w:tab w:val="left" w:pos="6585"/>
        </w:tabs>
        <w:jc w:val="both"/>
        <w:rPr>
          <w:sz w:val="28"/>
          <w:szCs w:val="28"/>
        </w:rPr>
      </w:pPr>
    </w:p>
    <w:tbl>
      <w:tblPr>
        <w:tblW w:w="9747" w:type="dxa"/>
        <w:tblLayout w:type="fixed"/>
        <w:tblLook w:val="0000" w:firstRow="0" w:lastRow="0" w:firstColumn="0" w:lastColumn="0" w:noHBand="0" w:noVBand="0"/>
      </w:tblPr>
      <w:tblGrid>
        <w:gridCol w:w="714"/>
        <w:gridCol w:w="5206"/>
        <w:gridCol w:w="2268"/>
        <w:gridCol w:w="1559"/>
      </w:tblGrid>
      <w:tr w:rsidR="00676F79" w:rsidRPr="007A6093" w:rsidTr="00676F79">
        <w:trPr>
          <w:trHeight w:val="1379"/>
        </w:trPr>
        <w:tc>
          <w:tcPr>
            <w:tcW w:w="9747" w:type="dxa"/>
            <w:gridSpan w:val="4"/>
            <w:tcBorders>
              <w:top w:val="nil"/>
              <w:left w:val="nil"/>
              <w:bottom w:val="nil"/>
              <w:right w:val="nil"/>
            </w:tcBorders>
            <w:vAlign w:val="bottom"/>
          </w:tcPr>
          <w:p w:rsidR="00676F79" w:rsidRPr="007A6093" w:rsidRDefault="00676F79" w:rsidP="00676F79">
            <w:pPr>
              <w:jc w:val="right"/>
            </w:pPr>
            <w:r w:rsidRPr="007A6093">
              <w:t>Додаток 2</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tabs>
                <w:tab w:val="left" w:pos="6585"/>
              </w:tabs>
              <w:jc w:val="right"/>
            </w:pPr>
            <w:r w:rsidRPr="007A6093">
              <w:t>від 04.12.2018</w:t>
            </w:r>
            <w:r>
              <w:t xml:space="preserve"> </w:t>
            </w:r>
            <w:r w:rsidRPr="007A6093">
              <w:t xml:space="preserve"> № ____</w:t>
            </w:r>
          </w:p>
          <w:p w:rsidR="00676F79" w:rsidRPr="007A6093" w:rsidRDefault="00676F79" w:rsidP="00676F79">
            <w:pPr>
              <w:tabs>
                <w:tab w:val="left" w:pos="6585"/>
              </w:tabs>
              <w:jc w:val="right"/>
            </w:pPr>
          </w:p>
          <w:p w:rsidR="00676F79" w:rsidRPr="007A6093" w:rsidRDefault="00676F79" w:rsidP="00676F79">
            <w:pPr>
              <w:tabs>
                <w:tab w:val="left" w:pos="6585"/>
              </w:tabs>
              <w:jc w:val="right"/>
            </w:pPr>
          </w:p>
          <w:p w:rsidR="00676F79" w:rsidRPr="007A6093" w:rsidRDefault="00676F79" w:rsidP="00676F79">
            <w:pPr>
              <w:tabs>
                <w:tab w:val="left" w:pos="5858"/>
                <w:tab w:val="left" w:pos="6141"/>
              </w:tabs>
              <w:ind w:right="1105"/>
              <w:jc w:val="center"/>
              <w:rPr>
                <w:b/>
                <w:bCs/>
              </w:rPr>
            </w:pPr>
            <w:r w:rsidRPr="007A6093">
              <w:rPr>
                <w:b/>
                <w:bCs/>
              </w:rPr>
              <w:t>Структура скоригованого тарифу на теплову енергію</w:t>
            </w:r>
          </w:p>
        </w:tc>
      </w:tr>
      <w:tr w:rsidR="00676F79" w:rsidRPr="007A6093" w:rsidTr="00676F79">
        <w:trPr>
          <w:trHeight w:val="312"/>
        </w:trPr>
        <w:tc>
          <w:tcPr>
            <w:tcW w:w="9747" w:type="dxa"/>
            <w:gridSpan w:val="4"/>
            <w:tcBorders>
              <w:top w:val="nil"/>
              <w:left w:val="nil"/>
              <w:bottom w:val="nil"/>
              <w:right w:val="nil"/>
            </w:tcBorders>
            <w:vAlign w:val="bottom"/>
          </w:tcPr>
          <w:p w:rsidR="00676F79" w:rsidRPr="007A6093" w:rsidRDefault="00676F79" w:rsidP="00676F79">
            <w:pPr>
              <w:jc w:val="center"/>
              <w:rPr>
                <w:b/>
                <w:bCs/>
              </w:rPr>
            </w:pPr>
            <w:r w:rsidRPr="007A6093">
              <w:rPr>
                <w:b/>
                <w:bCs/>
              </w:rPr>
              <w:t>Приватного акціонерного товариства "Енергія" (м.Обухів)</w:t>
            </w:r>
          </w:p>
        </w:tc>
      </w:tr>
      <w:tr w:rsidR="00676F79" w:rsidRPr="007A6093" w:rsidTr="00676F79">
        <w:trPr>
          <w:trHeight w:val="288"/>
        </w:trPr>
        <w:tc>
          <w:tcPr>
            <w:tcW w:w="714" w:type="dxa"/>
            <w:tcBorders>
              <w:top w:val="nil"/>
              <w:left w:val="nil"/>
              <w:bottom w:val="nil"/>
              <w:right w:val="nil"/>
            </w:tcBorders>
            <w:vAlign w:val="bottom"/>
          </w:tcPr>
          <w:p w:rsidR="00676F79" w:rsidRPr="007A6093" w:rsidRDefault="00676F79" w:rsidP="00676F79"/>
        </w:tc>
        <w:tc>
          <w:tcPr>
            <w:tcW w:w="5206" w:type="dxa"/>
            <w:tcBorders>
              <w:top w:val="nil"/>
              <w:left w:val="nil"/>
              <w:bottom w:val="nil"/>
              <w:right w:val="nil"/>
            </w:tcBorders>
            <w:vAlign w:val="bottom"/>
          </w:tcPr>
          <w:p w:rsidR="00676F79" w:rsidRPr="007A6093" w:rsidRDefault="00676F79" w:rsidP="00676F79"/>
        </w:tc>
        <w:tc>
          <w:tcPr>
            <w:tcW w:w="3827" w:type="dxa"/>
            <w:gridSpan w:val="2"/>
            <w:tcBorders>
              <w:top w:val="nil"/>
              <w:left w:val="nil"/>
              <w:bottom w:val="single" w:sz="4" w:space="0" w:color="auto"/>
              <w:right w:val="nil"/>
            </w:tcBorders>
            <w:vAlign w:val="bottom"/>
          </w:tcPr>
          <w:p w:rsidR="00676F79" w:rsidRPr="007A6093" w:rsidRDefault="00676F79" w:rsidP="00676F79">
            <w:pPr>
              <w:jc w:val="center"/>
              <w:rPr>
                <w:b/>
                <w:bCs/>
              </w:rPr>
            </w:pPr>
          </w:p>
          <w:p w:rsidR="00676F79" w:rsidRPr="007A6093" w:rsidRDefault="00676F79" w:rsidP="00676F79">
            <w:pPr>
              <w:jc w:val="center"/>
              <w:rPr>
                <w:b/>
                <w:bCs/>
              </w:rPr>
            </w:pPr>
          </w:p>
          <w:p w:rsidR="00676F79" w:rsidRPr="007A6093" w:rsidRDefault="00676F79" w:rsidP="00676F79">
            <w:pPr>
              <w:jc w:val="right"/>
              <w:rPr>
                <w:b/>
                <w:bCs/>
              </w:rPr>
            </w:pPr>
            <w:r w:rsidRPr="007A6093">
              <w:rPr>
                <w:sz w:val="20"/>
                <w:szCs w:val="20"/>
              </w:rPr>
              <w:t>без ПДВ</w:t>
            </w:r>
          </w:p>
        </w:tc>
      </w:tr>
      <w:tr w:rsidR="00676F79" w:rsidRPr="007A6093" w:rsidTr="00676F79">
        <w:trPr>
          <w:trHeight w:val="80"/>
        </w:trPr>
        <w:tc>
          <w:tcPr>
            <w:tcW w:w="714" w:type="dxa"/>
            <w:tcBorders>
              <w:top w:val="single" w:sz="4" w:space="0" w:color="auto"/>
              <w:left w:val="single" w:sz="4" w:space="0" w:color="auto"/>
              <w:bottom w:val="nil"/>
              <w:right w:val="single" w:sz="4" w:space="0" w:color="auto"/>
            </w:tcBorders>
            <w:vAlign w:val="bottom"/>
          </w:tcPr>
          <w:p w:rsidR="00676F79" w:rsidRPr="007A6093" w:rsidRDefault="00676F79" w:rsidP="00676F79">
            <w:r w:rsidRPr="007A6093">
              <w:rPr>
                <w:sz w:val="22"/>
                <w:szCs w:val="22"/>
              </w:rPr>
              <w:t> </w:t>
            </w:r>
          </w:p>
        </w:tc>
        <w:tc>
          <w:tcPr>
            <w:tcW w:w="5206" w:type="dxa"/>
            <w:tcBorders>
              <w:top w:val="single" w:sz="4" w:space="0" w:color="auto"/>
              <w:left w:val="nil"/>
              <w:bottom w:val="nil"/>
              <w:right w:val="single" w:sz="4" w:space="0" w:color="auto"/>
            </w:tcBorders>
            <w:vAlign w:val="bottom"/>
          </w:tcPr>
          <w:p w:rsidR="00676F79" w:rsidRPr="007A6093" w:rsidRDefault="00676F79" w:rsidP="00676F79">
            <w:r w:rsidRPr="007A6093">
              <w:rPr>
                <w:sz w:val="22"/>
                <w:szCs w:val="22"/>
              </w:rPr>
              <w:t> </w:t>
            </w:r>
          </w:p>
        </w:tc>
        <w:tc>
          <w:tcPr>
            <w:tcW w:w="3827" w:type="dxa"/>
            <w:gridSpan w:val="2"/>
            <w:tcBorders>
              <w:top w:val="single" w:sz="4" w:space="0" w:color="auto"/>
              <w:left w:val="nil"/>
              <w:bottom w:val="single" w:sz="4" w:space="0" w:color="auto"/>
              <w:right w:val="single" w:sz="4" w:space="0" w:color="000000"/>
            </w:tcBorders>
            <w:vAlign w:val="bottom"/>
          </w:tcPr>
          <w:p w:rsidR="00676F79" w:rsidRPr="007A6093" w:rsidRDefault="00676F79" w:rsidP="00676F79">
            <w:pPr>
              <w:jc w:val="center"/>
            </w:pPr>
            <w:r w:rsidRPr="007A6093">
              <w:rPr>
                <w:sz w:val="22"/>
                <w:szCs w:val="22"/>
              </w:rPr>
              <w:t>Для потреб населення</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pPr>
            <w:r w:rsidRPr="007A6093">
              <w:rPr>
                <w:sz w:val="22"/>
                <w:szCs w:val="22"/>
              </w:rPr>
              <w:t>№ з/п</w:t>
            </w:r>
          </w:p>
        </w:tc>
        <w:tc>
          <w:tcPr>
            <w:tcW w:w="5206" w:type="dxa"/>
            <w:tcBorders>
              <w:top w:val="nil"/>
              <w:left w:val="nil"/>
              <w:bottom w:val="single" w:sz="4" w:space="0" w:color="auto"/>
              <w:right w:val="single" w:sz="4" w:space="0" w:color="auto"/>
            </w:tcBorders>
            <w:vAlign w:val="bottom"/>
          </w:tcPr>
          <w:p w:rsidR="00676F79" w:rsidRPr="007A6093" w:rsidRDefault="00676F79" w:rsidP="00676F79">
            <w:pPr>
              <w:jc w:val="center"/>
            </w:pPr>
            <w:r w:rsidRPr="007A6093">
              <w:rPr>
                <w:sz w:val="22"/>
                <w:szCs w:val="22"/>
              </w:rPr>
              <w:t xml:space="preserve">Найменування показників </w:t>
            </w:r>
          </w:p>
        </w:tc>
        <w:tc>
          <w:tcPr>
            <w:tcW w:w="2268"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тис.грн. на рік</w:t>
            </w:r>
          </w:p>
        </w:tc>
        <w:tc>
          <w:tcPr>
            <w:tcW w:w="1559"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грн/Гкал</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i/>
                <w:iCs/>
              </w:rPr>
            </w:pPr>
            <w:r w:rsidRPr="007A6093">
              <w:rPr>
                <w:i/>
                <w:iCs/>
                <w:sz w:val="22"/>
                <w:szCs w:val="22"/>
              </w:rPr>
              <w:t>1</w:t>
            </w:r>
          </w:p>
        </w:tc>
        <w:tc>
          <w:tcPr>
            <w:tcW w:w="5206" w:type="dxa"/>
            <w:tcBorders>
              <w:top w:val="nil"/>
              <w:left w:val="nil"/>
              <w:bottom w:val="single" w:sz="4" w:space="0" w:color="auto"/>
              <w:right w:val="single" w:sz="4" w:space="0" w:color="auto"/>
            </w:tcBorders>
            <w:vAlign w:val="bottom"/>
          </w:tcPr>
          <w:p w:rsidR="00676F79" w:rsidRPr="007A6093" w:rsidRDefault="00676F79" w:rsidP="00676F79">
            <w:pPr>
              <w:jc w:val="center"/>
              <w:rPr>
                <w:i/>
                <w:iCs/>
              </w:rPr>
            </w:pPr>
            <w:r w:rsidRPr="007A6093">
              <w:rPr>
                <w:i/>
                <w:iCs/>
                <w:sz w:val="22"/>
                <w:szCs w:val="22"/>
              </w:rPr>
              <w:t>2</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rPr>
                <w:i/>
                <w:iCs/>
              </w:rPr>
            </w:pPr>
            <w:r w:rsidRPr="007A6093">
              <w:rPr>
                <w:i/>
                <w:iCs/>
                <w:sz w:val="22"/>
                <w:szCs w:val="22"/>
              </w:rPr>
              <w:t>5</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rPr>
                <w:i/>
                <w:iCs/>
              </w:rPr>
            </w:pPr>
            <w:r w:rsidRPr="007A6093">
              <w:rPr>
                <w:i/>
                <w:iCs/>
                <w:sz w:val="22"/>
                <w:szCs w:val="22"/>
              </w:rPr>
              <w:t>6</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Виробнича собівартість, у т.ч.</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106.656,17</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1.611,26</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rPr>
                <w:b/>
                <w:bCs/>
              </w:rPr>
            </w:pPr>
            <w:r w:rsidRPr="007A6093">
              <w:rPr>
                <w:b/>
                <w:bCs/>
                <w:sz w:val="22"/>
                <w:szCs w:val="22"/>
              </w:rPr>
              <w:t xml:space="preserve">  1.1</w:t>
            </w:r>
          </w:p>
        </w:tc>
        <w:tc>
          <w:tcPr>
            <w:tcW w:w="5206" w:type="dxa"/>
            <w:tcBorders>
              <w:top w:val="nil"/>
              <w:left w:val="nil"/>
              <w:bottom w:val="single" w:sz="4" w:space="0" w:color="auto"/>
              <w:right w:val="single" w:sz="4" w:space="0" w:color="auto"/>
            </w:tcBorders>
            <w:vAlign w:val="bottom"/>
          </w:tcPr>
          <w:p w:rsidR="00676F79" w:rsidRPr="007A6093" w:rsidRDefault="00676F79" w:rsidP="00676F79">
            <w:pPr>
              <w:rPr>
                <w:b/>
                <w:bCs/>
              </w:rPr>
            </w:pPr>
            <w:r w:rsidRPr="007A6093">
              <w:rPr>
                <w:b/>
                <w:bCs/>
                <w:sz w:val="22"/>
                <w:szCs w:val="22"/>
              </w:rPr>
              <w:t>прямі матеріальні витрати,  у т.ч</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90.073,75</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1.360,75</w:t>
            </w:r>
          </w:p>
        </w:tc>
      </w:tr>
      <w:tr w:rsidR="00676F79" w:rsidRPr="007A6093" w:rsidTr="00676F79">
        <w:trPr>
          <w:trHeight w:val="265"/>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1.1.1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паливо</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74.883,05</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1.131,26</w:t>
            </w:r>
          </w:p>
        </w:tc>
      </w:tr>
      <w:tr w:rsidR="00676F79" w:rsidRPr="007A6093" w:rsidTr="00676F79">
        <w:trPr>
          <w:trHeight w:val="325"/>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1.1.2</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електроенергію</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8.283,02</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125,13</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lastRenderedPageBreak/>
              <w:t xml:space="preserve">  1.1.3</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покупну теплову енергію</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1.1.4</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транспортування теплової енергії тепловими мережами інших підприємств</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6.133,76</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92,66</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1.1.5</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вода для технологічних потреб та водовідведення</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133,24</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2,01</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1.1.6</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матеріали, запасні частини та інші матеріальні ресурси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640,67</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9,68</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 xml:space="preserve"> 1.2</w:t>
            </w:r>
          </w:p>
        </w:tc>
        <w:tc>
          <w:tcPr>
            <w:tcW w:w="5206" w:type="dxa"/>
            <w:tcBorders>
              <w:top w:val="nil"/>
              <w:left w:val="nil"/>
              <w:bottom w:val="single" w:sz="4" w:space="0" w:color="auto"/>
              <w:right w:val="single" w:sz="4" w:space="0" w:color="auto"/>
            </w:tcBorders>
            <w:vAlign w:val="bottom"/>
          </w:tcPr>
          <w:p w:rsidR="00676F79" w:rsidRPr="007A6093" w:rsidRDefault="00676F79" w:rsidP="00676F79">
            <w:pPr>
              <w:rPr>
                <w:b/>
                <w:bCs/>
              </w:rPr>
            </w:pPr>
            <w:r w:rsidRPr="007A6093">
              <w:rPr>
                <w:b/>
                <w:bCs/>
                <w:sz w:val="22"/>
                <w:szCs w:val="22"/>
              </w:rPr>
              <w:t>прямі витрати на оплату праці з відрахуваннями на соціальні заходи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14.045,30</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212,18</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 xml:space="preserve"> 1.3</w:t>
            </w:r>
          </w:p>
        </w:tc>
        <w:tc>
          <w:tcPr>
            <w:tcW w:w="5206" w:type="dxa"/>
            <w:tcBorders>
              <w:top w:val="nil"/>
              <w:left w:val="nil"/>
              <w:bottom w:val="single" w:sz="4" w:space="0" w:color="auto"/>
              <w:right w:val="single" w:sz="4" w:space="0" w:color="auto"/>
            </w:tcBorders>
            <w:vAlign w:val="bottom"/>
          </w:tcPr>
          <w:p w:rsidR="00676F79" w:rsidRPr="007A6093" w:rsidRDefault="00676F79" w:rsidP="00676F79">
            <w:pPr>
              <w:rPr>
                <w:b/>
                <w:bCs/>
              </w:rPr>
            </w:pPr>
            <w:r w:rsidRPr="007A6093">
              <w:rPr>
                <w:b/>
                <w:bCs/>
                <w:sz w:val="22"/>
                <w:szCs w:val="22"/>
              </w:rPr>
              <w:t>інші прямі витрати, у т.ч.:</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862,73</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13,03</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1.3.1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амортизаційні відрахування</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674,11</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10,18</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1.3.2</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інші прямі витрати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188,62</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2,85</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 xml:space="preserve"> 1.4 </w:t>
            </w:r>
          </w:p>
        </w:tc>
        <w:tc>
          <w:tcPr>
            <w:tcW w:w="5206" w:type="dxa"/>
            <w:tcBorders>
              <w:top w:val="nil"/>
              <w:left w:val="nil"/>
              <w:bottom w:val="single" w:sz="4" w:space="0" w:color="auto"/>
              <w:right w:val="single" w:sz="4" w:space="0" w:color="auto"/>
            </w:tcBorders>
            <w:vAlign w:val="bottom"/>
          </w:tcPr>
          <w:p w:rsidR="00676F79" w:rsidRPr="007A6093" w:rsidRDefault="00676F79" w:rsidP="00676F79">
            <w:pPr>
              <w:rPr>
                <w:b/>
                <w:bCs/>
              </w:rPr>
            </w:pPr>
            <w:r w:rsidRPr="007A6093">
              <w:rPr>
                <w:b/>
                <w:bCs/>
                <w:sz w:val="22"/>
                <w:szCs w:val="22"/>
              </w:rPr>
              <w:t>загальновиробничі витрати, у т.ч. :</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1.674,39</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25,30</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pPr>
            <w:r w:rsidRPr="007A6093">
              <w:rPr>
                <w:sz w:val="22"/>
                <w:szCs w:val="22"/>
              </w:rPr>
              <w:t xml:space="preserve"> 1.4.1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оплату праці з відрахуваннями на соціальні заходи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1.022,47</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15,45</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pPr>
            <w:r w:rsidRPr="007A6093">
              <w:rPr>
                <w:sz w:val="22"/>
                <w:szCs w:val="22"/>
              </w:rPr>
              <w:t xml:space="preserve"> 1.4.2</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інші витрати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651,93</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9,85</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2</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Адміністративні витрати, у т.ч :</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2.126,74</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32,13</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2.1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оплату праці з відрахуваннями на соціальні заходи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1.640,79</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24,79</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2.2</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інші витрати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485,95</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7,34</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3</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Інші операційні витрати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5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4</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Фінансові витрати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5</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Повна собівартість</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108.782,91</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1.643,38</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6</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покриття втрат</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7</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Розрахунковий прибуток, у т.ч.</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7.1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податок на прибуток</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7.2</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резервний фонд ( капітал ) та дивіденди</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r w:rsidRPr="007A6093">
              <w:rPr>
                <w:sz w:val="22"/>
                <w:szCs w:val="22"/>
              </w:rPr>
              <w:t xml:space="preserve"> 7.3</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на розвиток виробництва (виробничі інвестиції )</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8</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Вартість теплової енергії за відповідним тарифом</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108.782,91</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1.643,38</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9</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Тариф на теплову енергію, грн/Гкал</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rPr>
                <w:b/>
              </w:rPr>
            </w:pP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1.643,38</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10</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Обсяг реалізації теплової енергії власним споживачам (</w:t>
            </w:r>
            <w:r w:rsidRPr="007A6093">
              <w:rPr>
                <w:b/>
                <w:bCs/>
                <w:sz w:val="22"/>
                <w:szCs w:val="22"/>
              </w:rPr>
              <w:t>корисний відпуск</w:t>
            </w:r>
            <w:r w:rsidRPr="007A6093">
              <w:rPr>
                <w:sz w:val="22"/>
                <w:szCs w:val="22"/>
              </w:rPr>
              <w:t>), Гкал</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66194,17</w:t>
            </w: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rPr>
                <w:b/>
              </w:rPr>
            </w:pP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11</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Рівень рентабельності, %</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pP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pPr>
          </w:p>
        </w:tc>
      </w:tr>
      <w:tr w:rsidR="00676F79" w:rsidRPr="007A6093" w:rsidTr="00676F79">
        <w:trPr>
          <w:trHeight w:val="288"/>
        </w:trPr>
        <w:tc>
          <w:tcPr>
            <w:tcW w:w="71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12</w:t>
            </w:r>
          </w:p>
        </w:tc>
        <w:tc>
          <w:tcPr>
            <w:tcW w:w="5206" w:type="dxa"/>
            <w:tcBorders>
              <w:top w:val="single" w:sz="4" w:space="0" w:color="auto"/>
              <w:left w:val="nil"/>
              <w:bottom w:val="single" w:sz="4" w:space="0" w:color="auto"/>
              <w:right w:val="single" w:sz="4" w:space="0" w:color="auto"/>
            </w:tcBorders>
            <w:vAlign w:val="bottom"/>
          </w:tcPr>
          <w:p w:rsidR="00676F79" w:rsidRPr="007A6093" w:rsidRDefault="00676F79" w:rsidP="00676F79">
            <w:r w:rsidRPr="007A6093">
              <w:rPr>
                <w:sz w:val="22"/>
                <w:szCs w:val="22"/>
              </w:rPr>
              <w:t>Витрати на утримання абонентської служби (оплата праці із відрахуваннями)</w:t>
            </w:r>
          </w:p>
        </w:tc>
        <w:tc>
          <w:tcPr>
            <w:tcW w:w="2268" w:type="dxa"/>
            <w:tcBorders>
              <w:top w:val="single" w:sz="4" w:space="0" w:color="auto"/>
              <w:left w:val="nil"/>
              <w:bottom w:val="single" w:sz="4" w:space="0" w:color="auto"/>
              <w:right w:val="single" w:sz="4" w:space="0" w:color="auto"/>
            </w:tcBorders>
            <w:vAlign w:val="bottom"/>
          </w:tcPr>
          <w:p w:rsidR="00676F79" w:rsidRPr="007A6093" w:rsidRDefault="00676F79" w:rsidP="00676F79">
            <w:pPr>
              <w:jc w:val="center"/>
            </w:pPr>
          </w:p>
        </w:tc>
        <w:tc>
          <w:tcPr>
            <w:tcW w:w="1559" w:type="dxa"/>
            <w:tcBorders>
              <w:top w:val="single" w:sz="4" w:space="0" w:color="auto"/>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6,56</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13</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Решта витрат</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pP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5,92</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14</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Послуги банку</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pP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3,36</w:t>
            </w:r>
          </w:p>
        </w:tc>
      </w:tr>
      <w:tr w:rsidR="00676F79" w:rsidRPr="007A6093" w:rsidTr="00676F79">
        <w:trPr>
          <w:trHeight w:val="288"/>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15</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Податок на додану вартість 20%</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pP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rPr>
              <w:t>331,84</w:t>
            </w:r>
          </w:p>
        </w:tc>
      </w:tr>
      <w:tr w:rsidR="00676F79" w:rsidRPr="007A6093" w:rsidTr="00676F79">
        <w:trPr>
          <w:trHeight w:val="312"/>
        </w:trPr>
        <w:tc>
          <w:tcPr>
            <w:tcW w:w="714" w:type="dxa"/>
            <w:tcBorders>
              <w:top w:val="nil"/>
              <w:left w:val="single" w:sz="4" w:space="0" w:color="auto"/>
              <w:bottom w:val="single" w:sz="4" w:space="0" w:color="auto"/>
              <w:right w:val="single" w:sz="4" w:space="0" w:color="auto"/>
            </w:tcBorders>
            <w:vAlign w:val="bottom"/>
          </w:tcPr>
          <w:p w:rsidR="00676F79" w:rsidRPr="007A6093" w:rsidRDefault="00676F79" w:rsidP="00676F79">
            <w:pPr>
              <w:jc w:val="center"/>
              <w:rPr>
                <w:b/>
                <w:bCs/>
              </w:rPr>
            </w:pPr>
            <w:r w:rsidRPr="007A6093">
              <w:rPr>
                <w:b/>
                <w:bCs/>
                <w:sz w:val="22"/>
                <w:szCs w:val="22"/>
              </w:rPr>
              <w:t>16</w:t>
            </w:r>
          </w:p>
        </w:tc>
        <w:tc>
          <w:tcPr>
            <w:tcW w:w="5206" w:type="dxa"/>
            <w:tcBorders>
              <w:top w:val="nil"/>
              <w:left w:val="nil"/>
              <w:bottom w:val="single" w:sz="4" w:space="0" w:color="auto"/>
              <w:right w:val="single" w:sz="4" w:space="0" w:color="auto"/>
            </w:tcBorders>
            <w:vAlign w:val="bottom"/>
          </w:tcPr>
          <w:p w:rsidR="00676F79" w:rsidRPr="007A6093" w:rsidRDefault="00676F79" w:rsidP="00676F79">
            <w:r w:rsidRPr="007A6093">
              <w:rPr>
                <w:sz w:val="22"/>
                <w:szCs w:val="22"/>
              </w:rPr>
              <w:t>Тариф на послугу з централізованого опалення з ПДВ</w:t>
            </w:r>
          </w:p>
        </w:tc>
        <w:tc>
          <w:tcPr>
            <w:tcW w:w="2268" w:type="dxa"/>
            <w:tcBorders>
              <w:top w:val="nil"/>
              <w:left w:val="nil"/>
              <w:bottom w:val="single" w:sz="4" w:space="0" w:color="auto"/>
              <w:right w:val="single" w:sz="4" w:space="0" w:color="auto"/>
            </w:tcBorders>
            <w:vAlign w:val="bottom"/>
          </w:tcPr>
          <w:p w:rsidR="00676F79" w:rsidRPr="007A6093" w:rsidRDefault="00676F79" w:rsidP="00676F79">
            <w:pPr>
              <w:jc w:val="center"/>
            </w:pPr>
          </w:p>
        </w:tc>
        <w:tc>
          <w:tcPr>
            <w:tcW w:w="1559" w:type="dxa"/>
            <w:tcBorders>
              <w:top w:val="nil"/>
              <w:left w:val="nil"/>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rPr>
              <w:t>1.991,06</w:t>
            </w:r>
          </w:p>
        </w:tc>
      </w:tr>
    </w:tbl>
    <w:p w:rsidR="00676F79" w:rsidRPr="007A6093" w:rsidRDefault="00676F79" w:rsidP="00676F79">
      <w:pPr>
        <w:tabs>
          <w:tab w:val="left" w:pos="6585"/>
        </w:tabs>
        <w:jc w:val="both"/>
        <w:rPr>
          <w:sz w:val="28"/>
          <w:szCs w:val="28"/>
        </w:rPr>
      </w:pPr>
    </w:p>
    <w:tbl>
      <w:tblPr>
        <w:tblpPr w:leftFromText="180" w:rightFromText="180" w:horzAnchor="margin" w:tblpXSpec="right" w:tblpY="-1130"/>
        <w:tblW w:w="0" w:type="auto"/>
        <w:tblLayout w:type="fixed"/>
        <w:tblLook w:val="0000" w:firstRow="0" w:lastRow="0" w:firstColumn="0" w:lastColumn="0" w:noHBand="0" w:noVBand="0"/>
      </w:tblPr>
      <w:tblGrid>
        <w:gridCol w:w="236"/>
        <w:gridCol w:w="7749"/>
        <w:gridCol w:w="2295"/>
        <w:gridCol w:w="236"/>
      </w:tblGrid>
      <w:tr w:rsidR="00676F79" w:rsidTr="00676F79">
        <w:trPr>
          <w:trHeight w:val="300"/>
        </w:trPr>
        <w:tc>
          <w:tcPr>
            <w:tcW w:w="236" w:type="dxa"/>
            <w:tcBorders>
              <w:top w:val="nil"/>
              <w:left w:val="nil"/>
              <w:bottom w:val="nil"/>
              <w:right w:val="nil"/>
            </w:tcBorders>
            <w:vAlign w:val="bottom"/>
          </w:tcPr>
          <w:p w:rsidR="00676F79" w:rsidRDefault="00676F79" w:rsidP="00676F79">
            <w:pPr>
              <w:rPr>
                <w:color w:val="000000"/>
              </w:rPr>
            </w:pPr>
          </w:p>
        </w:tc>
        <w:tc>
          <w:tcPr>
            <w:tcW w:w="7749" w:type="dxa"/>
            <w:tcBorders>
              <w:top w:val="nil"/>
              <w:left w:val="nil"/>
              <w:bottom w:val="nil"/>
              <w:right w:val="nil"/>
            </w:tcBorders>
            <w:vAlign w:val="bottom"/>
          </w:tcPr>
          <w:p w:rsidR="00676F79" w:rsidRDefault="00676F79" w:rsidP="00676F79">
            <w:pPr>
              <w:rPr>
                <w:color w:val="000000"/>
              </w:rPr>
            </w:pPr>
          </w:p>
          <w:p w:rsidR="00676F79" w:rsidRDefault="00676F79" w:rsidP="00676F79">
            <w:pPr>
              <w:rPr>
                <w:color w:val="000000"/>
              </w:rPr>
            </w:pPr>
          </w:p>
        </w:tc>
        <w:tc>
          <w:tcPr>
            <w:tcW w:w="2295" w:type="dxa"/>
            <w:tcBorders>
              <w:top w:val="nil"/>
              <w:left w:val="nil"/>
              <w:bottom w:val="nil"/>
              <w:right w:val="nil"/>
            </w:tcBorders>
            <w:vAlign w:val="bottom"/>
          </w:tcPr>
          <w:p w:rsidR="00676F79" w:rsidRDefault="00676F79" w:rsidP="00676F79">
            <w:pPr>
              <w:ind w:left="-245"/>
              <w:jc w:val="right"/>
              <w:rPr>
                <w:color w:val="000000"/>
              </w:rPr>
            </w:pPr>
          </w:p>
        </w:tc>
        <w:tc>
          <w:tcPr>
            <w:tcW w:w="236" w:type="dxa"/>
            <w:tcBorders>
              <w:top w:val="nil"/>
              <w:left w:val="nil"/>
              <w:bottom w:val="nil"/>
              <w:right w:val="nil"/>
            </w:tcBorders>
            <w:vAlign w:val="bottom"/>
          </w:tcPr>
          <w:p w:rsidR="00676F79" w:rsidRDefault="00676F79" w:rsidP="00676F79">
            <w:pPr>
              <w:rPr>
                <w:color w:val="000000"/>
              </w:rPr>
            </w:pPr>
          </w:p>
        </w:tc>
      </w:tr>
      <w:tr w:rsidR="00676F79" w:rsidTr="00676F79">
        <w:trPr>
          <w:trHeight w:val="612"/>
        </w:trPr>
        <w:tc>
          <w:tcPr>
            <w:tcW w:w="236" w:type="dxa"/>
            <w:tcBorders>
              <w:top w:val="nil"/>
              <w:left w:val="nil"/>
              <w:bottom w:val="nil"/>
              <w:right w:val="nil"/>
            </w:tcBorders>
            <w:vAlign w:val="bottom"/>
          </w:tcPr>
          <w:p w:rsidR="00676F79" w:rsidRDefault="00676F79" w:rsidP="00676F79">
            <w:pPr>
              <w:rPr>
                <w:color w:val="000000"/>
              </w:rPr>
            </w:pPr>
          </w:p>
        </w:tc>
        <w:tc>
          <w:tcPr>
            <w:tcW w:w="7749" w:type="dxa"/>
            <w:tcBorders>
              <w:top w:val="nil"/>
              <w:left w:val="nil"/>
              <w:bottom w:val="nil"/>
              <w:right w:val="nil"/>
            </w:tcBorders>
            <w:vAlign w:val="bottom"/>
          </w:tcPr>
          <w:p w:rsidR="00676F79" w:rsidRDefault="00676F79" w:rsidP="00676F79">
            <w:pPr>
              <w:rPr>
                <w:color w:val="000000"/>
              </w:rPr>
            </w:pPr>
          </w:p>
        </w:tc>
        <w:tc>
          <w:tcPr>
            <w:tcW w:w="2295" w:type="dxa"/>
            <w:tcBorders>
              <w:top w:val="nil"/>
              <w:left w:val="nil"/>
              <w:bottom w:val="nil"/>
              <w:right w:val="nil"/>
            </w:tcBorders>
            <w:vAlign w:val="bottom"/>
          </w:tcPr>
          <w:p w:rsidR="00676F79" w:rsidRDefault="00676F79" w:rsidP="00676F79">
            <w:pPr>
              <w:jc w:val="right"/>
              <w:rPr>
                <w:color w:val="000000"/>
              </w:rPr>
            </w:pPr>
          </w:p>
        </w:tc>
        <w:tc>
          <w:tcPr>
            <w:tcW w:w="236" w:type="dxa"/>
            <w:tcBorders>
              <w:top w:val="nil"/>
              <w:left w:val="nil"/>
              <w:bottom w:val="nil"/>
              <w:right w:val="nil"/>
            </w:tcBorders>
            <w:vAlign w:val="bottom"/>
          </w:tcPr>
          <w:p w:rsidR="00676F79" w:rsidRDefault="00676F79" w:rsidP="00676F79">
            <w:pPr>
              <w:rPr>
                <w:color w:val="000000"/>
              </w:rPr>
            </w:pPr>
          </w:p>
        </w:tc>
      </w:tr>
    </w:tbl>
    <w:p w:rsidR="00676F79" w:rsidRDefault="00676F79" w:rsidP="00676F79"/>
    <w:p w:rsidR="00676F79" w:rsidRDefault="00676F79" w:rsidP="00676F79"/>
    <w:p w:rsidR="00676F79" w:rsidRDefault="00676F79" w:rsidP="00676F79">
      <w:r>
        <w:t>Заступник міського голови ,</w:t>
      </w:r>
    </w:p>
    <w:p w:rsidR="00676F79" w:rsidRDefault="00676F79" w:rsidP="00676F79">
      <w:r>
        <w:t xml:space="preserve">керуючий справами  виконавчого комітету  </w:t>
      </w:r>
    </w:p>
    <w:p w:rsidR="00676F79" w:rsidRDefault="00676F79" w:rsidP="00676F79">
      <w:r>
        <w:t xml:space="preserve">Обухівської міської ради                                               </w:t>
      </w:r>
      <w:r>
        <w:tab/>
        <w:t xml:space="preserve"> </w:t>
      </w:r>
      <w:r>
        <w:tab/>
        <w:t xml:space="preserve">     </w:t>
      </w:r>
      <w:r>
        <w:tab/>
        <w:t>В.І.Рогоза</w:t>
      </w:r>
    </w:p>
    <w:p w:rsidR="00676F79" w:rsidRDefault="00676F79" w:rsidP="00676F79"/>
    <w:p w:rsidR="00676F79" w:rsidRDefault="00676F79" w:rsidP="00676F79">
      <w:r>
        <w:lastRenderedPageBreak/>
        <w:t>Начальник відділу житлово-комунального</w:t>
      </w:r>
    </w:p>
    <w:p w:rsidR="00676F79" w:rsidRDefault="00676F79" w:rsidP="00676F79">
      <w:r>
        <w:t xml:space="preserve"> господарства та транспорту  виконавчого комітету  </w:t>
      </w:r>
    </w:p>
    <w:p w:rsidR="00676F79" w:rsidRDefault="00676F79" w:rsidP="00676F79">
      <w:r>
        <w:t>Обухівської міської ради                                                                            Л.М.Шевченко</w:t>
      </w:r>
    </w:p>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p w:rsidR="00676F79" w:rsidRDefault="00676F79" w:rsidP="00676F79"/>
    <w:tbl>
      <w:tblPr>
        <w:tblW w:w="0" w:type="auto"/>
        <w:tblLayout w:type="fixed"/>
        <w:tblLook w:val="0000" w:firstRow="0" w:lastRow="0" w:firstColumn="0" w:lastColumn="0" w:noHBand="0" w:noVBand="0"/>
      </w:tblPr>
      <w:tblGrid>
        <w:gridCol w:w="760"/>
        <w:gridCol w:w="5869"/>
        <w:gridCol w:w="1559"/>
        <w:gridCol w:w="1276"/>
      </w:tblGrid>
      <w:tr w:rsidR="00676F79" w:rsidTr="00676F79">
        <w:trPr>
          <w:trHeight w:val="1451"/>
        </w:trPr>
        <w:tc>
          <w:tcPr>
            <w:tcW w:w="9464" w:type="dxa"/>
            <w:gridSpan w:val="4"/>
            <w:tcBorders>
              <w:top w:val="nil"/>
              <w:left w:val="nil"/>
              <w:bottom w:val="nil"/>
              <w:right w:val="nil"/>
            </w:tcBorders>
            <w:vAlign w:val="bottom"/>
          </w:tcPr>
          <w:p w:rsidR="00676F79" w:rsidRDefault="00676F79" w:rsidP="00676F79">
            <w:pPr>
              <w:jc w:val="right"/>
            </w:pPr>
            <w:r>
              <w:t>Додаток 3</w:t>
            </w:r>
          </w:p>
          <w:p w:rsidR="00676F79" w:rsidRDefault="00676F79" w:rsidP="00676F79">
            <w:pPr>
              <w:jc w:val="right"/>
            </w:pPr>
            <w:r>
              <w:t>до рішення виконавчого комітету Обухівської міської ради</w:t>
            </w:r>
          </w:p>
          <w:p w:rsidR="00676F79" w:rsidRDefault="00676F79" w:rsidP="00676F79">
            <w:pPr>
              <w:jc w:val="right"/>
            </w:pPr>
            <w:r>
              <w:t>від 04.12.2018 №</w:t>
            </w:r>
            <w:r w:rsidR="00C3349C">
              <w:rPr>
                <w:lang w:val="uk-UA"/>
              </w:rPr>
              <w:t>___</w:t>
            </w:r>
            <w:r>
              <w:t xml:space="preserve"> </w:t>
            </w:r>
          </w:p>
          <w:p w:rsidR="00676F79" w:rsidRDefault="00676F79" w:rsidP="00676F79">
            <w:pPr>
              <w:jc w:val="center"/>
              <w:rPr>
                <w:b/>
                <w:bCs/>
              </w:rPr>
            </w:pPr>
            <w:r>
              <w:rPr>
                <w:b/>
                <w:bCs/>
              </w:rPr>
              <w:t>Структура скоригованого тарифу на виробництво теплової енергії</w:t>
            </w:r>
          </w:p>
          <w:p w:rsidR="00676F79" w:rsidRDefault="00676F79" w:rsidP="00676F79">
            <w:pPr>
              <w:jc w:val="center"/>
              <w:rPr>
                <w:b/>
                <w:bCs/>
              </w:rPr>
            </w:pPr>
            <w:r>
              <w:rPr>
                <w:b/>
                <w:bCs/>
              </w:rPr>
              <w:t>Приватного акціонерного товариства "Енергія" (м.Обухів)</w:t>
            </w:r>
          </w:p>
          <w:p w:rsidR="00676F79" w:rsidRDefault="00676F79" w:rsidP="00676F79">
            <w:pPr>
              <w:jc w:val="right"/>
              <w:rPr>
                <w:b/>
                <w:bCs/>
              </w:rPr>
            </w:pPr>
            <w:r>
              <w:rPr>
                <w:sz w:val="20"/>
                <w:szCs w:val="20"/>
              </w:rPr>
              <w:t>без ПДВ</w:t>
            </w:r>
          </w:p>
        </w:tc>
      </w:tr>
      <w:tr w:rsidR="00676F79" w:rsidTr="00676F79">
        <w:trPr>
          <w:trHeight w:val="300"/>
        </w:trPr>
        <w:tc>
          <w:tcPr>
            <w:tcW w:w="760" w:type="dxa"/>
            <w:tcBorders>
              <w:top w:val="single" w:sz="4" w:space="0" w:color="auto"/>
              <w:left w:val="single" w:sz="4" w:space="0" w:color="auto"/>
              <w:bottom w:val="nil"/>
              <w:right w:val="single" w:sz="4" w:space="0" w:color="auto"/>
            </w:tcBorders>
          </w:tcPr>
          <w:p w:rsidR="00676F79" w:rsidRDefault="00676F79" w:rsidP="00676F79">
            <w:r>
              <w:t xml:space="preserve"> </w:t>
            </w:r>
          </w:p>
        </w:tc>
        <w:tc>
          <w:tcPr>
            <w:tcW w:w="5869" w:type="dxa"/>
            <w:tcBorders>
              <w:top w:val="single" w:sz="4" w:space="0" w:color="auto"/>
              <w:left w:val="nil"/>
              <w:bottom w:val="nil"/>
              <w:right w:val="single" w:sz="4" w:space="0" w:color="auto"/>
            </w:tcBorders>
          </w:tcPr>
          <w:p w:rsidR="00676F79" w:rsidRDefault="00676F79" w:rsidP="00676F79">
            <w:r>
              <w:t xml:space="preserve"> </w:t>
            </w:r>
          </w:p>
        </w:tc>
        <w:tc>
          <w:tcPr>
            <w:tcW w:w="2835" w:type="dxa"/>
            <w:gridSpan w:val="2"/>
            <w:tcBorders>
              <w:top w:val="single" w:sz="4" w:space="0" w:color="auto"/>
              <w:left w:val="nil"/>
              <w:bottom w:val="single" w:sz="4" w:space="0" w:color="auto"/>
              <w:right w:val="single" w:sz="4" w:space="0" w:color="000000"/>
            </w:tcBorders>
          </w:tcPr>
          <w:p w:rsidR="00676F79" w:rsidRDefault="00676F79" w:rsidP="00676F79">
            <w:r>
              <w:t>Для потреб населення</w:t>
            </w:r>
          </w:p>
        </w:tc>
      </w:tr>
      <w:tr w:rsidR="00676F79" w:rsidTr="00676F79">
        <w:trPr>
          <w:trHeight w:val="359"/>
        </w:trPr>
        <w:tc>
          <w:tcPr>
            <w:tcW w:w="760" w:type="dxa"/>
            <w:tcBorders>
              <w:top w:val="nil"/>
              <w:left w:val="single" w:sz="4" w:space="0" w:color="auto"/>
              <w:bottom w:val="single" w:sz="4" w:space="0" w:color="auto"/>
              <w:right w:val="single" w:sz="4" w:space="0" w:color="auto"/>
            </w:tcBorders>
          </w:tcPr>
          <w:p w:rsidR="00676F79" w:rsidRDefault="00676F79" w:rsidP="00676F79">
            <w:r>
              <w:t>№ з/п</w:t>
            </w:r>
          </w:p>
        </w:tc>
        <w:tc>
          <w:tcPr>
            <w:tcW w:w="5869" w:type="dxa"/>
            <w:tcBorders>
              <w:top w:val="nil"/>
              <w:left w:val="nil"/>
              <w:bottom w:val="single" w:sz="4" w:space="0" w:color="auto"/>
              <w:right w:val="single" w:sz="4" w:space="0" w:color="auto"/>
            </w:tcBorders>
          </w:tcPr>
          <w:p w:rsidR="00676F79" w:rsidRDefault="00676F79" w:rsidP="00676F79">
            <w:r>
              <w:t xml:space="preserve">Найменування показників </w:t>
            </w:r>
          </w:p>
        </w:tc>
        <w:tc>
          <w:tcPr>
            <w:tcW w:w="1559" w:type="dxa"/>
            <w:tcBorders>
              <w:top w:val="nil"/>
              <w:left w:val="nil"/>
              <w:bottom w:val="single" w:sz="4" w:space="0" w:color="auto"/>
              <w:right w:val="single" w:sz="4" w:space="0" w:color="auto"/>
            </w:tcBorders>
          </w:tcPr>
          <w:p w:rsidR="00676F79" w:rsidRDefault="00676F79" w:rsidP="00676F79">
            <w:r>
              <w:t>тис.грн. на рік</w:t>
            </w:r>
          </w:p>
        </w:tc>
        <w:tc>
          <w:tcPr>
            <w:tcW w:w="1276" w:type="dxa"/>
            <w:tcBorders>
              <w:top w:val="nil"/>
              <w:left w:val="nil"/>
              <w:bottom w:val="single" w:sz="4" w:space="0" w:color="auto"/>
              <w:right w:val="single" w:sz="4" w:space="0" w:color="auto"/>
            </w:tcBorders>
          </w:tcPr>
          <w:p w:rsidR="00676F79" w:rsidRDefault="00676F79" w:rsidP="00676F79">
            <w:r>
              <w:t>грн/Гкал</w:t>
            </w:r>
          </w:p>
          <w:p w:rsidR="00676F79" w:rsidRDefault="00676F79" w:rsidP="00676F79"/>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w:t>
            </w:r>
          </w:p>
        </w:tc>
        <w:tc>
          <w:tcPr>
            <w:tcW w:w="5869" w:type="dxa"/>
            <w:tcBorders>
              <w:top w:val="nil"/>
              <w:left w:val="nil"/>
              <w:bottom w:val="single" w:sz="4" w:space="0" w:color="auto"/>
              <w:right w:val="single" w:sz="4" w:space="0" w:color="auto"/>
            </w:tcBorders>
          </w:tcPr>
          <w:p w:rsidR="00676F79" w:rsidRDefault="00676F79" w:rsidP="00676F79">
            <w:r>
              <w:t>2</w:t>
            </w:r>
          </w:p>
        </w:tc>
        <w:tc>
          <w:tcPr>
            <w:tcW w:w="1559" w:type="dxa"/>
            <w:tcBorders>
              <w:top w:val="nil"/>
              <w:left w:val="nil"/>
              <w:bottom w:val="single" w:sz="4" w:space="0" w:color="auto"/>
              <w:right w:val="single" w:sz="4" w:space="0" w:color="auto"/>
            </w:tcBorders>
          </w:tcPr>
          <w:p w:rsidR="00676F79" w:rsidRDefault="00676F79" w:rsidP="00676F79">
            <w:r>
              <w:t>3</w:t>
            </w:r>
          </w:p>
        </w:tc>
        <w:tc>
          <w:tcPr>
            <w:tcW w:w="1276" w:type="dxa"/>
            <w:tcBorders>
              <w:top w:val="nil"/>
              <w:left w:val="nil"/>
              <w:bottom w:val="single" w:sz="4" w:space="0" w:color="auto"/>
              <w:right w:val="single" w:sz="4" w:space="0" w:color="auto"/>
            </w:tcBorders>
          </w:tcPr>
          <w:p w:rsidR="00676F79" w:rsidRDefault="00676F79" w:rsidP="00676F79">
            <w:r>
              <w:t>4</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w:t>
            </w:r>
          </w:p>
        </w:tc>
        <w:tc>
          <w:tcPr>
            <w:tcW w:w="5869" w:type="dxa"/>
            <w:tcBorders>
              <w:top w:val="nil"/>
              <w:left w:val="nil"/>
              <w:bottom w:val="single" w:sz="4" w:space="0" w:color="auto"/>
              <w:right w:val="single" w:sz="4" w:space="0" w:color="auto"/>
            </w:tcBorders>
          </w:tcPr>
          <w:p w:rsidR="00676F79" w:rsidRDefault="00676F79" w:rsidP="00676F79">
            <w:r>
              <w:t>Виробнича собівартість, у т.ч.</w:t>
            </w:r>
          </w:p>
        </w:tc>
        <w:tc>
          <w:tcPr>
            <w:tcW w:w="1559" w:type="dxa"/>
            <w:tcBorders>
              <w:top w:val="nil"/>
              <w:left w:val="nil"/>
              <w:bottom w:val="single" w:sz="4" w:space="0" w:color="auto"/>
              <w:right w:val="single" w:sz="4" w:space="0" w:color="auto"/>
            </w:tcBorders>
          </w:tcPr>
          <w:p w:rsidR="00676F79" w:rsidRDefault="00676F79" w:rsidP="00676F79">
            <w:r>
              <w:t>99248,81</w:t>
            </w:r>
          </w:p>
        </w:tc>
        <w:tc>
          <w:tcPr>
            <w:tcW w:w="1276" w:type="dxa"/>
            <w:tcBorders>
              <w:top w:val="nil"/>
              <w:left w:val="nil"/>
              <w:bottom w:val="single" w:sz="4" w:space="0" w:color="auto"/>
              <w:right w:val="single" w:sz="4" w:space="0" w:color="auto"/>
            </w:tcBorders>
          </w:tcPr>
          <w:p w:rsidR="00676F79" w:rsidRDefault="00676F79" w:rsidP="00676F79">
            <w:r>
              <w:t>1499,36</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w:t>
            </w:r>
          </w:p>
        </w:tc>
        <w:tc>
          <w:tcPr>
            <w:tcW w:w="5869" w:type="dxa"/>
            <w:tcBorders>
              <w:top w:val="nil"/>
              <w:left w:val="nil"/>
              <w:bottom w:val="single" w:sz="4" w:space="0" w:color="auto"/>
              <w:right w:val="single" w:sz="4" w:space="0" w:color="auto"/>
            </w:tcBorders>
          </w:tcPr>
          <w:p w:rsidR="00676F79" w:rsidRDefault="00676F79" w:rsidP="00676F79">
            <w:r>
              <w:t>прямі матеріальні витрати,  у т.ч</w:t>
            </w:r>
          </w:p>
        </w:tc>
        <w:tc>
          <w:tcPr>
            <w:tcW w:w="1559" w:type="dxa"/>
            <w:tcBorders>
              <w:top w:val="nil"/>
              <w:left w:val="nil"/>
              <w:bottom w:val="single" w:sz="4" w:space="0" w:color="auto"/>
              <w:right w:val="single" w:sz="4" w:space="0" w:color="auto"/>
            </w:tcBorders>
          </w:tcPr>
          <w:p w:rsidR="00676F79" w:rsidRDefault="00676F79" w:rsidP="00676F79">
            <w:r>
              <w:t>83795,96</w:t>
            </w:r>
          </w:p>
        </w:tc>
        <w:tc>
          <w:tcPr>
            <w:tcW w:w="1276" w:type="dxa"/>
            <w:tcBorders>
              <w:top w:val="nil"/>
              <w:left w:val="nil"/>
              <w:bottom w:val="single" w:sz="4" w:space="0" w:color="auto"/>
              <w:right w:val="single" w:sz="4" w:space="0" w:color="auto"/>
            </w:tcBorders>
          </w:tcPr>
          <w:p w:rsidR="00676F79" w:rsidRDefault="00676F79" w:rsidP="00676F79">
            <w:r>
              <w:t>1265,91</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1.1.1</w:t>
            </w:r>
          </w:p>
        </w:tc>
        <w:tc>
          <w:tcPr>
            <w:tcW w:w="5869" w:type="dxa"/>
            <w:tcBorders>
              <w:top w:val="nil"/>
              <w:left w:val="nil"/>
              <w:bottom w:val="single" w:sz="4" w:space="0" w:color="auto"/>
              <w:right w:val="single" w:sz="4" w:space="0" w:color="auto"/>
            </w:tcBorders>
          </w:tcPr>
          <w:p w:rsidR="00676F79" w:rsidRDefault="00676F79" w:rsidP="00676F79">
            <w:r>
              <w:t>витрати на паливо</w:t>
            </w:r>
          </w:p>
        </w:tc>
        <w:tc>
          <w:tcPr>
            <w:tcW w:w="1559" w:type="dxa"/>
            <w:tcBorders>
              <w:top w:val="nil"/>
              <w:left w:val="nil"/>
              <w:bottom w:val="single" w:sz="4" w:space="0" w:color="auto"/>
              <w:right w:val="single" w:sz="4" w:space="0" w:color="auto"/>
            </w:tcBorders>
          </w:tcPr>
          <w:p w:rsidR="00676F79" w:rsidRDefault="00676F79" w:rsidP="00676F79">
            <w:r>
              <w:t>74883,05</w:t>
            </w:r>
          </w:p>
        </w:tc>
        <w:tc>
          <w:tcPr>
            <w:tcW w:w="1276" w:type="dxa"/>
            <w:tcBorders>
              <w:top w:val="nil"/>
              <w:left w:val="nil"/>
              <w:bottom w:val="single" w:sz="4" w:space="0" w:color="auto"/>
              <w:right w:val="single" w:sz="4" w:space="0" w:color="auto"/>
            </w:tcBorders>
          </w:tcPr>
          <w:p w:rsidR="00676F79" w:rsidRDefault="00676F79" w:rsidP="00676F79">
            <w:r>
              <w:t>1131,26</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1.1.2</w:t>
            </w:r>
          </w:p>
        </w:tc>
        <w:tc>
          <w:tcPr>
            <w:tcW w:w="5869" w:type="dxa"/>
            <w:tcBorders>
              <w:top w:val="nil"/>
              <w:left w:val="nil"/>
              <w:bottom w:val="single" w:sz="4" w:space="0" w:color="auto"/>
              <w:right w:val="single" w:sz="4" w:space="0" w:color="auto"/>
            </w:tcBorders>
          </w:tcPr>
          <w:p w:rsidR="00676F79" w:rsidRDefault="00676F79" w:rsidP="00676F79">
            <w:r>
              <w:t>витрати на електроенергію</w:t>
            </w:r>
          </w:p>
        </w:tc>
        <w:tc>
          <w:tcPr>
            <w:tcW w:w="1559" w:type="dxa"/>
            <w:tcBorders>
              <w:top w:val="nil"/>
              <w:left w:val="nil"/>
              <w:bottom w:val="single" w:sz="4" w:space="0" w:color="auto"/>
              <w:right w:val="single" w:sz="4" w:space="0" w:color="auto"/>
            </w:tcBorders>
          </w:tcPr>
          <w:p w:rsidR="00676F79" w:rsidRDefault="00676F79" w:rsidP="00676F79">
            <w:r>
              <w:t>8283,02</w:t>
            </w:r>
          </w:p>
        </w:tc>
        <w:tc>
          <w:tcPr>
            <w:tcW w:w="1276" w:type="dxa"/>
            <w:tcBorders>
              <w:top w:val="nil"/>
              <w:left w:val="nil"/>
              <w:bottom w:val="single" w:sz="4" w:space="0" w:color="auto"/>
              <w:right w:val="single" w:sz="4" w:space="0" w:color="auto"/>
            </w:tcBorders>
          </w:tcPr>
          <w:p w:rsidR="00676F79" w:rsidRDefault="00676F79" w:rsidP="00676F79">
            <w:r>
              <w:t>125,13</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1.1.3</w:t>
            </w:r>
          </w:p>
        </w:tc>
        <w:tc>
          <w:tcPr>
            <w:tcW w:w="5869" w:type="dxa"/>
            <w:tcBorders>
              <w:top w:val="nil"/>
              <w:left w:val="nil"/>
              <w:bottom w:val="single" w:sz="4" w:space="0" w:color="auto"/>
              <w:right w:val="single" w:sz="4" w:space="0" w:color="auto"/>
            </w:tcBorders>
          </w:tcPr>
          <w:p w:rsidR="00676F79" w:rsidRDefault="00676F79" w:rsidP="00676F79">
            <w:r>
              <w:t>витрати на покупну теплову енергію</w:t>
            </w:r>
          </w:p>
        </w:tc>
        <w:tc>
          <w:tcPr>
            <w:tcW w:w="1559" w:type="dxa"/>
            <w:tcBorders>
              <w:top w:val="nil"/>
              <w:left w:val="nil"/>
              <w:bottom w:val="single" w:sz="4" w:space="0" w:color="auto"/>
              <w:right w:val="single" w:sz="4" w:space="0" w:color="auto"/>
            </w:tcBorders>
          </w:tcPr>
          <w:p w:rsidR="00676F79" w:rsidRDefault="00676F79" w:rsidP="00676F79">
            <w:r>
              <w:t xml:space="preserve"> </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1.1.4</w:t>
            </w:r>
          </w:p>
        </w:tc>
        <w:tc>
          <w:tcPr>
            <w:tcW w:w="5869" w:type="dxa"/>
            <w:tcBorders>
              <w:top w:val="nil"/>
              <w:left w:val="nil"/>
              <w:bottom w:val="single" w:sz="4" w:space="0" w:color="auto"/>
              <w:right w:val="single" w:sz="4" w:space="0" w:color="auto"/>
            </w:tcBorders>
          </w:tcPr>
          <w:p w:rsidR="00676F79" w:rsidRDefault="00676F79" w:rsidP="00676F79">
            <w:r>
              <w:t>транспортування теплової енергії тепловими мережами інших підприємств</w:t>
            </w:r>
          </w:p>
        </w:tc>
        <w:tc>
          <w:tcPr>
            <w:tcW w:w="1559" w:type="dxa"/>
            <w:tcBorders>
              <w:top w:val="nil"/>
              <w:left w:val="nil"/>
              <w:bottom w:val="nil"/>
              <w:right w:val="nil"/>
            </w:tcBorders>
          </w:tcPr>
          <w:p w:rsidR="00676F79" w:rsidRDefault="00676F79" w:rsidP="00676F79"/>
        </w:tc>
        <w:tc>
          <w:tcPr>
            <w:tcW w:w="1276" w:type="dxa"/>
            <w:tcBorders>
              <w:top w:val="nil"/>
              <w:left w:val="single" w:sz="4" w:space="0" w:color="auto"/>
              <w:bottom w:val="single" w:sz="4" w:space="0" w:color="auto"/>
              <w:right w:val="single" w:sz="4" w:space="0" w:color="auto"/>
            </w:tcBorders>
          </w:tcPr>
          <w:p w:rsidR="00676F79" w:rsidRDefault="00676F79" w:rsidP="00676F79">
            <w:r>
              <w:t>0,00</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1.1.5</w:t>
            </w:r>
          </w:p>
        </w:tc>
        <w:tc>
          <w:tcPr>
            <w:tcW w:w="5869" w:type="dxa"/>
            <w:tcBorders>
              <w:top w:val="nil"/>
              <w:left w:val="nil"/>
              <w:bottom w:val="single" w:sz="4" w:space="0" w:color="auto"/>
              <w:right w:val="single" w:sz="4" w:space="0" w:color="auto"/>
            </w:tcBorders>
          </w:tcPr>
          <w:p w:rsidR="00676F79" w:rsidRDefault="00676F79" w:rsidP="00676F79">
            <w:r>
              <w:t>вода для технологічних потреб та водовідведення</w:t>
            </w:r>
          </w:p>
        </w:tc>
        <w:tc>
          <w:tcPr>
            <w:tcW w:w="1559" w:type="dxa"/>
            <w:tcBorders>
              <w:top w:val="single" w:sz="4" w:space="0" w:color="auto"/>
              <w:left w:val="nil"/>
              <w:bottom w:val="single" w:sz="4" w:space="0" w:color="auto"/>
              <w:right w:val="single" w:sz="4" w:space="0" w:color="auto"/>
            </w:tcBorders>
          </w:tcPr>
          <w:p w:rsidR="00676F79" w:rsidRDefault="00676F79" w:rsidP="00676F79">
            <w:r>
              <w:t>133,24</w:t>
            </w:r>
          </w:p>
        </w:tc>
        <w:tc>
          <w:tcPr>
            <w:tcW w:w="1276" w:type="dxa"/>
            <w:tcBorders>
              <w:top w:val="nil"/>
              <w:left w:val="nil"/>
              <w:bottom w:val="single" w:sz="4" w:space="0" w:color="auto"/>
              <w:right w:val="single" w:sz="4" w:space="0" w:color="auto"/>
            </w:tcBorders>
          </w:tcPr>
          <w:p w:rsidR="00676F79" w:rsidRDefault="00676F79" w:rsidP="00676F79">
            <w:r>
              <w:t>2,01</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1.1.6</w:t>
            </w:r>
          </w:p>
        </w:tc>
        <w:tc>
          <w:tcPr>
            <w:tcW w:w="5869" w:type="dxa"/>
            <w:tcBorders>
              <w:top w:val="nil"/>
              <w:left w:val="nil"/>
              <w:bottom w:val="single" w:sz="4" w:space="0" w:color="auto"/>
              <w:right w:val="single" w:sz="4" w:space="0" w:color="auto"/>
            </w:tcBorders>
          </w:tcPr>
          <w:p w:rsidR="00676F79" w:rsidRDefault="00676F79" w:rsidP="00676F79">
            <w:r>
              <w:t>матеріали, запасні частини та інші матеріальні ресурси</w:t>
            </w:r>
          </w:p>
        </w:tc>
        <w:tc>
          <w:tcPr>
            <w:tcW w:w="1559" w:type="dxa"/>
            <w:tcBorders>
              <w:top w:val="nil"/>
              <w:left w:val="nil"/>
              <w:bottom w:val="single" w:sz="4" w:space="0" w:color="auto"/>
              <w:right w:val="single" w:sz="4" w:space="0" w:color="auto"/>
            </w:tcBorders>
          </w:tcPr>
          <w:p w:rsidR="00676F79" w:rsidRDefault="00676F79" w:rsidP="00676F79">
            <w:r>
              <w:t>496,65</w:t>
            </w:r>
          </w:p>
        </w:tc>
        <w:tc>
          <w:tcPr>
            <w:tcW w:w="1276" w:type="dxa"/>
            <w:tcBorders>
              <w:top w:val="nil"/>
              <w:left w:val="nil"/>
              <w:bottom w:val="single" w:sz="4" w:space="0" w:color="auto"/>
              <w:right w:val="single" w:sz="4" w:space="0" w:color="auto"/>
            </w:tcBorders>
          </w:tcPr>
          <w:p w:rsidR="00676F79" w:rsidRDefault="00676F79" w:rsidP="00676F79">
            <w:r>
              <w:t>7,50</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lastRenderedPageBreak/>
              <w:t>1.2</w:t>
            </w:r>
          </w:p>
        </w:tc>
        <w:tc>
          <w:tcPr>
            <w:tcW w:w="5869" w:type="dxa"/>
            <w:tcBorders>
              <w:top w:val="nil"/>
              <w:left w:val="nil"/>
              <w:bottom w:val="single" w:sz="4" w:space="0" w:color="auto"/>
              <w:right w:val="single" w:sz="4" w:space="0" w:color="auto"/>
            </w:tcBorders>
          </w:tcPr>
          <w:p w:rsidR="00676F79" w:rsidRDefault="00676F79" w:rsidP="00676F79">
            <w:r>
              <w:t>прямі витрати на оплату праці з відрахуваннями на соціальні заходи</w:t>
            </w:r>
          </w:p>
        </w:tc>
        <w:tc>
          <w:tcPr>
            <w:tcW w:w="1559" w:type="dxa"/>
            <w:tcBorders>
              <w:top w:val="nil"/>
              <w:left w:val="nil"/>
              <w:bottom w:val="single" w:sz="4" w:space="0" w:color="auto"/>
              <w:right w:val="single" w:sz="4" w:space="0" w:color="auto"/>
            </w:tcBorders>
          </w:tcPr>
          <w:p w:rsidR="00676F79" w:rsidRDefault="00676F79" w:rsidP="00676F79">
            <w:r>
              <w:t>11422,34</w:t>
            </w:r>
          </w:p>
        </w:tc>
        <w:tc>
          <w:tcPr>
            <w:tcW w:w="1276" w:type="dxa"/>
            <w:tcBorders>
              <w:top w:val="nil"/>
              <w:left w:val="nil"/>
              <w:bottom w:val="single" w:sz="4" w:space="0" w:color="auto"/>
              <w:right w:val="single" w:sz="4" w:space="0" w:color="auto"/>
            </w:tcBorders>
          </w:tcPr>
          <w:p w:rsidR="00676F79" w:rsidRDefault="00676F79" w:rsidP="00676F79">
            <w:r>
              <w:t>172,56</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1.3</w:t>
            </w:r>
          </w:p>
        </w:tc>
        <w:tc>
          <w:tcPr>
            <w:tcW w:w="5869" w:type="dxa"/>
            <w:tcBorders>
              <w:top w:val="nil"/>
              <w:left w:val="nil"/>
              <w:bottom w:val="single" w:sz="4" w:space="0" w:color="auto"/>
              <w:right w:val="single" w:sz="4" w:space="0" w:color="auto"/>
            </w:tcBorders>
          </w:tcPr>
          <w:p w:rsidR="00676F79" w:rsidRDefault="00676F79" w:rsidP="00676F79">
            <w:r>
              <w:t>інші прямі витрати, у т.ч.:</w:t>
            </w:r>
          </w:p>
        </w:tc>
        <w:tc>
          <w:tcPr>
            <w:tcW w:w="1559" w:type="dxa"/>
            <w:tcBorders>
              <w:top w:val="nil"/>
              <w:left w:val="nil"/>
              <w:bottom w:val="single" w:sz="4" w:space="0" w:color="auto"/>
              <w:right w:val="single" w:sz="4" w:space="0" w:color="auto"/>
            </w:tcBorders>
          </w:tcPr>
          <w:p w:rsidR="00676F79" w:rsidRDefault="00676F79" w:rsidP="00676F79">
            <w:r>
              <w:t>759,41</w:t>
            </w:r>
          </w:p>
        </w:tc>
        <w:tc>
          <w:tcPr>
            <w:tcW w:w="1276" w:type="dxa"/>
            <w:tcBorders>
              <w:top w:val="nil"/>
              <w:left w:val="nil"/>
              <w:bottom w:val="single" w:sz="4" w:space="0" w:color="auto"/>
              <w:right w:val="single" w:sz="4" w:space="0" w:color="auto"/>
            </w:tcBorders>
          </w:tcPr>
          <w:p w:rsidR="00676F79" w:rsidRDefault="00676F79" w:rsidP="00676F79">
            <w:r>
              <w:t>11,47</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1.3.1</w:t>
            </w:r>
          </w:p>
        </w:tc>
        <w:tc>
          <w:tcPr>
            <w:tcW w:w="5869" w:type="dxa"/>
            <w:tcBorders>
              <w:top w:val="nil"/>
              <w:left w:val="nil"/>
              <w:bottom w:val="single" w:sz="4" w:space="0" w:color="auto"/>
              <w:right w:val="single" w:sz="4" w:space="0" w:color="auto"/>
            </w:tcBorders>
          </w:tcPr>
          <w:p w:rsidR="00676F79" w:rsidRDefault="00676F79" w:rsidP="00676F79">
            <w:r>
              <w:t>амортизаційні відрахування</w:t>
            </w:r>
          </w:p>
        </w:tc>
        <w:tc>
          <w:tcPr>
            <w:tcW w:w="1559" w:type="dxa"/>
            <w:tcBorders>
              <w:top w:val="nil"/>
              <w:left w:val="nil"/>
              <w:bottom w:val="single" w:sz="4" w:space="0" w:color="auto"/>
              <w:right w:val="single" w:sz="4" w:space="0" w:color="auto"/>
            </w:tcBorders>
          </w:tcPr>
          <w:p w:rsidR="00676F79" w:rsidRDefault="00676F79" w:rsidP="00676F79">
            <w:r>
              <w:t>570,79</w:t>
            </w:r>
          </w:p>
        </w:tc>
        <w:tc>
          <w:tcPr>
            <w:tcW w:w="1276" w:type="dxa"/>
            <w:tcBorders>
              <w:top w:val="nil"/>
              <w:left w:val="nil"/>
              <w:bottom w:val="single" w:sz="4" w:space="0" w:color="auto"/>
              <w:right w:val="single" w:sz="4" w:space="0" w:color="auto"/>
            </w:tcBorders>
          </w:tcPr>
          <w:p w:rsidR="00676F79" w:rsidRDefault="00676F79" w:rsidP="00676F79">
            <w:r>
              <w:t>8,62</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1.3.2</w:t>
            </w:r>
          </w:p>
        </w:tc>
        <w:tc>
          <w:tcPr>
            <w:tcW w:w="5869" w:type="dxa"/>
            <w:tcBorders>
              <w:top w:val="nil"/>
              <w:left w:val="nil"/>
              <w:bottom w:val="single" w:sz="4" w:space="0" w:color="auto"/>
              <w:right w:val="single" w:sz="4" w:space="0" w:color="auto"/>
            </w:tcBorders>
          </w:tcPr>
          <w:p w:rsidR="00676F79" w:rsidRDefault="00676F79" w:rsidP="00676F79">
            <w:r>
              <w:t>інші прямі витрати</w:t>
            </w:r>
          </w:p>
        </w:tc>
        <w:tc>
          <w:tcPr>
            <w:tcW w:w="1559" w:type="dxa"/>
            <w:tcBorders>
              <w:top w:val="nil"/>
              <w:left w:val="nil"/>
              <w:bottom w:val="single" w:sz="4" w:space="0" w:color="auto"/>
              <w:right w:val="single" w:sz="4" w:space="0" w:color="auto"/>
            </w:tcBorders>
          </w:tcPr>
          <w:p w:rsidR="00676F79" w:rsidRDefault="00676F79" w:rsidP="00676F79">
            <w:r>
              <w:t>188,62</w:t>
            </w:r>
          </w:p>
        </w:tc>
        <w:tc>
          <w:tcPr>
            <w:tcW w:w="1276" w:type="dxa"/>
            <w:tcBorders>
              <w:top w:val="nil"/>
              <w:left w:val="nil"/>
              <w:bottom w:val="single" w:sz="4" w:space="0" w:color="auto"/>
              <w:right w:val="single" w:sz="4" w:space="0" w:color="auto"/>
            </w:tcBorders>
          </w:tcPr>
          <w:p w:rsidR="00676F79" w:rsidRDefault="00676F79" w:rsidP="00676F79">
            <w:r>
              <w:t>2,85</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1.4</w:t>
            </w:r>
          </w:p>
        </w:tc>
        <w:tc>
          <w:tcPr>
            <w:tcW w:w="5869" w:type="dxa"/>
            <w:tcBorders>
              <w:top w:val="nil"/>
              <w:left w:val="nil"/>
              <w:bottom w:val="single" w:sz="4" w:space="0" w:color="auto"/>
              <w:right w:val="single" w:sz="4" w:space="0" w:color="auto"/>
            </w:tcBorders>
          </w:tcPr>
          <w:p w:rsidR="00676F79" w:rsidRDefault="00676F79" w:rsidP="00676F79">
            <w:r>
              <w:t>загальновиробничі витрати, у т.ч. :</w:t>
            </w:r>
          </w:p>
        </w:tc>
        <w:tc>
          <w:tcPr>
            <w:tcW w:w="1559" w:type="dxa"/>
            <w:tcBorders>
              <w:top w:val="nil"/>
              <w:left w:val="nil"/>
              <w:bottom w:val="single" w:sz="4" w:space="0" w:color="auto"/>
              <w:right w:val="single" w:sz="4" w:space="0" w:color="auto"/>
            </w:tcBorders>
          </w:tcPr>
          <w:p w:rsidR="00676F79" w:rsidRDefault="00676F79" w:rsidP="00676F79">
            <w:r>
              <w:t>1426,02</w:t>
            </w:r>
          </w:p>
        </w:tc>
        <w:tc>
          <w:tcPr>
            <w:tcW w:w="1276" w:type="dxa"/>
            <w:tcBorders>
              <w:top w:val="nil"/>
              <w:left w:val="nil"/>
              <w:bottom w:val="single" w:sz="4" w:space="0" w:color="auto"/>
              <w:right w:val="single" w:sz="4" w:space="0" w:color="auto"/>
            </w:tcBorders>
          </w:tcPr>
          <w:p w:rsidR="00676F79" w:rsidRDefault="00676F79" w:rsidP="00676F79">
            <w:r>
              <w:t>21,54</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1.4.1</w:t>
            </w:r>
          </w:p>
        </w:tc>
        <w:tc>
          <w:tcPr>
            <w:tcW w:w="5869" w:type="dxa"/>
            <w:tcBorders>
              <w:top w:val="nil"/>
              <w:left w:val="nil"/>
              <w:bottom w:val="single" w:sz="4" w:space="0" w:color="auto"/>
              <w:right w:val="single" w:sz="4" w:space="0" w:color="auto"/>
            </w:tcBorders>
          </w:tcPr>
          <w:p w:rsidR="00676F79" w:rsidRDefault="00676F79" w:rsidP="00676F79">
            <w:r>
              <w:t>витрати на оплату праці з відрахуваннями на соціальні заходи</w:t>
            </w:r>
          </w:p>
        </w:tc>
        <w:tc>
          <w:tcPr>
            <w:tcW w:w="1559" w:type="dxa"/>
            <w:tcBorders>
              <w:top w:val="nil"/>
              <w:left w:val="nil"/>
              <w:bottom w:val="single" w:sz="4" w:space="0" w:color="auto"/>
              <w:right w:val="single" w:sz="4" w:space="0" w:color="auto"/>
            </w:tcBorders>
          </w:tcPr>
          <w:p w:rsidR="00676F79" w:rsidRDefault="00676F79" w:rsidP="00676F79">
            <w:r>
              <w:t>822,72</w:t>
            </w:r>
          </w:p>
        </w:tc>
        <w:tc>
          <w:tcPr>
            <w:tcW w:w="1276" w:type="dxa"/>
            <w:tcBorders>
              <w:top w:val="nil"/>
              <w:left w:val="nil"/>
              <w:bottom w:val="single" w:sz="4" w:space="0" w:color="auto"/>
              <w:right w:val="single" w:sz="4" w:space="0" w:color="auto"/>
            </w:tcBorders>
          </w:tcPr>
          <w:p w:rsidR="00676F79" w:rsidRDefault="00676F79" w:rsidP="00676F79">
            <w:r>
              <w:t>12,43</w:t>
            </w:r>
          </w:p>
        </w:tc>
      </w:tr>
      <w:tr w:rsidR="00676F79" w:rsidTr="00676F79">
        <w:trPr>
          <w:trHeight w:val="396"/>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1.4.2</w:t>
            </w:r>
          </w:p>
        </w:tc>
        <w:tc>
          <w:tcPr>
            <w:tcW w:w="5869" w:type="dxa"/>
            <w:tcBorders>
              <w:top w:val="nil"/>
              <w:left w:val="nil"/>
              <w:bottom w:val="single" w:sz="4" w:space="0" w:color="auto"/>
              <w:right w:val="single" w:sz="4" w:space="0" w:color="auto"/>
            </w:tcBorders>
          </w:tcPr>
          <w:p w:rsidR="00676F79" w:rsidRDefault="00676F79" w:rsidP="00676F79">
            <w:r>
              <w:t>інші витрати</w:t>
            </w:r>
          </w:p>
        </w:tc>
        <w:tc>
          <w:tcPr>
            <w:tcW w:w="1559" w:type="dxa"/>
            <w:tcBorders>
              <w:top w:val="nil"/>
              <w:left w:val="nil"/>
              <w:bottom w:val="single" w:sz="4" w:space="0" w:color="auto"/>
              <w:right w:val="single" w:sz="4" w:space="0" w:color="auto"/>
            </w:tcBorders>
          </w:tcPr>
          <w:p w:rsidR="00676F79" w:rsidRDefault="00676F79" w:rsidP="00676F79">
            <w:r>
              <w:t>603,3</w:t>
            </w:r>
          </w:p>
        </w:tc>
        <w:tc>
          <w:tcPr>
            <w:tcW w:w="1276" w:type="dxa"/>
            <w:tcBorders>
              <w:top w:val="nil"/>
              <w:left w:val="nil"/>
              <w:bottom w:val="single" w:sz="4" w:space="0" w:color="auto"/>
              <w:right w:val="single" w:sz="4" w:space="0" w:color="auto"/>
            </w:tcBorders>
          </w:tcPr>
          <w:p w:rsidR="00676F79" w:rsidRDefault="00676F79" w:rsidP="00676F79">
            <w:r>
              <w:t>9,11</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2</w:t>
            </w:r>
          </w:p>
        </w:tc>
        <w:tc>
          <w:tcPr>
            <w:tcW w:w="5869" w:type="dxa"/>
            <w:tcBorders>
              <w:top w:val="nil"/>
              <w:left w:val="nil"/>
              <w:bottom w:val="single" w:sz="4" w:space="0" w:color="auto"/>
              <w:right w:val="single" w:sz="4" w:space="0" w:color="auto"/>
            </w:tcBorders>
          </w:tcPr>
          <w:p w:rsidR="00676F79" w:rsidRDefault="00676F79" w:rsidP="00676F79">
            <w:r>
              <w:t>Адміністративні витрати, у т.ч :</w:t>
            </w:r>
          </w:p>
        </w:tc>
        <w:tc>
          <w:tcPr>
            <w:tcW w:w="1559" w:type="dxa"/>
            <w:tcBorders>
              <w:top w:val="nil"/>
              <w:left w:val="nil"/>
              <w:bottom w:val="single" w:sz="4" w:space="0" w:color="auto"/>
              <w:right w:val="single" w:sz="4" w:space="0" w:color="auto"/>
            </w:tcBorders>
          </w:tcPr>
          <w:p w:rsidR="00676F79" w:rsidRDefault="00676F79" w:rsidP="00676F79">
            <w:r>
              <w:t>1978,93</w:t>
            </w:r>
          </w:p>
        </w:tc>
        <w:tc>
          <w:tcPr>
            <w:tcW w:w="1276" w:type="dxa"/>
            <w:tcBorders>
              <w:top w:val="nil"/>
              <w:left w:val="nil"/>
              <w:bottom w:val="single" w:sz="4" w:space="0" w:color="auto"/>
              <w:right w:val="single" w:sz="4" w:space="0" w:color="auto"/>
            </w:tcBorders>
          </w:tcPr>
          <w:p w:rsidR="00676F79" w:rsidRDefault="00676F79" w:rsidP="00676F79">
            <w:r>
              <w:t>29,90</w:t>
            </w:r>
          </w:p>
        </w:tc>
      </w:tr>
      <w:tr w:rsidR="00676F79" w:rsidTr="00676F79">
        <w:trPr>
          <w:trHeight w:val="432"/>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2.1</w:t>
            </w:r>
          </w:p>
        </w:tc>
        <w:tc>
          <w:tcPr>
            <w:tcW w:w="5869" w:type="dxa"/>
            <w:tcBorders>
              <w:top w:val="nil"/>
              <w:left w:val="nil"/>
              <w:bottom w:val="single" w:sz="4" w:space="0" w:color="auto"/>
              <w:right w:val="single" w:sz="4" w:space="0" w:color="auto"/>
            </w:tcBorders>
          </w:tcPr>
          <w:p w:rsidR="00676F79" w:rsidRDefault="00676F79" w:rsidP="00676F79">
            <w:r>
              <w:t>витрати на оплату праці з відрахуваннями на соціальні заходи</w:t>
            </w:r>
          </w:p>
        </w:tc>
        <w:tc>
          <w:tcPr>
            <w:tcW w:w="1559" w:type="dxa"/>
            <w:tcBorders>
              <w:top w:val="nil"/>
              <w:left w:val="nil"/>
              <w:bottom w:val="single" w:sz="4" w:space="0" w:color="auto"/>
              <w:right w:val="single" w:sz="4" w:space="0" w:color="auto"/>
            </w:tcBorders>
          </w:tcPr>
          <w:p w:rsidR="00676F79" w:rsidRDefault="00676F79" w:rsidP="00676F79">
            <w:r>
              <w:t>1526,75</w:t>
            </w:r>
          </w:p>
        </w:tc>
        <w:tc>
          <w:tcPr>
            <w:tcW w:w="1276" w:type="dxa"/>
            <w:tcBorders>
              <w:top w:val="nil"/>
              <w:left w:val="nil"/>
              <w:bottom w:val="single" w:sz="4" w:space="0" w:color="auto"/>
              <w:right w:val="single" w:sz="4" w:space="0" w:color="auto"/>
            </w:tcBorders>
          </w:tcPr>
          <w:p w:rsidR="00676F79" w:rsidRDefault="00676F79" w:rsidP="00676F79">
            <w:r>
              <w:t>23,06</w:t>
            </w:r>
          </w:p>
        </w:tc>
      </w:tr>
      <w:tr w:rsidR="00676F79" w:rsidTr="00676F79">
        <w:trPr>
          <w:trHeight w:val="396"/>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2.2</w:t>
            </w:r>
          </w:p>
        </w:tc>
        <w:tc>
          <w:tcPr>
            <w:tcW w:w="5869" w:type="dxa"/>
            <w:tcBorders>
              <w:top w:val="nil"/>
              <w:left w:val="nil"/>
              <w:bottom w:val="single" w:sz="4" w:space="0" w:color="auto"/>
              <w:right w:val="single" w:sz="4" w:space="0" w:color="auto"/>
            </w:tcBorders>
          </w:tcPr>
          <w:p w:rsidR="00676F79" w:rsidRDefault="00676F79" w:rsidP="00676F79">
            <w:r>
              <w:t>інші витрати</w:t>
            </w:r>
          </w:p>
        </w:tc>
        <w:tc>
          <w:tcPr>
            <w:tcW w:w="1559" w:type="dxa"/>
            <w:tcBorders>
              <w:top w:val="nil"/>
              <w:left w:val="nil"/>
              <w:bottom w:val="single" w:sz="4" w:space="0" w:color="auto"/>
              <w:right w:val="single" w:sz="4" w:space="0" w:color="auto"/>
            </w:tcBorders>
          </w:tcPr>
          <w:p w:rsidR="00676F79" w:rsidRDefault="00676F79" w:rsidP="00676F79">
            <w:r>
              <w:t>449,7</w:t>
            </w:r>
          </w:p>
        </w:tc>
        <w:tc>
          <w:tcPr>
            <w:tcW w:w="1276" w:type="dxa"/>
            <w:tcBorders>
              <w:top w:val="nil"/>
              <w:left w:val="nil"/>
              <w:bottom w:val="single" w:sz="4" w:space="0" w:color="auto"/>
              <w:right w:val="single" w:sz="4" w:space="0" w:color="auto"/>
            </w:tcBorders>
          </w:tcPr>
          <w:p w:rsidR="00676F79" w:rsidRDefault="00676F79" w:rsidP="00676F79">
            <w:r>
              <w:t>6,79</w:t>
            </w:r>
          </w:p>
        </w:tc>
      </w:tr>
      <w:tr w:rsidR="00676F79" w:rsidTr="00676F79">
        <w:trPr>
          <w:trHeight w:val="432"/>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3</w:t>
            </w:r>
          </w:p>
        </w:tc>
        <w:tc>
          <w:tcPr>
            <w:tcW w:w="5869" w:type="dxa"/>
            <w:tcBorders>
              <w:top w:val="nil"/>
              <w:left w:val="nil"/>
              <w:bottom w:val="single" w:sz="4" w:space="0" w:color="auto"/>
              <w:right w:val="single" w:sz="4" w:space="0" w:color="auto"/>
            </w:tcBorders>
          </w:tcPr>
          <w:p w:rsidR="00676F79" w:rsidRDefault="00676F79" w:rsidP="00676F79">
            <w:r>
              <w:t>Інші операційні витрати</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384"/>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4</w:t>
            </w:r>
          </w:p>
        </w:tc>
        <w:tc>
          <w:tcPr>
            <w:tcW w:w="5869" w:type="dxa"/>
            <w:tcBorders>
              <w:top w:val="nil"/>
              <w:left w:val="nil"/>
              <w:bottom w:val="single" w:sz="4" w:space="0" w:color="auto"/>
              <w:right w:val="single" w:sz="4" w:space="0" w:color="auto"/>
            </w:tcBorders>
          </w:tcPr>
          <w:p w:rsidR="00676F79" w:rsidRDefault="00676F79" w:rsidP="00676F79">
            <w:r>
              <w:t>Фінансові витрати</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372"/>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5</w:t>
            </w:r>
          </w:p>
        </w:tc>
        <w:tc>
          <w:tcPr>
            <w:tcW w:w="5869" w:type="dxa"/>
            <w:tcBorders>
              <w:top w:val="nil"/>
              <w:left w:val="nil"/>
              <w:bottom w:val="single" w:sz="4" w:space="0" w:color="auto"/>
              <w:right w:val="single" w:sz="4" w:space="0" w:color="auto"/>
            </w:tcBorders>
          </w:tcPr>
          <w:p w:rsidR="00676F79" w:rsidRDefault="00676F79" w:rsidP="00676F79">
            <w:r>
              <w:t>Повна собівартість</w:t>
            </w:r>
          </w:p>
        </w:tc>
        <w:tc>
          <w:tcPr>
            <w:tcW w:w="1559" w:type="dxa"/>
            <w:tcBorders>
              <w:top w:val="nil"/>
              <w:left w:val="nil"/>
              <w:bottom w:val="single" w:sz="4" w:space="0" w:color="auto"/>
              <w:right w:val="single" w:sz="4" w:space="0" w:color="auto"/>
            </w:tcBorders>
          </w:tcPr>
          <w:p w:rsidR="00676F79" w:rsidRDefault="00676F79" w:rsidP="00676F79">
            <w:r>
              <w:t>101227,74</w:t>
            </w:r>
          </w:p>
        </w:tc>
        <w:tc>
          <w:tcPr>
            <w:tcW w:w="1276" w:type="dxa"/>
            <w:tcBorders>
              <w:top w:val="nil"/>
              <w:left w:val="nil"/>
              <w:bottom w:val="single" w:sz="4" w:space="0" w:color="auto"/>
              <w:right w:val="single" w:sz="4" w:space="0" w:color="auto"/>
            </w:tcBorders>
          </w:tcPr>
          <w:p w:rsidR="00676F79" w:rsidRDefault="00676F79" w:rsidP="00676F79">
            <w:r>
              <w:t>1529,25</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6</w:t>
            </w:r>
          </w:p>
        </w:tc>
        <w:tc>
          <w:tcPr>
            <w:tcW w:w="5869" w:type="dxa"/>
            <w:tcBorders>
              <w:top w:val="nil"/>
              <w:left w:val="nil"/>
              <w:bottom w:val="single" w:sz="4" w:space="0" w:color="auto"/>
              <w:right w:val="single" w:sz="4" w:space="0" w:color="auto"/>
            </w:tcBorders>
          </w:tcPr>
          <w:p w:rsidR="00676F79" w:rsidRDefault="00676F79" w:rsidP="00676F79">
            <w:r>
              <w:t>Витрати на покриття втрат</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7</w:t>
            </w:r>
          </w:p>
        </w:tc>
        <w:tc>
          <w:tcPr>
            <w:tcW w:w="5869" w:type="dxa"/>
            <w:tcBorders>
              <w:top w:val="nil"/>
              <w:left w:val="nil"/>
              <w:bottom w:val="single" w:sz="4" w:space="0" w:color="auto"/>
              <w:right w:val="single" w:sz="4" w:space="0" w:color="auto"/>
            </w:tcBorders>
          </w:tcPr>
          <w:p w:rsidR="00676F79" w:rsidRDefault="00676F79" w:rsidP="00676F79">
            <w:r>
              <w:t>Розрахунковий прибуток, у т.ч.</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401"/>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7.1</w:t>
            </w:r>
          </w:p>
        </w:tc>
        <w:tc>
          <w:tcPr>
            <w:tcW w:w="5869" w:type="dxa"/>
            <w:tcBorders>
              <w:top w:val="nil"/>
              <w:left w:val="nil"/>
              <w:bottom w:val="single" w:sz="4" w:space="0" w:color="auto"/>
              <w:right w:val="single" w:sz="4" w:space="0" w:color="auto"/>
            </w:tcBorders>
          </w:tcPr>
          <w:p w:rsidR="00676F79" w:rsidRDefault="00676F79" w:rsidP="00676F79">
            <w:r>
              <w:t>податок на прибуток</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42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7.2</w:t>
            </w:r>
          </w:p>
        </w:tc>
        <w:tc>
          <w:tcPr>
            <w:tcW w:w="5869" w:type="dxa"/>
            <w:tcBorders>
              <w:top w:val="nil"/>
              <w:left w:val="nil"/>
              <w:bottom w:val="single" w:sz="4" w:space="0" w:color="auto"/>
              <w:right w:val="single" w:sz="4" w:space="0" w:color="auto"/>
            </w:tcBorders>
          </w:tcPr>
          <w:p w:rsidR="00676F79" w:rsidRDefault="00676F79" w:rsidP="00676F79">
            <w:r>
              <w:t>резервний фонд ( капітал ) та дивіденди</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456"/>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7.3</w:t>
            </w:r>
          </w:p>
        </w:tc>
        <w:tc>
          <w:tcPr>
            <w:tcW w:w="5869" w:type="dxa"/>
            <w:tcBorders>
              <w:top w:val="nil"/>
              <w:left w:val="nil"/>
              <w:bottom w:val="single" w:sz="4" w:space="0" w:color="auto"/>
              <w:right w:val="single" w:sz="4" w:space="0" w:color="auto"/>
            </w:tcBorders>
          </w:tcPr>
          <w:p w:rsidR="00676F79" w:rsidRDefault="00676F79" w:rsidP="00676F79">
            <w:r>
              <w:t>на розвиток виробництва (виробничі інвестиції )</w:t>
            </w:r>
          </w:p>
        </w:tc>
        <w:tc>
          <w:tcPr>
            <w:tcW w:w="1559" w:type="dxa"/>
            <w:tcBorders>
              <w:top w:val="nil"/>
              <w:left w:val="nil"/>
              <w:bottom w:val="single" w:sz="4" w:space="0" w:color="auto"/>
              <w:right w:val="single" w:sz="4" w:space="0" w:color="auto"/>
            </w:tcBorders>
          </w:tcPr>
          <w:p w:rsidR="00676F79" w:rsidRDefault="00676F79" w:rsidP="00676F79">
            <w:r>
              <w:t>0</w:t>
            </w:r>
          </w:p>
        </w:tc>
        <w:tc>
          <w:tcPr>
            <w:tcW w:w="1276" w:type="dxa"/>
            <w:tcBorders>
              <w:top w:val="nil"/>
              <w:left w:val="nil"/>
              <w:bottom w:val="single" w:sz="4" w:space="0" w:color="auto"/>
              <w:right w:val="single" w:sz="4" w:space="0" w:color="auto"/>
            </w:tcBorders>
          </w:tcPr>
          <w:p w:rsidR="00676F79" w:rsidRDefault="00676F79" w:rsidP="00676F79">
            <w:r>
              <w:t>0,00</w:t>
            </w:r>
          </w:p>
        </w:tc>
      </w:tr>
      <w:tr w:rsidR="00676F79" w:rsidTr="00676F79">
        <w:trPr>
          <w:trHeight w:val="396"/>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8</w:t>
            </w:r>
          </w:p>
        </w:tc>
        <w:tc>
          <w:tcPr>
            <w:tcW w:w="5869" w:type="dxa"/>
            <w:tcBorders>
              <w:top w:val="nil"/>
              <w:left w:val="nil"/>
              <w:bottom w:val="single" w:sz="4" w:space="0" w:color="auto"/>
              <w:right w:val="single" w:sz="4" w:space="0" w:color="auto"/>
            </w:tcBorders>
          </w:tcPr>
          <w:p w:rsidR="00676F79" w:rsidRDefault="00676F79" w:rsidP="00676F79">
            <w:r>
              <w:t>Вартість теплової енергії за відповідним тарифом</w:t>
            </w:r>
          </w:p>
        </w:tc>
        <w:tc>
          <w:tcPr>
            <w:tcW w:w="1559" w:type="dxa"/>
            <w:tcBorders>
              <w:top w:val="nil"/>
              <w:left w:val="nil"/>
              <w:bottom w:val="single" w:sz="4" w:space="0" w:color="auto"/>
              <w:right w:val="single" w:sz="4" w:space="0" w:color="auto"/>
            </w:tcBorders>
          </w:tcPr>
          <w:p w:rsidR="00676F79" w:rsidRDefault="00676F79" w:rsidP="00676F79">
            <w:r>
              <w:t>101227,74</w:t>
            </w:r>
          </w:p>
        </w:tc>
        <w:tc>
          <w:tcPr>
            <w:tcW w:w="1276" w:type="dxa"/>
            <w:tcBorders>
              <w:top w:val="nil"/>
              <w:left w:val="nil"/>
              <w:bottom w:val="single" w:sz="4" w:space="0" w:color="auto"/>
              <w:right w:val="single" w:sz="4" w:space="0" w:color="auto"/>
            </w:tcBorders>
          </w:tcPr>
          <w:p w:rsidR="00676F79" w:rsidRDefault="00676F79" w:rsidP="00676F79">
            <w:r>
              <w:t>1529,25</w:t>
            </w:r>
          </w:p>
        </w:tc>
      </w:tr>
      <w:tr w:rsidR="00676F79" w:rsidTr="00676F79">
        <w:trPr>
          <w:trHeight w:val="42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9</w:t>
            </w:r>
          </w:p>
        </w:tc>
        <w:tc>
          <w:tcPr>
            <w:tcW w:w="5869" w:type="dxa"/>
            <w:tcBorders>
              <w:top w:val="nil"/>
              <w:left w:val="nil"/>
              <w:bottom w:val="single" w:sz="4" w:space="0" w:color="auto"/>
              <w:right w:val="single" w:sz="4" w:space="0" w:color="auto"/>
            </w:tcBorders>
          </w:tcPr>
          <w:p w:rsidR="00676F79" w:rsidRDefault="00676F79" w:rsidP="00676F79">
            <w:r>
              <w:t>Тариф на теплову енергію, грн/Гкал</w:t>
            </w:r>
          </w:p>
        </w:tc>
        <w:tc>
          <w:tcPr>
            <w:tcW w:w="1559" w:type="dxa"/>
            <w:tcBorders>
              <w:top w:val="nil"/>
              <w:left w:val="nil"/>
              <w:bottom w:val="single" w:sz="4" w:space="0" w:color="auto"/>
              <w:right w:val="single" w:sz="4" w:space="0" w:color="auto"/>
            </w:tcBorders>
          </w:tcPr>
          <w:p w:rsidR="00676F79" w:rsidRDefault="00676F79" w:rsidP="00676F79"/>
        </w:tc>
        <w:tc>
          <w:tcPr>
            <w:tcW w:w="1276" w:type="dxa"/>
            <w:tcBorders>
              <w:top w:val="nil"/>
              <w:left w:val="nil"/>
              <w:bottom w:val="single" w:sz="4" w:space="0" w:color="auto"/>
              <w:right w:val="single" w:sz="4" w:space="0" w:color="auto"/>
            </w:tcBorders>
          </w:tcPr>
          <w:p w:rsidR="00676F79" w:rsidRDefault="00676F79" w:rsidP="00676F79">
            <w:r>
              <w:t>1529,25</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10</w:t>
            </w:r>
          </w:p>
        </w:tc>
        <w:tc>
          <w:tcPr>
            <w:tcW w:w="5869" w:type="dxa"/>
            <w:tcBorders>
              <w:top w:val="nil"/>
              <w:left w:val="nil"/>
              <w:bottom w:val="single" w:sz="4" w:space="0" w:color="auto"/>
              <w:right w:val="single" w:sz="4" w:space="0" w:color="auto"/>
            </w:tcBorders>
          </w:tcPr>
          <w:p w:rsidR="00676F79" w:rsidRDefault="00676F79" w:rsidP="00676F79">
            <w:r>
              <w:t>Обсяг реалізації теплової енергії власним споживачам, Гкал</w:t>
            </w:r>
          </w:p>
        </w:tc>
        <w:tc>
          <w:tcPr>
            <w:tcW w:w="1559" w:type="dxa"/>
            <w:tcBorders>
              <w:top w:val="nil"/>
              <w:left w:val="nil"/>
              <w:bottom w:val="single" w:sz="4" w:space="0" w:color="auto"/>
              <w:right w:val="single" w:sz="4" w:space="0" w:color="auto"/>
            </w:tcBorders>
          </w:tcPr>
          <w:p w:rsidR="00676F79" w:rsidRDefault="00676F79" w:rsidP="00676F79">
            <w:r>
              <w:t>66194,17</w:t>
            </w:r>
          </w:p>
        </w:tc>
        <w:tc>
          <w:tcPr>
            <w:tcW w:w="1276" w:type="dxa"/>
            <w:tcBorders>
              <w:top w:val="nil"/>
              <w:left w:val="nil"/>
              <w:bottom w:val="single" w:sz="4" w:space="0" w:color="auto"/>
              <w:right w:val="single" w:sz="4" w:space="0" w:color="auto"/>
            </w:tcBorders>
          </w:tcPr>
          <w:p w:rsidR="00676F79" w:rsidRDefault="00676F79" w:rsidP="00676F79">
            <w:r>
              <w:t xml:space="preserve"> </w:t>
            </w:r>
          </w:p>
        </w:tc>
      </w:tr>
      <w:tr w:rsidR="00676F79" w:rsidTr="00676F79">
        <w:trPr>
          <w:trHeight w:val="300"/>
        </w:trPr>
        <w:tc>
          <w:tcPr>
            <w:tcW w:w="760" w:type="dxa"/>
            <w:tcBorders>
              <w:top w:val="nil"/>
              <w:left w:val="single" w:sz="4" w:space="0" w:color="auto"/>
              <w:bottom w:val="single" w:sz="4" w:space="0" w:color="auto"/>
              <w:right w:val="single" w:sz="4" w:space="0" w:color="auto"/>
            </w:tcBorders>
          </w:tcPr>
          <w:p w:rsidR="00676F79" w:rsidRDefault="00676F79" w:rsidP="00676F79">
            <w:pPr>
              <w:jc w:val="center"/>
            </w:pPr>
            <w:r>
              <w:t>11</w:t>
            </w:r>
          </w:p>
        </w:tc>
        <w:tc>
          <w:tcPr>
            <w:tcW w:w="5869" w:type="dxa"/>
            <w:tcBorders>
              <w:top w:val="nil"/>
              <w:left w:val="nil"/>
              <w:bottom w:val="single" w:sz="4" w:space="0" w:color="auto"/>
              <w:right w:val="single" w:sz="4" w:space="0" w:color="auto"/>
            </w:tcBorders>
          </w:tcPr>
          <w:p w:rsidR="00676F79" w:rsidRDefault="00676F79" w:rsidP="00676F79">
            <w:r>
              <w:t>Рівень рентабельності, %</w:t>
            </w:r>
          </w:p>
        </w:tc>
        <w:tc>
          <w:tcPr>
            <w:tcW w:w="1559" w:type="dxa"/>
            <w:tcBorders>
              <w:top w:val="nil"/>
              <w:left w:val="nil"/>
              <w:bottom w:val="single" w:sz="4" w:space="0" w:color="auto"/>
              <w:right w:val="single" w:sz="4" w:space="0" w:color="auto"/>
            </w:tcBorders>
          </w:tcPr>
          <w:p w:rsidR="00676F79" w:rsidRDefault="00676F79" w:rsidP="00676F79">
            <w:r>
              <w:t xml:space="preserve"> </w:t>
            </w:r>
          </w:p>
        </w:tc>
        <w:tc>
          <w:tcPr>
            <w:tcW w:w="1276" w:type="dxa"/>
            <w:tcBorders>
              <w:top w:val="nil"/>
              <w:left w:val="nil"/>
              <w:bottom w:val="single" w:sz="4" w:space="0" w:color="auto"/>
              <w:right w:val="single" w:sz="4" w:space="0" w:color="auto"/>
            </w:tcBorders>
          </w:tcPr>
          <w:p w:rsidR="00676F79" w:rsidRDefault="00676F79" w:rsidP="00676F79">
            <w:r>
              <w:t xml:space="preserve"> </w:t>
            </w:r>
          </w:p>
        </w:tc>
      </w:tr>
    </w:tbl>
    <w:p w:rsidR="00676F79" w:rsidRDefault="00676F79" w:rsidP="00676F79">
      <w:pPr>
        <w:jc w:val="both"/>
      </w:pPr>
    </w:p>
    <w:p w:rsidR="00676F79" w:rsidRDefault="00676F79" w:rsidP="00676F79">
      <w:pPr>
        <w:jc w:val="both"/>
      </w:pPr>
      <w:r>
        <w:t>Заступник міського голови,</w:t>
      </w:r>
    </w:p>
    <w:p w:rsidR="00676F79" w:rsidRDefault="00676F79" w:rsidP="00676F79">
      <w:pPr>
        <w:jc w:val="both"/>
      </w:pPr>
      <w:r>
        <w:t xml:space="preserve">керуючий справами  виконавчого комітету  </w:t>
      </w:r>
    </w:p>
    <w:p w:rsidR="00676F79" w:rsidRDefault="00676F79" w:rsidP="00676F79">
      <w:pPr>
        <w:jc w:val="both"/>
      </w:pPr>
      <w:r>
        <w:t xml:space="preserve">Обухівської міської ради                                               </w:t>
      </w:r>
      <w:r>
        <w:tab/>
        <w:t xml:space="preserve"> </w:t>
      </w:r>
      <w:r>
        <w:tab/>
        <w:t xml:space="preserve">    </w:t>
      </w:r>
      <w:r>
        <w:tab/>
        <w:t>В.І.Рогоза</w:t>
      </w:r>
    </w:p>
    <w:p w:rsidR="00676F79" w:rsidRDefault="00676F79" w:rsidP="00676F79">
      <w:pPr>
        <w:jc w:val="both"/>
      </w:pPr>
    </w:p>
    <w:p w:rsidR="00676F79" w:rsidRDefault="00676F79" w:rsidP="00676F79">
      <w:pPr>
        <w:jc w:val="both"/>
      </w:pPr>
      <w:r>
        <w:t>Начальник відділу житлово-комунального</w:t>
      </w:r>
    </w:p>
    <w:p w:rsidR="00676F79" w:rsidRDefault="00676F79" w:rsidP="00676F79">
      <w:pPr>
        <w:jc w:val="both"/>
      </w:pPr>
      <w:r>
        <w:t xml:space="preserve"> господарства та транспорту  виконавчого комітету  </w:t>
      </w:r>
    </w:p>
    <w:p w:rsidR="00676F79" w:rsidRDefault="00676F79" w:rsidP="00676F79">
      <w:pPr>
        <w:jc w:val="both"/>
      </w:pPr>
      <w:r>
        <w:t>Обухівської міської ради                                                                            Л.М.Шевченко</w:t>
      </w:r>
    </w:p>
    <w:p w:rsidR="00676F79" w:rsidRDefault="00676F79" w:rsidP="00676F79">
      <w:pPr>
        <w:jc w:val="both"/>
      </w:pPr>
    </w:p>
    <w:p w:rsidR="00676F79" w:rsidRDefault="00676F79" w:rsidP="00676F79">
      <w:pPr>
        <w:jc w:val="right"/>
      </w:pPr>
      <w:r>
        <w:br w:type="page"/>
      </w:r>
    </w:p>
    <w:p w:rsidR="00676F79" w:rsidRPr="007A6093" w:rsidRDefault="00676F79" w:rsidP="00676F79">
      <w:pPr>
        <w:jc w:val="right"/>
      </w:pPr>
      <w:r w:rsidRPr="007A6093">
        <w:lastRenderedPageBreak/>
        <w:t>Додаток 4</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jc w:val="center"/>
        <w:rPr>
          <w:b/>
        </w:rPr>
      </w:pPr>
      <w:r w:rsidRPr="007A6093">
        <w:t xml:space="preserve">                                                                                                                 від 04.12.2018</w:t>
      </w:r>
      <w:r>
        <w:t xml:space="preserve"> </w:t>
      </w:r>
      <w:r w:rsidRPr="007A6093">
        <w:t xml:space="preserve"> № </w:t>
      </w:r>
      <w:r>
        <w:t>_______</w:t>
      </w:r>
      <w:r w:rsidRPr="007A6093">
        <w:t xml:space="preserve">   </w:t>
      </w:r>
      <w:r w:rsidRPr="007A6093">
        <w:rPr>
          <w:b/>
        </w:rPr>
        <w:t xml:space="preserve">                     </w:t>
      </w:r>
    </w:p>
    <w:tbl>
      <w:tblPr>
        <w:tblW w:w="0" w:type="auto"/>
        <w:tblLayout w:type="fixed"/>
        <w:tblLook w:val="0000" w:firstRow="0" w:lastRow="0" w:firstColumn="0" w:lastColumn="0" w:noHBand="0" w:noVBand="0"/>
      </w:tblPr>
      <w:tblGrid>
        <w:gridCol w:w="714"/>
        <w:gridCol w:w="5064"/>
        <w:gridCol w:w="1985"/>
        <w:gridCol w:w="1701"/>
      </w:tblGrid>
      <w:tr w:rsidR="00676F79" w:rsidRPr="007A6093" w:rsidTr="00676F79">
        <w:trPr>
          <w:trHeight w:val="263"/>
        </w:trPr>
        <w:tc>
          <w:tcPr>
            <w:tcW w:w="9464" w:type="dxa"/>
            <w:gridSpan w:val="4"/>
            <w:tcBorders>
              <w:top w:val="nil"/>
              <w:left w:val="nil"/>
              <w:bottom w:val="nil"/>
              <w:right w:val="nil"/>
            </w:tcBorders>
            <w:vAlign w:val="bottom"/>
          </w:tcPr>
          <w:p w:rsidR="00676F79" w:rsidRPr="007A6093" w:rsidRDefault="00676F79" w:rsidP="00676F79">
            <w:pPr>
              <w:jc w:val="center"/>
              <w:rPr>
                <w:b/>
                <w:bCs/>
              </w:rPr>
            </w:pPr>
          </w:p>
          <w:p w:rsidR="00676F79" w:rsidRPr="007A6093" w:rsidRDefault="00676F79" w:rsidP="00676F79">
            <w:pPr>
              <w:jc w:val="center"/>
              <w:rPr>
                <w:b/>
                <w:bCs/>
              </w:rPr>
            </w:pPr>
          </w:p>
          <w:p w:rsidR="00676F79" w:rsidRPr="007A6093" w:rsidRDefault="00676F79" w:rsidP="00676F79">
            <w:pPr>
              <w:jc w:val="center"/>
              <w:rPr>
                <w:b/>
                <w:bCs/>
              </w:rPr>
            </w:pPr>
            <w:r w:rsidRPr="007A6093">
              <w:rPr>
                <w:b/>
                <w:bCs/>
              </w:rPr>
              <w:t>Структура скоригованого тарифу на транспортування теплової енергії</w:t>
            </w:r>
          </w:p>
        </w:tc>
      </w:tr>
      <w:tr w:rsidR="00676F79" w:rsidRPr="007A6093" w:rsidTr="00676F79">
        <w:trPr>
          <w:trHeight w:val="323"/>
        </w:trPr>
        <w:tc>
          <w:tcPr>
            <w:tcW w:w="9464" w:type="dxa"/>
            <w:gridSpan w:val="4"/>
            <w:tcBorders>
              <w:top w:val="nil"/>
              <w:left w:val="nil"/>
              <w:bottom w:val="nil"/>
              <w:right w:val="nil"/>
            </w:tcBorders>
            <w:vAlign w:val="bottom"/>
          </w:tcPr>
          <w:p w:rsidR="00676F79" w:rsidRPr="007A6093" w:rsidRDefault="00676F79" w:rsidP="00676F79">
            <w:pPr>
              <w:jc w:val="center"/>
              <w:rPr>
                <w:b/>
                <w:bCs/>
              </w:rPr>
            </w:pPr>
            <w:r w:rsidRPr="007A6093">
              <w:rPr>
                <w:b/>
                <w:bCs/>
              </w:rPr>
              <w:t>Приватного акціонерного товариства "Енергія" (м.Обухів)</w:t>
            </w:r>
          </w:p>
          <w:p w:rsidR="00676F79" w:rsidRPr="007A6093" w:rsidRDefault="00676F79" w:rsidP="00676F79">
            <w:pPr>
              <w:jc w:val="center"/>
              <w:rPr>
                <w:b/>
                <w:bCs/>
              </w:rPr>
            </w:pPr>
          </w:p>
          <w:p w:rsidR="00676F79" w:rsidRPr="007A6093" w:rsidRDefault="00676F79" w:rsidP="00676F79">
            <w:pPr>
              <w:jc w:val="right"/>
              <w:rPr>
                <w:b/>
                <w:bCs/>
              </w:rPr>
            </w:pPr>
            <w:r w:rsidRPr="007A6093">
              <w:t>Без ПДВ</w:t>
            </w:r>
          </w:p>
        </w:tc>
      </w:tr>
      <w:tr w:rsidR="00676F79" w:rsidRPr="007A6093" w:rsidTr="00676F79">
        <w:trPr>
          <w:trHeight w:val="300"/>
        </w:trPr>
        <w:tc>
          <w:tcPr>
            <w:tcW w:w="714" w:type="dxa"/>
            <w:tcBorders>
              <w:top w:val="single" w:sz="4" w:space="0" w:color="auto"/>
              <w:left w:val="single" w:sz="4" w:space="0" w:color="auto"/>
              <w:bottom w:val="nil"/>
              <w:right w:val="single" w:sz="4" w:space="0" w:color="auto"/>
            </w:tcBorders>
          </w:tcPr>
          <w:p w:rsidR="00676F79" w:rsidRPr="007A6093" w:rsidRDefault="00676F79" w:rsidP="00676F79">
            <w:r w:rsidRPr="007A6093">
              <w:t xml:space="preserve"> </w:t>
            </w:r>
          </w:p>
        </w:tc>
        <w:tc>
          <w:tcPr>
            <w:tcW w:w="5064" w:type="dxa"/>
            <w:tcBorders>
              <w:top w:val="single" w:sz="4" w:space="0" w:color="auto"/>
              <w:left w:val="nil"/>
              <w:bottom w:val="nil"/>
              <w:right w:val="single" w:sz="4" w:space="0" w:color="auto"/>
            </w:tcBorders>
          </w:tcPr>
          <w:p w:rsidR="00676F79" w:rsidRPr="007A6093" w:rsidRDefault="00676F79" w:rsidP="00676F79">
            <w:r w:rsidRPr="007A6093">
              <w:t xml:space="preserve"> </w:t>
            </w:r>
          </w:p>
        </w:tc>
        <w:tc>
          <w:tcPr>
            <w:tcW w:w="3686" w:type="dxa"/>
            <w:gridSpan w:val="2"/>
            <w:tcBorders>
              <w:top w:val="single" w:sz="4" w:space="0" w:color="auto"/>
              <w:left w:val="nil"/>
              <w:bottom w:val="single" w:sz="4" w:space="0" w:color="auto"/>
              <w:right w:val="single" w:sz="4" w:space="0" w:color="000000"/>
            </w:tcBorders>
          </w:tcPr>
          <w:p w:rsidR="00676F79" w:rsidRPr="007A6093" w:rsidRDefault="00676F79" w:rsidP="00676F79">
            <w:r w:rsidRPr="007A6093">
              <w:t>Для потреб населення</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r w:rsidRPr="007A6093">
              <w:t>№ з/п</w:t>
            </w:r>
          </w:p>
        </w:tc>
        <w:tc>
          <w:tcPr>
            <w:tcW w:w="5064" w:type="dxa"/>
            <w:tcBorders>
              <w:top w:val="nil"/>
              <w:left w:val="nil"/>
              <w:bottom w:val="single" w:sz="4" w:space="0" w:color="auto"/>
              <w:right w:val="single" w:sz="4" w:space="0" w:color="auto"/>
            </w:tcBorders>
          </w:tcPr>
          <w:p w:rsidR="00676F79" w:rsidRPr="007A6093" w:rsidRDefault="00676F79" w:rsidP="00676F79">
            <w:r w:rsidRPr="007A6093">
              <w:t xml:space="preserve">Найменування показників </w:t>
            </w:r>
          </w:p>
        </w:tc>
        <w:tc>
          <w:tcPr>
            <w:tcW w:w="1985" w:type="dxa"/>
            <w:tcBorders>
              <w:top w:val="nil"/>
              <w:left w:val="nil"/>
              <w:bottom w:val="single" w:sz="4" w:space="0" w:color="auto"/>
              <w:right w:val="single" w:sz="4" w:space="0" w:color="auto"/>
            </w:tcBorders>
          </w:tcPr>
          <w:p w:rsidR="00676F79" w:rsidRPr="007A6093" w:rsidRDefault="00676F79" w:rsidP="00676F79">
            <w:r w:rsidRPr="007A6093">
              <w:t>тис.грн. на рік</w:t>
            </w:r>
          </w:p>
        </w:tc>
        <w:tc>
          <w:tcPr>
            <w:tcW w:w="1701" w:type="dxa"/>
            <w:tcBorders>
              <w:top w:val="nil"/>
              <w:left w:val="nil"/>
              <w:bottom w:val="single" w:sz="4" w:space="0" w:color="auto"/>
              <w:right w:val="single" w:sz="4" w:space="0" w:color="auto"/>
            </w:tcBorders>
          </w:tcPr>
          <w:p w:rsidR="00676F79" w:rsidRPr="007A6093" w:rsidRDefault="00676F79" w:rsidP="00676F79">
            <w:r w:rsidRPr="007A6093">
              <w:t>грн/Гкал</w:t>
            </w:r>
          </w:p>
          <w:p w:rsidR="00676F79" w:rsidRPr="007A6093" w:rsidRDefault="00676F79" w:rsidP="00676F79"/>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r w:rsidRPr="007A6093">
              <w:t>1</w:t>
            </w:r>
          </w:p>
        </w:tc>
        <w:tc>
          <w:tcPr>
            <w:tcW w:w="5064" w:type="dxa"/>
            <w:tcBorders>
              <w:top w:val="nil"/>
              <w:left w:val="nil"/>
              <w:bottom w:val="single" w:sz="4" w:space="0" w:color="auto"/>
              <w:right w:val="single" w:sz="4" w:space="0" w:color="auto"/>
            </w:tcBorders>
          </w:tcPr>
          <w:p w:rsidR="00676F79" w:rsidRPr="007A6093" w:rsidRDefault="00676F79" w:rsidP="00676F79">
            <w:r w:rsidRPr="007A6093">
              <w:t>2</w:t>
            </w:r>
          </w:p>
        </w:tc>
        <w:tc>
          <w:tcPr>
            <w:tcW w:w="1985" w:type="dxa"/>
            <w:tcBorders>
              <w:top w:val="nil"/>
              <w:left w:val="nil"/>
              <w:bottom w:val="single" w:sz="4" w:space="0" w:color="auto"/>
              <w:right w:val="single" w:sz="4" w:space="0" w:color="auto"/>
            </w:tcBorders>
          </w:tcPr>
          <w:p w:rsidR="00676F79" w:rsidRPr="007A6093" w:rsidRDefault="00676F79" w:rsidP="00676F79">
            <w:r w:rsidRPr="007A6093">
              <w:t>3</w:t>
            </w:r>
          </w:p>
        </w:tc>
        <w:tc>
          <w:tcPr>
            <w:tcW w:w="1701" w:type="dxa"/>
            <w:tcBorders>
              <w:top w:val="nil"/>
              <w:left w:val="nil"/>
              <w:bottom w:val="single" w:sz="4" w:space="0" w:color="auto"/>
              <w:right w:val="single" w:sz="4" w:space="0" w:color="auto"/>
            </w:tcBorders>
          </w:tcPr>
          <w:p w:rsidR="00676F79" w:rsidRPr="007A6093" w:rsidRDefault="00676F79" w:rsidP="00676F79">
            <w:r w:rsidRPr="007A6093">
              <w:t>4</w:t>
            </w:r>
          </w:p>
        </w:tc>
      </w:tr>
      <w:tr w:rsidR="00676F79" w:rsidRPr="007A6093" w:rsidTr="00676F79">
        <w:trPr>
          <w:trHeight w:val="408"/>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Виробнича собівартість, у т.ч.</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6889,83</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104,09</w:t>
            </w:r>
          </w:p>
        </w:tc>
      </w:tr>
      <w:tr w:rsidR="00676F79" w:rsidRPr="007A6093" w:rsidTr="00676F79">
        <w:trPr>
          <w:trHeight w:val="384"/>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прямі матеріальні витрати,  у т.ч</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6277,79</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94,94</w:t>
            </w:r>
          </w:p>
        </w:tc>
      </w:tr>
      <w:tr w:rsidR="00676F79" w:rsidRPr="007A6093" w:rsidTr="00676F79">
        <w:trPr>
          <w:trHeight w:val="444"/>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витрати на паливо</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408"/>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1.1.2</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витрати на електроенергію</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96"/>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1.1.3</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витрати на покупну теплову енергію</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611"/>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1.1.4</w:t>
            </w:r>
          </w:p>
        </w:tc>
        <w:tc>
          <w:tcPr>
            <w:tcW w:w="5064" w:type="dxa"/>
            <w:tcBorders>
              <w:top w:val="nil"/>
              <w:left w:val="nil"/>
              <w:bottom w:val="single" w:sz="4" w:space="0" w:color="auto"/>
              <w:right w:val="single" w:sz="4" w:space="0" w:color="auto"/>
            </w:tcBorders>
          </w:tcPr>
          <w:p w:rsidR="00676F79" w:rsidRPr="007A6093" w:rsidRDefault="00676F79" w:rsidP="00676F79">
            <w:r w:rsidRPr="007A6093">
              <w:t>транспортування теплової енергії тепловими мережами інших підприємств</w:t>
            </w:r>
          </w:p>
        </w:tc>
        <w:tc>
          <w:tcPr>
            <w:tcW w:w="1985" w:type="dxa"/>
            <w:tcBorders>
              <w:top w:val="nil"/>
              <w:left w:val="nil"/>
              <w:bottom w:val="single" w:sz="4" w:space="0" w:color="auto"/>
              <w:right w:val="single" w:sz="4" w:space="0" w:color="auto"/>
            </w:tcBorders>
          </w:tcPr>
          <w:p w:rsidR="00676F79" w:rsidRPr="007A6093" w:rsidRDefault="00676F79" w:rsidP="00676F79">
            <w:pPr>
              <w:jc w:val="center"/>
              <w:rPr>
                <w:lang w:val="en-US"/>
              </w:rPr>
            </w:pPr>
            <w:r w:rsidRPr="007A6093">
              <w:t>6133,763</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92,66</w:t>
            </w:r>
          </w:p>
        </w:tc>
      </w:tr>
      <w:tr w:rsidR="00676F79" w:rsidRPr="007A6093" w:rsidTr="00676F79">
        <w:trPr>
          <w:trHeight w:val="36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1.1.5</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вода для технологічних потреб та водовідведення</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72"/>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1.1.6</w:t>
            </w:r>
          </w:p>
        </w:tc>
        <w:tc>
          <w:tcPr>
            <w:tcW w:w="5064" w:type="dxa"/>
            <w:tcBorders>
              <w:top w:val="nil"/>
              <w:left w:val="nil"/>
              <w:bottom w:val="single" w:sz="4" w:space="0" w:color="auto"/>
              <w:right w:val="single" w:sz="4" w:space="0" w:color="auto"/>
            </w:tcBorders>
          </w:tcPr>
          <w:p w:rsidR="00676F79" w:rsidRPr="007A6093" w:rsidRDefault="00676F79" w:rsidP="00676F79">
            <w:r w:rsidRPr="007A6093">
              <w:t>матеріали, запасні частини та інші матеріальні ресурси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144,02</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2,18</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1.2</w:t>
            </w:r>
          </w:p>
        </w:tc>
        <w:tc>
          <w:tcPr>
            <w:tcW w:w="5064" w:type="dxa"/>
            <w:tcBorders>
              <w:top w:val="nil"/>
              <w:left w:val="nil"/>
              <w:bottom w:val="single" w:sz="4" w:space="0" w:color="auto"/>
              <w:right w:val="single" w:sz="4" w:space="0" w:color="auto"/>
            </w:tcBorders>
          </w:tcPr>
          <w:p w:rsidR="00676F79" w:rsidRPr="007A6093" w:rsidRDefault="00676F79" w:rsidP="00676F79">
            <w:r w:rsidRPr="007A6093">
              <w:t>прямі витрати на оплату праці з відрахуваннями на соціальні заходи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400,48</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6,05</w:t>
            </w:r>
          </w:p>
        </w:tc>
      </w:tr>
      <w:tr w:rsidR="00676F79" w:rsidRPr="007A6093" w:rsidTr="00676F79">
        <w:trPr>
          <w:trHeight w:val="396"/>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1.3</w:t>
            </w:r>
          </w:p>
        </w:tc>
        <w:tc>
          <w:tcPr>
            <w:tcW w:w="5064" w:type="dxa"/>
            <w:tcBorders>
              <w:top w:val="nil"/>
              <w:left w:val="nil"/>
              <w:bottom w:val="single" w:sz="4" w:space="0" w:color="auto"/>
              <w:right w:val="single" w:sz="4" w:space="0" w:color="auto"/>
            </w:tcBorders>
          </w:tcPr>
          <w:p w:rsidR="00676F79" w:rsidRPr="007A6093" w:rsidRDefault="00676F79" w:rsidP="00676F79">
            <w:r w:rsidRPr="007A6093">
              <w:t>інші прямі витрати, у т.ч.:</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103,32</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1,56</w:t>
            </w:r>
          </w:p>
        </w:tc>
      </w:tr>
      <w:tr w:rsidR="00676F79" w:rsidRPr="007A6093" w:rsidTr="00676F79">
        <w:trPr>
          <w:trHeight w:val="336"/>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1.3.1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амортизаційні відрахування</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103,32</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1,56</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1.3.2</w:t>
            </w:r>
          </w:p>
        </w:tc>
        <w:tc>
          <w:tcPr>
            <w:tcW w:w="5064" w:type="dxa"/>
            <w:tcBorders>
              <w:top w:val="nil"/>
              <w:left w:val="nil"/>
              <w:bottom w:val="single" w:sz="4" w:space="0" w:color="auto"/>
              <w:right w:val="single" w:sz="4" w:space="0" w:color="auto"/>
            </w:tcBorders>
          </w:tcPr>
          <w:p w:rsidR="00676F79" w:rsidRPr="007A6093" w:rsidRDefault="00676F79" w:rsidP="00676F79">
            <w:r w:rsidRPr="007A6093">
              <w:t>інші прямі витрати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1.4</w:t>
            </w:r>
          </w:p>
        </w:tc>
        <w:tc>
          <w:tcPr>
            <w:tcW w:w="5064" w:type="dxa"/>
            <w:tcBorders>
              <w:top w:val="nil"/>
              <w:left w:val="nil"/>
              <w:bottom w:val="single" w:sz="4" w:space="0" w:color="auto"/>
              <w:right w:val="single" w:sz="4" w:space="0" w:color="auto"/>
            </w:tcBorders>
          </w:tcPr>
          <w:p w:rsidR="00676F79" w:rsidRPr="007A6093" w:rsidRDefault="00676F79" w:rsidP="00676F79">
            <w:r w:rsidRPr="007A6093">
              <w:t>загальновиробничі витрати, у т.ч. :</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108,25</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1,64</w:t>
            </w:r>
          </w:p>
        </w:tc>
      </w:tr>
      <w:tr w:rsidR="00676F79" w:rsidRPr="007A6093" w:rsidTr="00676F79">
        <w:trPr>
          <w:trHeight w:val="372"/>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1.4.1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витрати на оплату праці з відрахуваннями на соціальні заходи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66,10</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1,00</w:t>
            </w:r>
          </w:p>
        </w:tc>
      </w:tr>
      <w:tr w:rsidR="00676F79" w:rsidRPr="007A6093" w:rsidTr="00676F79">
        <w:trPr>
          <w:trHeight w:val="396"/>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1.4.2</w:t>
            </w:r>
          </w:p>
        </w:tc>
        <w:tc>
          <w:tcPr>
            <w:tcW w:w="5064" w:type="dxa"/>
            <w:tcBorders>
              <w:top w:val="nil"/>
              <w:left w:val="nil"/>
              <w:bottom w:val="single" w:sz="4" w:space="0" w:color="auto"/>
              <w:right w:val="single" w:sz="4" w:space="0" w:color="auto"/>
            </w:tcBorders>
          </w:tcPr>
          <w:p w:rsidR="00676F79" w:rsidRPr="007A6093" w:rsidRDefault="00676F79" w:rsidP="00676F79">
            <w:r w:rsidRPr="007A6093">
              <w:t>інші витрати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42,15</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0,64</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2</w:t>
            </w:r>
          </w:p>
        </w:tc>
        <w:tc>
          <w:tcPr>
            <w:tcW w:w="5064" w:type="dxa"/>
            <w:tcBorders>
              <w:top w:val="nil"/>
              <w:left w:val="nil"/>
              <w:bottom w:val="single" w:sz="4" w:space="0" w:color="auto"/>
              <w:right w:val="single" w:sz="4" w:space="0" w:color="auto"/>
            </w:tcBorders>
          </w:tcPr>
          <w:p w:rsidR="00676F79" w:rsidRPr="007A6093" w:rsidRDefault="00676F79" w:rsidP="00676F79">
            <w:r w:rsidRPr="007A6093">
              <w:t>Адміністративні витрати, у т.ч :</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137,49</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2,08</w:t>
            </w:r>
          </w:p>
        </w:tc>
      </w:tr>
      <w:tr w:rsidR="00676F79" w:rsidRPr="007A6093" w:rsidTr="00676F79">
        <w:trPr>
          <w:trHeight w:val="36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2.1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витрати на оплату праці з відрахуваннями на соціальні заходи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106,08</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1,60</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2.2</w:t>
            </w:r>
          </w:p>
        </w:tc>
        <w:tc>
          <w:tcPr>
            <w:tcW w:w="5064" w:type="dxa"/>
            <w:tcBorders>
              <w:top w:val="nil"/>
              <w:left w:val="nil"/>
              <w:bottom w:val="single" w:sz="4" w:space="0" w:color="auto"/>
              <w:right w:val="single" w:sz="4" w:space="0" w:color="auto"/>
            </w:tcBorders>
          </w:tcPr>
          <w:p w:rsidR="00676F79" w:rsidRPr="007A6093" w:rsidRDefault="00676F79" w:rsidP="00676F79">
            <w:r w:rsidRPr="007A6093">
              <w:t>інші витрати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31,42</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0,47</w:t>
            </w:r>
          </w:p>
        </w:tc>
      </w:tr>
      <w:tr w:rsidR="00676F79" w:rsidRPr="007A6093" w:rsidTr="00676F79">
        <w:trPr>
          <w:trHeight w:val="408"/>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3</w:t>
            </w:r>
          </w:p>
        </w:tc>
        <w:tc>
          <w:tcPr>
            <w:tcW w:w="5064" w:type="dxa"/>
            <w:tcBorders>
              <w:top w:val="nil"/>
              <w:left w:val="nil"/>
              <w:bottom w:val="single" w:sz="4" w:space="0" w:color="auto"/>
              <w:right w:val="single" w:sz="4" w:space="0" w:color="auto"/>
            </w:tcBorders>
          </w:tcPr>
          <w:p w:rsidR="00676F79" w:rsidRPr="007A6093" w:rsidRDefault="00676F79" w:rsidP="00676F79">
            <w:r w:rsidRPr="007A6093">
              <w:t>Інші операційні витрати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4</w:t>
            </w:r>
          </w:p>
        </w:tc>
        <w:tc>
          <w:tcPr>
            <w:tcW w:w="5064" w:type="dxa"/>
            <w:tcBorders>
              <w:top w:val="nil"/>
              <w:left w:val="nil"/>
              <w:bottom w:val="single" w:sz="4" w:space="0" w:color="auto"/>
              <w:right w:val="single" w:sz="4" w:space="0" w:color="auto"/>
            </w:tcBorders>
          </w:tcPr>
          <w:p w:rsidR="00676F79" w:rsidRPr="007A6093" w:rsidRDefault="00676F79" w:rsidP="00676F79">
            <w:r w:rsidRPr="007A6093">
              <w:t>Фінансові витрати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6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5</w:t>
            </w:r>
          </w:p>
        </w:tc>
        <w:tc>
          <w:tcPr>
            <w:tcW w:w="5064" w:type="dxa"/>
            <w:tcBorders>
              <w:top w:val="nil"/>
              <w:left w:val="nil"/>
              <w:bottom w:val="single" w:sz="4" w:space="0" w:color="auto"/>
              <w:right w:val="single" w:sz="4" w:space="0" w:color="auto"/>
            </w:tcBorders>
          </w:tcPr>
          <w:p w:rsidR="00676F79" w:rsidRPr="007A6093" w:rsidRDefault="00676F79" w:rsidP="00676F79">
            <w:r w:rsidRPr="007A6093">
              <w:t>Повна собівартість</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7027,33</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106,16</w:t>
            </w:r>
          </w:p>
        </w:tc>
      </w:tr>
      <w:tr w:rsidR="00676F79" w:rsidRPr="007A6093" w:rsidTr="00676F79">
        <w:trPr>
          <w:trHeight w:val="396"/>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6</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Витрати на покриття втрат</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36"/>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7</w:t>
            </w:r>
          </w:p>
        </w:tc>
        <w:tc>
          <w:tcPr>
            <w:tcW w:w="5064" w:type="dxa"/>
            <w:tcBorders>
              <w:top w:val="nil"/>
              <w:left w:val="nil"/>
              <w:bottom w:val="single" w:sz="4" w:space="0" w:color="auto"/>
              <w:right w:val="single" w:sz="4" w:space="0" w:color="auto"/>
            </w:tcBorders>
          </w:tcPr>
          <w:p w:rsidR="00676F79" w:rsidRPr="007A6093" w:rsidRDefault="00676F79" w:rsidP="00676F79">
            <w:r w:rsidRPr="007A6093">
              <w:t>Розрахунковий прибуток, у т.ч.</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6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lastRenderedPageBreak/>
              <w:t>7.1</w:t>
            </w:r>
          </w:p>
        </w:tc>
        <w:tc>
          <w:tcPr>
            <w:tcW w:w="5064" w:type="dxa"/>
            <w:tcBorders>
              <w:top w:val="nil"/>
              <w:left w:val="nil"/>
              <w:bottom w:val="single" w:sz="4" w:space="0" w:color="auto"/>
              <w:right w:val="single" w:sz="4" w:space="0" w:color="auto"/>
            </w:tcBorders>
          </w:tcPr>
          <w:p w:rsidR="00676F79" w:rsidRPr="007A6093" w:rsidRDefault="00676F79" w:rsidP="00676F79">
            <w:r w:rsidRPr="007A6093">
              <w:t>податок на прибуток</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42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7.2</w:t>
            </w:r>
          </w:p>
        </w:tc>
        <w:tc>
          <w:tcPr>
            <w:tcW w:w="5064" w:type="dxa"/>
            <w:tcBorders>
              <w:top w:val="nil"/>
              <w:left w:val="nil"/>
              <w:bottom w:val="single" w:sz="4" w:space="0" w:color="auto"/>
              <w:right w:val="single" w:sz="4" w:space="0" w:color="auto"/>
            </w:tcBorders>
          </w:tcPr>
          <w:p w:rsidR="00676F79" w:rsidRPr="007A6093" w:rsidRDefault="00676F79" w:rsidP="00676F79">
            <w:r w:rsidRPr="007A6093">
              <w:t>резервний фонд ( капітал ) та дивіденди</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72"/>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7.3</w:t>
            </w:r>
          </w:p>
        </w:tc>
        <w:tc>
          <w:tcPr>
            <w:tcW w:w="5064" w:type="dxa"/>
            <w:tcBorders>
              <w:top w:val="nil"/>
              <w:left w:val="nil"/>
              <w:bottom w:val="single" w:sz="4" w:space="0" w:color="auto"/>
              <w:right w:val="single" w:sz="4" w:space="0" w:color="auto"/>
            </w:tcBorders>
          </w:tcPr>
          <w:p w:rsidR="00676F79" w:rsidRPr="007A6093" w:rsidRDefault="00676F79" w:rsidP="00676F79">
            <w:r w:rsidRPr="007A6093">
              <w:t>на розвиток виробництва (виробничі інвестиції )</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w:t>
            </w:r>
          </w:p>
        </w:tc>
      </w:tr>
      <w:tr w:rsidR="00676F79" w:rsidRPr="007A6093" w:rsidTr="00676F79">
        <w:trPr>
          <w:trHeight w:val="348"/>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8</w:t>
            </w:r>
          </w:p>
        </w:tc>
        <w:tc>
          <w:tcPr>
            <w:tcW w:w="5064" w:type="dxa"/>
            <w:tcBorders>
              <w:top w:val="nil"/>
              <w:left w:val="nil"/>
              <w:bottom w:val="single" w:sz="4" w:space="0" w:color="auto"/>
              <w:right w:val="single" w:sz="4" w:space="0" w:color="auto"/>
            </w:tcBorders>
          </w:tcPr>
          <w:p w:rsidR="00676F79" w:rsidRPr="007A6093" w:rsidRDefault="00676F79" w:rsidP="00676F79">
            <w:r w:rsidRPr="007A6093">
              <w:t>Вартість теплової енергії за відповідним тарифом</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7027,33</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106,16</w:t>
            </w:r>
          </w:p>
        </w:tc>
      </w:tr>
      <w:tr w:rsidR="00676F79" w:rsidRPr="007A6093" w:rsidTr="00676F79">
        <w:trPr>
          <w:trHeight w:val="372"/>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9</w:t>
            </w:r>
          </w:p>
        </w:tc>
        <w:tc>
          <w:tcPr>
            <w:tcW w:w="5064" w:type="dxa"/>
            <w:tcBorders>
              <w:top w:val="nil"/>
              <w:left w:val="nil"/>
              <w:bottom w:val="single" w:sz="4" w:space="0" w:color="auto"/>
              <w:right w:val="single" w:sz="4" w:space="0" w:color="auto"/>
            </w:tcBorders>
          </w:tcPr>
          <w:p w:rsidR="00676F79" w:rsidRPr="007A6093" w:rsidRDefault="00676F79" w:rsidP="00676F79">
            <w:r w:rsidRPr="007A6093">
              <w:t>Тариф на теплову енергію, грн/Гкал</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p>
        </w:tc>
        <w:tc>
          <w:tcPr>
            <w:tcW w:w="1701" w:type="dxa"/>
            <w:tcBorders>
              <w:top w:val="nil"/>
              <w:left w:val="nil"/>
              <w:bottom w:val="single" w:sz="4" w:space="0" w:color="auto"/>
              <w:right w:val="single" w:sz="4" w:space="0" w:color="auto"/>
            </w:tcBorders>
          </w:tcPr>
          <w:p w:rsidR="00676F79" w:rsidRPr="007A6093" w:rsidRDefault="00676F79" w:rsidP="00676F79">
            <w:pPr>
              <w:jc w:val="center"/>
            </w:pPr>
            <w:r w:rsidRPr="007A6093">
              <w:t>106,16</w:t>
            </w: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10</w:t>
            </w:r>
          </w:p>
        </w:tc>
        <w:tc>
          <w:tcPr>
            <w:tcW w:w="5064" w:type="dxa"/>
            <w:tcBorders>
              <w:top w:val="nil"/>
              <w:left w:val="nil"/>
              <w:bottom w:val="single" w:sz="4" w:space="0" w:color="auto"/>
              <w:right w:val="single" w:sz="4" w:space="0" w:color="auto"/>
            </w:tcBorders>
          </w:tcPr>
          <w:p w:rsidR="00676F79" w:rsidRPr="007A6093" w:rsidRDefault="00676F79" w:rsidP="00676F79">
            <w:r w:rsidRPr="007A6093">
              <w:t>Обсяг реалізації теплової енергії власним споживачам, Гкал</w:t>
            </w:r>
          </w:p>
        </w:tc>
        <w:tc>
          <w:tcPr>
            <w:tcW w:w="1985" w:type="dxa"/>
            <w:tcBorders>
              <w:top w:val="nil"/>
              <w:left w:val="nil"/>
              <w:bottom w:val="single" w:sz="4" w:space="0" w:color="auto"/>
              <w:right w:val="single" w:sz="4" w:space="0" w:color="auto"/>
            </w:tcBorders>
          </w:tcPr>
          <w:p w:rsidR="00676F79" w:rsidRPr="007A6093" w:rsidRDefault="00676F79" w:rsidP="00676F79">
            <w:pPr>
              <w:jc w:val="center"/>
            </w:pPr>
            <w:r w:rsidRPr="007A6093">
              <w:t>66194,17</w:t>
            </w:r>
          </w:p>
        </w:tc>
        <w:tc>
          <w:tcPr>
            <w:tcW w:w="1701" w:type="dxa"/>
            <w:tcBorders>
              <w:top w:val="nil"/>
              <w:left w:val="nil"/>
              <w:bottom w:val="single" w:sz="4" w:space="0" w:color="auto"/>
              <w:right w:val="single" w:sz="4" w:space="0" w:color="auto"/>
            </w:tcBorders>
          </w:tcPr>
          <w:p w:rsidR="00676F79" w:rsidRPr="007A6093" w:rsidRDefault="00676F79" w:rsidP="00676F79">
            <w:pPr>
              <w:jc w:val="center"/>
            </w:pPr>
          </w:p>
        </w:tc>
      </w:tr>
      <w:tr w:rsidR="00676F79" w:rsidRPr="007A6093" w:rsidTr="00676F79">
        <w:trPr>
          <w:trHeight w:val="300"/>
        </w:trPr>
        <w:tc>
          <w:tcPr>
            <w:tcW w:w="714" w:type="dxa"/>
            <w:tcBorders>
              <w:top w:val="nil"/>
              <w:left w:val="single" w:sz="4" w:space="0" w:color="auto"/>
              <w:bottom w:val="single" w:sz="4" w:space="0" w:color="auto"/>
              <w:right w:val="single" w:sz="4" w:space="0" w:color="auto"/>
            </w:tcBorders>
          </w:tcPr>
          <w:p w:rsidR="00676F79" w:rsidRPr="007A6093" w:rsidRDefault="00676F79" w:rsidP="00676F79">
            <w:pPr>
              <w:jc w:val="center"/>
            </w:pPr>
            <w:r w:rsidRPr="007A6093">
              <w:t>11</w:t>
            </w:r>
          </w:p>
        </w:tc>
        <w:tc>
          <w:tcPr>
            <w:tcW w:w="5064" w:type="dxa"/>
            <w:tcBorders>
              <w:top w:val="nil"/>
              <w:left w:val="nil"/>
              <w:bottom w:val="single" w:sz="4" w:space="0" w:color="auto"/>
              <w:right w:val="single" w:sz="4" w:space="0" w:color="auto"/>
            </w:tcBorders>
          </w:tcPr>
          <w:p w:rsidR="00676F79" w:rsidRPr="007A6093" w:rsidRDefault="00676F79" w:rsidP="00676F79">
            <w:r w:rsidRPr="007A6093">
              <w:t>Рівень рентабельності, %</w:t>
            </w:r>
          </w:p>
        </w:tc>
        <w:tc>
          <w:tcPr>
            <w:tcW w:w="1985" w:type="dxa"/>
            <w:tcBorders>
              <w:top w:val="nil"/>
              <w:left w:val="nil"/>
              <w:bottom w:val="single" w:sz="4" w:space="0" w:color="auto"/>
              <w:right w:val="single" w:sz="4" w:space="0" w:color="auto"/>
            </w:tcBorders>
          </w:tcPr>
          <w:p w:rsidR="00676F79" w:rsidRPr="007A6093" w:rsidRDefault="00676F79" w:rsidP="00676F79">
            <w:r w:rsidRPr="007A6093">
              <w:t xml:space="preserve"> </w:t>
            </w:r>
          </w:p>
        </w:tc>
        <w:tc>
          <w:tcPr>
            <w:tcW w:w="1701" w:type="dxa"/>
            <w:tcBorders>
              <w:top w:val="nil"/>
              <w:left w:val="nil"/>
              <w:bottom w:val="single" w:sz="4" w:space="0" w:color="auto"/>
              <w:right w:val="single" w:sz="4" w:space="0" w:color="auto"/>
            </w:tcBorders>
          </w:tcPr>
          <w:p w:rsidR="00676F79" w:rsidRPr="007A6093" w:rsidRDefault="00676F79" w:rsidP="00676F79">
            <w:r w:rsidRPr="007A6093">
              <w:t xml:space="preserve"> </w:t>
            </w:r>
          </w:p>
        </w:tc>
      </w:tr>
    </w:tbl>
    <w:p w:rsidR="00676F79" w:rsidRDefault="00676F79" w:rsidP="00676F79">
      <w:pPr>
        <w:pStyle w:val="71"/>
        <w:rPr>
          <w:lang w:val="uk-UA"/>
        </w:rPr>
      </w:pPr>
    </w:p>
    <w:p w:rsidR="00676F79" w:rsidRDefault="00676F79" w:rsidP="00676F79">
      <w:pPr>
        <w:pStyle w:val="71"/>
        <w:rPr>
          <w:lang w:val="uk-UA"/>
        </w:rPr>
      </w:pPr>
    </w:p>
    <w:p w:rsidR="00676F79" w:rsidRPr="007A6093" w:rsidRDefault="00676F79" w:rsidP="00676F79">
      <w:pPr>
        <w:pStyle w:val="71"/>
        <w:rPr>
          <w:lang w:val="uk-UA"/>
        </w:rPr>
      </w:pPr>
      <w:r>
        <w:rPr>
          <w:lang w:val="uk-UA"/>
        </w:rPr>
        <w:t>Заступник міського голови</w:t>
      </w:r>
      <w:r w:rsidRPr="007A6093">
        <w:rPr>
          <w:lang w:val="uk-UA"/>
        </w:rPr>
        <w:t>,</w:t>
      </w:r>
    </w:p>
    <w:p w:rsidR="00676F79" w:rsidRPr="007A6093" w:rsidRDefault="00676F79" w:rsidP="00676F79">
      <w:pPr>
        <w:pStyle w:val="71"/>
        <w:rPr>
          <w:lang w:val="uk-UA"/>
        </w:rPr>
      </w:pPr>
      <w:r w:rsidRPr="007A6093">
        <w:rPr>
          <w:lang w:val="uk-UA"/>
        </w:rPr>
        <w:t xml:space="preserve">керуючий справами  виконавчого комітету  </w:t>
      </w:r>
    </w:p>
    <w:p w:rsidR="00676F79" w:rsidRDefault="00676F79" w:rsidP="00676F79">
      <w:pPr>
        <w:pStyle w:val="71"/>
        <w:rPr>
          <w:lang w:val="uk-UA"/>
        </w:rPr>
      </w:pPr>
      <w:r w:rsidRPr="007A6093">
        <w:rPr>
          <w:lang w:val="uk-UA"/>
        </w:rPr>
        <w:t xml:space="preserve">Обухівської міської ради                                               </w:t>
      </w:r>
      <w:r w:rsidRPr="007A6093">
        <w:rPr>
          <w:lang w:val="uk-UA"/>
        </w:rPr>
        <w:tab/>
        <w:t xml:space="preserve"> </w:t>
      </w:r>
      <w:r w:rsidRPr="007A6093">
        <w:rPr>
          <w:lang w:val="uk-UA"/>
        </w:rPr>
        <w:tab/>
        <w:t xml:space="preserve">    </w:t>
      </w:r>
      <w:r w:rsidRPr="007A6093">
        <w:rPr>
          <w:lang w:val="uk-UA"/>
        </w:rPr>
        <w:tab/>
        <w:t>В.І.Рогоза</w:t>
      </w:r>
    </w:p>
    <w:p w:rsidR="00676F79" w:rsidRPr="007A6093" w:rsidRDefault="00676F79" w:rsidP="00676F79">
      <w:pPr>
        <w:pStyle w:val="71"/>
        <w:rPr>
          <w:lang w:val="uk-UA"/>
        </w:rPr>
      </w:pPr>
    </w:p>
    <w:p w:rsidR="00676F79" w:rsidRPr="007A6093" w:rsidRDefault="00676F79" w:rsidP="00676F79">
      <w:pPr>
        <w:pStyle w:val="71"/>
        <w:rPr>
          <w:lang w:val="uk-UA"/>
        </w:rPr>
      </w:pPr>
      <w:r w:rsidRPr="007A6093">
        <w:rPr>
          <w:lang w:val="uk-UA"/>
        </w:rPr>
        <w:t>Начальник відділу житлово-комунального</w:t>
      </w:r>
    </w:p>
    <w:p w:rsidR="00676F79" w:rsidRPr="007A6093" w:rsidRDefault="00676F79" w:rsidP="00676F79">
      <w:pPr>
        <w:pStyle w:val="71"/>
        <w:rPr>
          <w:lang w:val="uk-UA"/>
        </w:rPr>
      </w:pPr>
      <w:r w:rsidRPr="007A6093">
        <w:rPr>
          <w:lang w:val="uk-UA"/>
        </w:rPr>
        <w:t xml:space="preserve"> господарства та транспорту  виконавчого комітету  </w:t>
      </w:r>
    </w:p>
    <w:p w:rsidR="00676F79" w:rsidRPr="007A6093" w:rsidRDefault="00676F79" w:rsidP="00676F79">
      <w:pPr>
        <w:pStyle w:val="71"/>
        <w:rPr>
          <w:lang w:val="uk-UA"/>
        </w:rPr>
      </w:pPr>
      <w:r w:rsidRPr="007A6093">
        <w:rPr>
          <w:lang w:val="uk-UA"/>
        </w:rPr>
        <w:t>Обухівської міської ради                                                                            Л.М.Шевченко</w:t>
      </w: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Pr="007A6093"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Default="00676F79" w:rsidP="00676F79">
      <w:pPr>
        <w:pStyle w:val="71"/>
        <w:rPr>
          <w:lang w:val="uk-UA"/>
        </w:rPr>
      </w:pPr>
    </w:p>
    <w:p w:rsidR="00676F79" w:rsidRPr="007A6093" w:rsidRDefault="00676F79" w:rsidP="00676F79">
      <w:pPr>
        <w:pStyle w:val="71"/>
        <w:rPr>
          <w:lang w:val="uk-UA"/>
        </w:rPr>
      </w:pPr>
    </w:p>
    <w:tbl>
      <w:tblPr>
        <w:tblpPr w:leftFromText="180" w:rightFromText="180" w:vertAnchor="text" w:horzAnchor="page" w:tblpX="718" w:tblpY="-52"/>
        <w:tblOverlap w:val="never"/>
        <w:tblW w:w="10930" w:type="dxa"/>
        <w:tblLayout w:type="fixed"/>
        <w:tblCellMar>
          <w:top w:w="15" w:type="dxa"/>
          <w:left w:w="15" w:type="dxa"/>
          <w:bottom w:w="15" w:type="dxa"/>
          <w:right w:w="15" w:type="dxa"/>
        </w:tblCellMar>
        <w:tblLook w:val="0000" w:firstRow="0" w:lastRow="0" w:firstColumn="0" w:lastColumn="0" w:noHBand="0" w:noVBand="0"/>
      </w:tblPr>
      <w:tblGrid>
        <w:gridCol w:w="653"/>
        <w:gridCol w:w="338"/>
        <w:gridCol w:w="7529"/>
        <w:gridCol w:w="1276"/>
        <w:gridCol w:w="1134"/>
      </w:tblGrid>
      <w:tr w:rsidR="00676F79" w:rsidRPr="007A6093" w:rsidTr="00C3349C">
        <w:trPr>
          <w:trHeight w:val="377"/>
        </w:trPr>
        <w:tc>
          <w:tcPr>
            <w:tcW w:w="991" w:type="dxa"/>
            <w:gridSpan w:val="2"/>
            <w:vAlign w:val="bottom"/>
          </w:tcPr>
          <w:p w:rsidR="00676F79" w:rsidRPr="00676F79" w:rsidRDefault="00676F79" w:rsidP="00676F79">
            <w:pPr>
              <w:jc w:val="right"/>
              <w:rPr>
                <w:lang w:val="uk-UA"/>
              </w:rPr>
            </w:pPr>
          </w:p>
        </w:tc>
        <w:tc>
          <w:tcPr>
            <w:tcW w:w="9939" w:type="dxa"/>
            <w:gridSpan w:val="3"/>
            <w:vAlign w:val="bottom"/>
          </w:tcPr>
          <w:p w:rsidR="00676F79" w:rsidRDefault="00676F79" w:rsidP="00676F79">
            <w:pPr>
              <w:jc w:val="right"/>
            </w:pPr>
            <w:r>
              <w:t>Додаток  5</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jc w:val="right"/>
            </w:pPr>
            <w:r w:rsidRPr="007A6093">
              <w:t xml:space="preserve">                                                                             </w:t>
            </w:r>
            <w:r>
              <w:t xml:space="preserve">                       </w:t>
            </w:r>
            <w:r w:rsidRPr="007A6093">
              <w:t xml:space="preserve">  від 04.12.2018</w:t>
            </w:r>
            <w:r>
              <w:t xml:space="preserve">  </w:t>
            </w:r>
            <w:r w:rsidRPr="007A6093">
              <w:t xml:space="preserve">№ __   </w:t>
            </w:r>
          </w:p>
        </w:tc>
      </w:tr>
      <w:tr w:rsidR="00676F79" w:rsidRPr="007A6093" w:rsidTr="00C3349C">
        <w:trPr>
          <w:trHeight w:val="377"/>
        </w:trPr>
        <w:tc>
          <w:tcPr>
            <w:tcW w:w="991" w:type="dxa"/>
            <w:gridSpan w:val="2"/>
            <w:vAlign w:val="bottom"/>
          </w:tcPr>
          <w:p w:rsidR="00676F79" w:rsidRPr="007A6093" w:rsidRDefault="00676F79" w:rsidP="00676F79">
            <w:pPr>
              <w:jc w:val="right"/>
            </w:pPr>
          </w:p>
        </w:tc>
        <w:tc>
          <w:tcPr>
            <w:tcW w:w="9939" w:type="dxa"/>
            <w:gridSpan w:val="3"/>
            <w:vAlign w:val="bottom"/>
          </w:tcPr>
          <w:p w:rsidR="00676F79" w:rsidRDefault="00676F79" w:rsidP="00676F79">
            <w:pPr>
              <w:jc w:val="right"/>
            </w:pPr>
          </w:p>
        </w:tc>
      </w:tr>
      <w:tr w:rsidR="00676F79" w:rsidRPr="007A6093" w:rsidTr="00C3349C">
        <w:trPr>
          <w:trHeight w:val="341"/>
        </w:trPr>
        <w:tc>
          <w:tcPr>
            <w:tcW w:w="10930" w:type="dxa"/>
            <w:gridSpan w:val="5"/>
            <w:vAlign w:val="bottom"/>
          </w:tcPr>
          <w:p w:rsidR="00676F79" w:rsidRPr="007A6093" w:rsidRDefault="00676F79" w:rsidP="00676F79">
            <w:pPr>
              <w:jc w:val="center"/>
              <w:textAlignment w:val="bottom"/>
              <w:rPr>
                <w:b/>
              </w:rPr>
            </w:pPr>
            <w:r w:rsidRPr="007A6093">
              <w:rPr>
                <w:rFonts w:eastAsia="SimSun"/>
                <w:b/>
                <w:lang w:eastAsia="zh-CN" w:bidi="ar"/>
              </w:rPr>
              <w:t>Структура скоригованого тарифу на постачання теплової енергії</w:t>
            </w:r>
          </w:p>
        </w:tc>
      </w:tr>
      <w:tr w:rsidR="00676F79" w:rsidRPr="007A6093" w:rsidTr="00C3349C">
        <w:trPr>
          <w:trHeight w:val="101"/>
        </w:trPr>
        <w:tc>
          <w:tcPr>
            <w:tcW w:w="10930" w:type="dxa"/>
            <w:gridSpan w:val="5"/>
            <w:vAlign w:val="bottom"/>
          </w:tcPr>
          <w:p w:rsidR="00676F79" w:rsidRPr="007A6093" w:rsidRDefault="00676F79" w:rsidP="00676F79">
            <w:pPr>
              <w:jc w:val="center"/>
              <w:textAlignment w:val="bottom"/>
              <w:rPr>
                <w:b/>
              </w:rPr>
            </w:pPr>
            <w:r w:rsidRPr="007A6093">
              <w:rPr>
                <w:rFonts w:eastAsia="SimSun"/>
                <w:b/>
                <w:lang w:eastAsia="zh-CN" w:bidi="ar"/>
              </w:rPr>
              <w:t>Приватного акціонерного товариства "Енергія" (м.Обухів)</w:t>
            </w:r>
          </w:p>
        </w:tc>
      </w:tr>
      <w:tr w:rsidR="00676F79" w:rsidRPr="007A6093" w:rsidTr="00C3349C">
        <w:trPr>
          <w:trHeight w:val="276"/>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241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Для потреб населення</w:t>
            </w:r>
          </w:p>
        </w:tc>
      </w:tr>
      <w:tr w:rsidR="00676F79" w:rsidRPr="007A6093" w:rsidTr="00C3349C">
        <w:trPr>
          <w:trHeight w:val="235"/>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з/п</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Найменування показників </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тис.грн. на рік</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2</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3</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4</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C3349C">
            <w:pPr>
              <w:ind w:right="-724"/>
              <w:textAlignment w:val="bottom"/>
            </w:pPr>
            <w:r w:rsidRPr="007A6093">
              <w:rPr>
                <w:rFonts w:eastAsia="SimSun"/>
                <w:lang w:eastAsia="zh-CN" w:bidi="ar"/>
              </w:rPr>
              <w:t>Виробнича собівартість, у т.ч.</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517,53</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7,82</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матеріальні витрати,  у т.ч</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паливо</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електроенергію</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1.1.3</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покупну теплову енергію</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1.1.4</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транспортування теплової енергії тепловими мережами інших підприємств</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1.1.5</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вода для технологічних потреб та водовідведення</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1.1.6</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матеріали, запасні частини та інші матеріальні ресурси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витрати на оплату праці з відрахуваннями на соціальні заходи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509,40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7,70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1.3</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інші прямі витрати, у т.ч.:</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амортизаційні відрахування</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прямі витрати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1.4 </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загальновиробничі витрати, у т.ч. :</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8,12</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0,12</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4,96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0,07</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3,16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0,05</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Адміністративні витрати, у т.ч :</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10,32</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0,16</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7,96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0,12</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2,36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0,04</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3</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операційні витрати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4</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Фінансові витрати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5</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Повна собівартість</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527,85</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7,97</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6</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покриття втрат</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7</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Розрахунковий прибуток, у т.ч.</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7.1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податок на прибуток</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7.2</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резервний фонд ( капітал ) та дивіденди</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7.3</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на розвиток виробництва (виробничі інвестиції )</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8</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Вартість теплової енергії за відповідним тарифом</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527,85</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7,97</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9</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Тариф на теплову енергію, грн/Гкал</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7,97</w:t>
            </w:r>
          </w:p>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10</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Обсяг реалізації теплової енергії власним споживачам, Гкал</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66194,17</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C3349C">
        <w:trPr>
          <w:trHeight w:val="280"/>
        </w:trPr>
        <w:tc>
          <w:tcPr>
            <w:tcW w:w="65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11</w:t>
            </w:r>
          </w:p>
        </w:tc>
        <w:tc>
          <w:tcPr>
            <w:tcW w:w="7867"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Рівень рентабельності, %</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bl>
    <w:p w:rsidR="00676F79" w:rsidRPr="007A6093" w:rsidRDefault="00676F79" w:rsidP="00676F79"/>
    <w:p w:rsidR="00676F79" w:rsidRDefault="00676F79" w:rsidP="00676F79">
      <w:pPr>
        <w:pStyle w:val="71"/>
        <w:rPr>
          <w:lang w:val="uk-UA"/>
        </w:rPr>
      </w:pPr>
      <w:r>
        <w:rPr>
          <w:lang w:val="uk-UA"/>
        </w:rPr>
        <w:lastRenderedPageBreak/>
        <w:t>Заступник міського голови</w:t>
      </w:r>
      <w:r w:rsidRPr="007A6093">
        <w:rPr>
          <w:lang w:val="uk-UA"/>
        </w:rPr>
        <w:t>,</w:t>
      </w:r>
      <w:r>
        <w:rPr>
          <w:lang w:val="uk-UA"/>
        </w:rPr>
        <w:t xml:space="preserve"> </w:t>
      </w:r>
      <w:r w:rsidRPr="007A6093">
        <w:rPr>
          <w:lang w:val="uk-UA"/>
        </w:rPr>
        <w:t xml:space="preserve">керуючий справами  </w:t>
      </w:r>
    </w:p>
    <w:p w:rsidR="00676F79" w:rsidRPr="007A6093" w:rsidRDefault="00676F79" w:rsidP="00676F79">
      <w:pPr>
        <w:pStyle w:val="71"/>
        <w:rPr>
          <w:lang w:val="uk-UA"/>
        </w:rPr>
      </w:pPr>
      <w:r w:rsidRPr="007A6093">
        <w:rPr>
          <w:lang w:val="uk-UA"/>
        </w:rPr>
        <w:t xml:space="preserve">виконавчого комітету  Обухівської міської ради            </w:t>
      </w:r>
      <w:r w:rsidRPr="007A6093">
        <w:rPr>
          <w:lang w:val="uk-UA"/>
        </w:rPr>
        <w:tab/>
        <w:t xml:space="preserve"> </w:t>
      </w:r>
      <w:r w:rsidRPr="007A6093">
        <w:rPr>
          <w:lang w:val="uk-UA"/>
        </w:rPr>
        <w:tab/>
        <w:t xml:space="preserve">                </w:t>
      </w:r>
      <w:r w:rsidRPr="007A6093">
        <w:rPr>
          <w:lang w:val="uk-UA"/>
        </w:rPr>
        <w:tab/>
        <w:t>В.І.Рогоза</w:t>
      </w:r>
    </w:p>
    <w:p w:rsidR="00676F79" w:rsidRPr="007A6093" w:rsidRDefault="00676F79" w:rsidP="00676F79">
      <w:pPr>
        <w:pStyle w:val="71"/>
        <w:rPr>
          <w:lang w:val="uk-UA"/>
        </w:rPr>
      </w:pPr>
    </w:p>
    <w:p w:rsidR="00676F79" w:rsidRPr="007A6093" w:rsidRDefault="00676F79" w:rsidP="00676F79">
      <w:pPr>
        <w:pStyle w:val="71"/>
        <w:rPr>
          <w:lang w:val="uk-UA"/>
        </w:rPr>
      </w:pPr>
      <w:r w:rsidRPr="007A6093">
        <w:rPr>
          <w:lang w:val="uk-UA"/>
        </w:rPr>
        <w:t xml:space="preserve">Начальник відділу житлово-комунального  господарства та </w:t>
      </w:r>
    </w:p>
    <w:p w:rsidR="00676F79" w:rsidRPr="007A6093" w:rsidRDefault="00676F79" w:rsidP="00676F79">
      <w:pPr>
        <w:pStyle w:val="71"/>
        <w:rPr>
          <w:lang w:val="uk-UA"/>
        </w:rPr>
      </w:pPr>
      <w:r w:rsidRPr="007A6093">
        <w:rPr>
          <w:lang w:val="uk-UA"/>
        </w:rPr>
        <w:t>транспорту  виконавчого комітету  Обухівської міської ради                         Л.М.Шевченко</w:t>
      </w:r>
    </w:p>
    <w:p w:rsidR="00676F79" w:rsidRPr="007A6093" w:rsidRDefault="00676F79" w:rsidP="00676F79">
      <w:pPr>
        <w:pStyle w:val="71"/>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P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Default="00676F79" w:rsidP="00676F79">
      <w:pPr>
        <w:jc w:val="right"/>
        <w:rPr>
          <w:lang w:val="uk-UA"/>
        </w:rPr>
      </w:pPr>
    </w:p>
    <w:p w:rsidR="00676F79" w:rsidRPr="007A6093" w:rsidRDefault="00676F79" w:rsidP="00676F79">
      <w:pPr>
        <w:jc w:val="right"/>
      </w:pPr>
      <w:r w:rsidRPr="007A6093">
        <w:lastRenderedPageBreak/>
        <w:t>Додаток 6</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jc w:val="right"/>
      </w:pPr>
      <w:r w:rsidRPr="007A6093">
        <w:t>від 04.12.2018</w:t>
      </w:r>
      <w:r>
        <w:t xml:space="preserve"> </w:t>
      </w:r>
      <w:r w:rsidRPr="007A6093">
        <w:t xml:space="preserve"> №___    </w:t>
      </w:r>
    </w:p>
    <w:p w:rsidR="00676F79" w:rsidRPr="007A6093" w:rsidRDefault="00676F79" w:rsidP="00676F79">
      <w:pPr>
        <w:jc w:val="right"/>
        <w:rPr>
          <w:b/>
        </w:rPr>
      </w:pPr>
      <w:r w:rsidRPr="007A6093">
        <w:rPr>
          <w:b/>
        </w:rPr>
        <w:t xml:space="preserve">                 </w:t>
      </w:r>
    </w:p>
    <w:tbl>
      <w:tblPr>
        <w:tblpPr w:leftFromText="180" w:rightFromText="180" w:vertAnchor="text" w:horzAnchor="page" w:tblpX="1991" w:tblpY="306"/>
        <w:tblOverlap w:val="never"/>
        <w:tblW w:w="9513" w:type="dxa"/>
        <w:tblLayout w:type="fixed"/>
        <w:tblCellMar>
          <w:top w:w="15" w:type="dxa"/>
          <w:left w:w="15" w:type="dxa"/>
          <w:bottom w:w="15" w:type="dxa"/>
          <w:right w:w="15" w:type="dxa"/>
        </w:tblCellMar>
        <w:tblLook w:val="0000" w:firstRow="0" w:lastRow="0" w:firstColumn="0" w:lastColumn="0" w:noHBand="0" w:noVBand="0"/>
      </w:tblPr>
      <w:tblGrid>
        <w:gridCol w:w="510"/>
        <w:gridCol w:w="4489"/>
        <w:gridCol w:w="970"/>
        <w:gridCol w:w="992"/>
        <w:gridCol w:w="992"/>
        <w:gridCol w:w="1418"/>
        <w:gridCol w:w="86"/>
        <w:gridCol w:w="56"/>
      </w:tblGrid>
      <w:tr w:rsidR="00676F79" w:rsidRPr="007A6093" w:rsidTr="00676F79">
        <w:trPr>
          <w:gridAfter w:val="2"/>
          <w:wAfter w:w="142" w:type="dxa"/>
          <w:trHeight w:val="380"/>
        </w:trPr>
        <w:tc>
          <w:tcPr>
            <w:tcW w:w="9371" w:type="dxa"/>
            <w:gridSpan w:val="6"/>
            <w:vAlign w:val="bottom"/>
          </w:tcPr>
          <w:p w:rsidR="00676F79" w:rsidRPr="007A6093" w:rsidRDefault="00676F79" w:rsidP="00676F79">
            <w:pPr>
              <w:jc w:val="center"/>
              <w:textAlignment w:val="bottom"/>
              <w:rPr>
                <w:rFonts w:eastAsia="SimSun"/>
                <w:b/>
                <w:lang w:eastAsia="zh-CN" w:bidi="ar"/>
              </w:rPr>
            </w:pPr>
            <w:r w:rsidRPr="007A6093">
              <w:rPr>
                <w:rFonts w:eastAsia="SimSun"/>
                <w:b/>
                <w:lang w:eastAsia="zh-CN" w:bidi="ar"/>
              </w:rPr>
              <w:t>Структура скоригованого тарифу на теплову енергію для бюджетних організацій та інших споживачів</w:t>
            </w:r>
          </w:p>
        </w:tc>
      </w:tr>
      <w:tr w:rsidR="00676F79" w:rsidRPr="007A6093" w:rsidTr="00676F79">
        <w:trPr>
          <w:gridAfter w:val="2"/>
          <w:wAfter w:w="142" w:type="dxa"/>
          <w:trHeight w:val="380"/>
        </w:trPr>
        <w:tc>
          <w:tcPr>
            <w:tcW w:w="9371" w:type="dxa"/>
            <w:gridSpan w:val="6"/>
            <w:vAlign w:val="bottom"/>
          </w:tcPr>
          <w:p w:rsidR="00676F79" w:rsidRPr="007A6093" w:rsidRDefault="00676F79" w:rsidP="00676F79">
            <w:pPr>
              <w:jc w:val="center"/>
              <w:textAlignment w:val="bottom"/>
              <w:rPr>
                <w:rFonts w:eastAsia="SimSun"/>
                <w:b/>
                <w:lang w:eastAsia="zh-CN" w:bidi="ar"/>
              </w:rPr>
            </w:pPr>
            <w:r w:rsidRPr="007A6093">
              <w:rPr>
                <w:rFonts w:eastAsia="SimSun"/>
                <w:b/>
                <w:lang w:eastAsia="zh-CN" w:bidi="ar"/>
              </w:rPr>
              <w:t>Приватного акціонерного товариства "Енергія" (м.Обухів)</w:t>
            </w:r>
          </w:p>
        </w:tc>
      </w:tr>
      <w:tr w:rsidR="00676F79" w:rsidRPr="007A6093" w:rsidTr="00676F79">
        <w:trPr>
          <w:gridAfter w:val="2"/>
          <w:wAfter w:w="142" w:type="dxa"/>
          <w:trHeight w:val="280"/>
        </w:trPr>
        <w:tc>
          <w:tcPr>
            <w:tcW w:w="510" w:type="dxa"/>
            <w:tcBorders>
              <w:bottom w:val="single" w:sz="4" w:space="0" w:color="auto"/>
            </w:tcBorders>
            <w:vAlign w:val="bottom"/>
          </w:tcPr>
          <w:p w:rsidR="00676F79" w:rsidRPr="007A6093" w:rsidRDefault="00676F79" w:rsidP="00676F79"/>
        </w:tc>
        <w:tc>
          <w:tcPr>
            <w:tcW w:w="4489" w:type="dxa"/>
            <w:tcBorders>
              <w:bottom w:val="single" w:sz="4" w:space="0" w:color="auto"/>
            </w:tcBorders>
            <w:vAlign w:val="bottom"/>
          </w:tcPr>
          <w:p w:rsidR="00676F79" w:rsidRPr="007A6093" w:rsidRDefault="00676F79" w:rsidP="00676F79"/>
        </w:tc>
        <w:tc>
          <w:tcPr>
            <w:tcW w:w="1962" w:type="dxa"/>
            <w:gridSpan w:val="2"/>
            <w:tcBorders>
              <w:bottom w:val="single" w:sz="4" w:space="0" w:color="auto"/>
            </w:tcBorders>
            <w:vAlign w:val="bottom"/>
          </w:tcPr>
          <w:p w:rsidR="00676F79" w:rsidRPr="007A6093" w:rsidRDefault="00676F79" w:rsidP="00676F79">
            <w:pPr>
              <w:jc w:val="center"/>
              <w:textAlignment w:val="bottom"/>
              <w:rPr>
                <w:b/>
              </w:rPr>
            </w:pPr>
          </w:p>
        </w:tc>
        <w:tc>
          <w:tcPr>
            <w:tcW w:w="2410" w:type="dxa"/>
            <w:gridSpan w:val="2"/>
            <w:tcBorders>
              <w:bottom w:val="single" w:sz="4" w:space="0" w:color="auto"/>
            </w:tcBorders>
            <w:vAlign w:val="bottom"/>
          </w:tcPr>
          <w:p w:rsidR="00676F79" w:rsidRPr="007A6093" w:rsidRDefault="00676F79" w:rsidP="00676F79">
            <w:pPr>
              <w:jc w:val="center"/>
              <w:textAlignment w:val="bottom"/>
              <w:rPr>
                <w:rFonts w:eastAsia="SimSun"/>
                <w:bCs/>
                <w:lang w:eastAsia="zh-CN" w:bidi="ar"/>
              </w:rPr>
            </w:pPr>
            <w:r w:rsidRPr="007A6093">
              <w:rPr>
                <w:rFonts w:eastAsia="SimSun"/>
                <w:bCs/>
                <w:lang w:eastAsia="zh-CN" w:bidi="ar"/>
              </w:rPr>
              <w:t>без ПДВ</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962"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Для потреб</w:t>
            </w:r>
            <w:r w:rsidRPr="007A6093">
              <w:rPr>
                <w:rFonts w:eastAsia="SimSun"/>
                <w:lang w:eastAsia="zh-CN" w:bidi="ar"/>
              </w:rPr>
              <w:t xml:space="preserve"> </w:t>
            </w:r>
            <w:r w:rsidRPr="007A6093">
              <w:rPr>
                <w:rFonts w:eastAsia="SimSun"/>
                <w:lang w:val="en-US" w:eastAsia="zh-CN" w:bidi="ar"/>
              </w:rPr>
              <w:t>бюджетних організацій</w:t>
            </w:r>
          </w:p>
        </w:tc>
        <w:tc>
          <w:tcPr>
            <w:tcW w:w="241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rFonts w:eastAsia="SimSun"/>
                <w:lang w:val="en-US" w:eastAsia="zh-CN" w:bidi="ar"/>
              </w:rPr>
            </w:pPr>
            <w:r w:rsidRPr="007A6093">
              <w:rPr>
                <w:rFonts w:eastAsia="SimSun"/>
                <w:lang w:val="en-US" w:eastAsia="zh-CN" w:bidi="ar"/>
              </w:rPr>
              <w:t>Для потреб інших споживачів</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з/п</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Найменування показників </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тис.грн. на рік</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тис.грн. на рік</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2</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eastAsia="zh-CN" w:bidi="ar"/>
              </w:rPr>
              <w:t>3</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eastAsia="zh-CN" w:bidi="ar"/>
              </w:rPr>
              <w:t>4</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rFonts w:eastAsia="SimSun"/>
                <w:i/>
                <w:lang w:val="en-US" w:eastAsia="zh-CN" w:bidi="ar"/>
              </w:rPr>
            </w:pPr>
            <w:r w:rsidRPr="007A6093">
              <w:rPr>
                <w:rFonts w:eastAsia="SimSun"/>
                <w:i/>
                <w:lang w:val="en-US" w:eastAsia="zh-CN" w:bidi="ar"/>
              </w:rPr>
              <w:t>5</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i/>
                <w:lang w:val="en-US" w:eastAsia="zh-CN" w:bidi="ar"/>
              </w:rPr>
              <w:t>6</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Виробнича собівартість, у т.ч.</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6.678,11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1.612,09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 xml:space="preserve"> 6.142,61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1612,09</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матеріальні витрати,  у т.ч</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5.640,36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1.361,58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 xml:space="preserve"> 5.188,07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1.361,58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паливо</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4.686,28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1.131,26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4.310,50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1.131,26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електроенергію</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518,36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125,13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476,80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125,13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1.1.3</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покупну теплову енергію</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1.1.4</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транспортування теплової енергії тепловими мережами інших підприємств</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387,28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93,49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356,23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93,49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1.1.5</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вода для технологічних потреб та водовідведення</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8,34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2,01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7,67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2,01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1.1.6</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матеріали, запасні частини та інші матеріальні ресурси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40,09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9,68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36,88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9,68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витрати на оплату праці з відрахуваннями на соціальні заходи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878,97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212,18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 xml:space="preserve"> 808,49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212,18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1.3</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інші прямі витрати, у т.ч.:</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53,99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13,03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 xml:space="preserve"> 49,66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13,03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амортизаційні відрахування</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42,19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10,18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38,80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10,18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прямі витрати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11,80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2,85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10,86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2,85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1.4 </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загальновиробничі витрати, у т.ч. :</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104,79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25,30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 xml:space="preserve"> 96,38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25,30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63,99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15,45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58,86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15,45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40,80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9,85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37,53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9,85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Адміністративні витрати, у т.ч :</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133,09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32,13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b/>
                <w:lang w:val="en-US" w:eastAsia="zh-CN" w:bidi="ar"/>
              </w:rPr>
              <w:t xml:space="preserve"> 122,42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32,13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102,68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24,79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94,45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24,79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30,41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7,34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27,97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7,34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lastRenderedPageBreak/>
              <w:t>3</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операційні витрати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4</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Фінансові витрати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5</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Повна собівартість</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6.811,21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1.644,22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 xml:space="preserve"> 6.265,03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1.644,22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6</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покриття втрат</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7</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Розрахунковий прибуток, у т.ч.</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податок на прибуток</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резервний фонд ( капітал ) та дивіденди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7.3</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на розвиток виробництва (виробничі інвестиції )</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 xml:space="preserve"> -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8</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Вартість теплової енергії за відповідним тарифом</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6.811,21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1.644,22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b/>
                <w:lang w:val="en-US" w:eastAsia="zh-CN" w:bidi="ar"/>
              </w:rPr>
              <w:t xml:space="preserve"> 6.265,03   </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1.644,22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9</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Тариф на теплову енергію, грн/Гкал</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1.644,22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b/>
                <w:lang w:val="en-US" w:eastAsia="zh-CN" w:bidi="ar"/>
              </w:rPr>
            </w:pP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1.644,22   </w:t>
            </w:r>
          </w:p>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10</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Style w:val="font51"/>
                <w:rFonts w:ascii="Times New Roman" w:eastAsia="SimSun" w:hAnsi="Times New Roman" w:cs="Times New Roman"/>
                <w:color w:val="auto"/>
                <w:lang w:eastAsia="zh-CN" w:bidi="ar"/>
              </w:rPr>
              <w:t>Обсяг реалізації теплової енергії власним споживачам (</w:t>
            </w:r>
            <w:r w:rsidRPr="007A6093">
              <w:rPr>
                <w:rStyle w:val="font11"/>
                <w:rFonts w:eastAsia="SimSun"/>
                <w:sz w:val="24"/>
                <w:szCs w:val="24"/>
                <w:lang w:eastAsia="zh-CN" w:bidi="ar"/>
              </w:rPr>
              <w:t>корисний відпуск</w:t>
            </w:r>
            <w:r w:rsidRPr="007A6093">
              <w:rPr>
                <w:rStyle w:val="font51"/>
                <w:rFonts w:ascii="Times New Roman" w:eastAsia="SimSun" w:hAnsi="Times New Roman" w:cs="Times New Roman"/>
                <w:color w:val="auto"/>
                <w:lang w:eastAsia="zh-CN" w:bidi="ar"/>
              </w:rPr>
              <w:t>), Гкал</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4142,52</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3810,34</w:t>
            </w:r>
          </w:p>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11</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Рівень рентабельності, %</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12</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утримання абонентської служби (оплата праці із відрахуваннями)</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13</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Решта витрат</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14</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Послуги банку</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gridAfter w:val="2"/>
          <w:wAfter w:w="142" w:type="dxa"/>
          <w:trHeight w:val="2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15</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Податок на додану вартість 20%</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right"/>
              <w:textAlignment w:val="bottom"/>
            </w:pPr>
            <w:r w:rsidRPr="007A6093">
              <w:rPr>
                <w:rFonts w:eastAsia="SimSun"/>
                <w:lang w:val="en-US" w:eastAsia="zh-CN" w:bidi="ar"/>
              </w:rPr>
              <w:t xml:space="preserve"> 328,84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right"/>
              <w:textAlignment w:val="bottom"/>
            </w:pPr>
            <w:r w:rsidRPr="007A6093">
              <w:rPr>
                <w:rFonts w:eastAsia="SimSun"/>
                <w:lang w:val="en-US" w:eastAsia="zh-CN" w:bidi="ar"/>
              </w:rPr>
              <w:t xml:space="preserve"> 328,84   </w:t>
            </w:r>
          </w:p>
        </w:tc>
      </w:tr>
      <w:tr w:rsidR="00676F79" w:rsidRPr="007A6093" w:rsidTr="00676F79">
        <w:trPr>
          <w:gridAfter w:val="2"/>
          <w:wAfter w:w="142" w:type="dxa"/>
          <w:trHeight w:val="380"/>
        </w:trPr>
        <w:tc>
          <w:tcPr>
            <w:tcW w:w="51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16</w:t>
            </w:r>
          </w:p>
        </w:tc>
        <w:tc>
          <w:tcPr>
            <w:tcW w:w="4489"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Тариф на послугу з централізованого опалення з ПДВ</w:t>
            </w:r>
          </w:p>
        </w:tc>
        <w:tc>
          <w:tcPr>
            <w:tcW w:w="97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1.973,06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418"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1.973,06   </w:t>
            </w:r>
          </w:p>
        </w:tc>
      </w:tr>
      <w:tr w:rsidR="00676F79" w:rsidRPr="007A6093" w:rsidTr="00676F79">
        <w:trPr>
          <w:trHeight w:val="380"/>
        </w:trPr>
        <w:tc>
          <w:tcPr>
            <w:tcW w:w="510" w:type="dxa"/>
            <w:vAlign w:val="bottom"/>
          </w:tcPr>
          <w:p w:rsidR="00676F79" w:rsidRPr="007A6093" w:rsidRDefault="00676F79" w:rsidP="00676F79"/>
        </w:tc>
        <w:tc>
          <w:tcPr>
            <w:tcW w:w="4489" w:type="dxa"/>
            <w:vAlign w:val="bottom"/>
          </w:tcPr>
          <w:p w:rsidR="00676F79" w:rsidRPr="007A6093" w:rsidRDefault="00676F79" w:rsidP="00676F79">
            <w:pPr>
              <w:textAlignment w:val="bottom"/>
            </w:pPr>
          </w:p>
        </w:tc>
        <w:tc>
          <w:tcPr>
            <w:tcW w:w="970" w:type="dxa"/>
            <w:vAlign w:val="bottom"/>
          </w:tcPr>
          <w:p w:rsidR="00676F79" w:rsidRPr="007A6093" w:rsidRDefault="00676F79" w:rsidP="00676F79"/>
        </w:tc>
        <w:tc>
          <w:tcPr>
            <w:tcW w:w="3402" w:type="dxa"/>
            <w:gridSpan w:val="3"/>
            <w:vAlign w:val="bottom"/>
          </w:tcPr>
          <w:p w:rsidR="00676F79" w:rsidRPr="007A6093" w:rsidRDefault="00676F79" w:rsidP="00676F79">
            <w:pPr>
              <w:textAlignment w:val="bottom"/>
            </w:pPr>
          </w:p>
        </w:tc>
        <w:tc>
          <w:tcPr>
            <w:tcW w:w="86" w:type="dxa"/>
            <w:vAlign w:val="bottom"/>
          </w:tcPr>
          <w:p w:rsidR="00676F79" w:rsidRPr="007A6093" w:rsidRDefault="00676F79" w:rsidP="00676F79">
            <w:pPr>
              <w:textAlignment w:val="bottom"/>
              <w:rPr>
                <w:rFonts w:eastAsia="SimSun"/>
                <w:lang w:val="en-US" w:eastAsia="zh-CN" w:bidi="ar"/>
              </w:rPr>
            </w:pPr>
          </w:p>
        </w:tc>
        <w:tc>
          <w:tcPr>
            <w:tcW w:w="56" w:type="dxa"/>
            <w:vAlign w:val="bottom"/>
          </w:tcPr>
          <w:p w:rsidR="00676F79" w:rsidRPr="007A6093" w:rsidRDefault="00676F79" w:rsidP="00676F79">
            <w:pPr>
              <w:textAlignment w:val="bottom"/>
              <w:rPr>
                <w:rFonts w:eastAsia="SimSun"/>
                <w:lang w:val="en-US" w:eastAsia="zh-CN" w:bidi="ar"/>
              </w:rPr>
            </w:pPr>
          </w:p>
        </w:tc>
      </w:tr>
      <w:tr w:rsidR="00676F79" w:rsidRPr="009355E6" w:rsidTr="00676F79">
        <w:trPr>
          <w:trHeight w:val="835"/>
        </w:trPr>
        <w:tc>
          <w:tcPr>
            <w:tcW w:w="9371" w:type="dxa"/>
            <w:gridSpan w:val="6"/>
            <w:vAlign w:val="bottom"/>
          </w:tcPr>
          <w:p w:rsidR="00676F79" w:rsidRPr="007A6093" w:rsidRDefault="00676F79" w:rsidP="00676F79">
            <w:pPr>
              <w:pStyle w:val="71"/>
              <w:rPr>
                <w:lang w:val="uk-UA"/>
              </w:rPr>
            </w:pPr>
            <w:r w:rsidRPr="007A6093">
              <w:rPr>
                <w:lang w:val="uk-UA"/>
              </w:rPr>
              <w:t xml:space="preserve">Заступник міського голови ,керуючий справами  виконавчого комітету  </w:t>
            </w:r>
          </w:p>
          <w:p w:rsidR="00676F79" w:rsidRDefault="00676F79" w:rsidP="00676F79">
            <w:pPr>
              <w:pStyle w:val="71"/>
              <w:rPr>
                <w:lang w:val="uk-UA"/>
              </w:rPr>
            </w:pPr>
            <w:r w:rsidRPr="007A6093">
              <w:rPr>
                <w:lang w:val="uk-UA"/>
              </w:rPr>
              <w:t>Обухівської міської ради                                                                                  В.І.Рогоза</w:t>
            </w:r>
          </w:p>
          <w:p w:rsidR="00676F79" w:rsidRPr="007A6093" w:rsidRDefault="00676F79" w:rsidP="00676F79">
            <w:pPr>
              <w:pStyle w:val="71"/>
              <w:rPr>
                <w:lang w:val="uk-UA"/>
              </w:rPr>
            </w:pPr>
          </w:p>
          <w:p w:rsidR="00676F79" w:rsidRPr="007A6093" w:rsidRDefault="00676F79" w:rsidP="00676F79">
            <w:pPr>
              <w:pStyle w:val="71"/>
              <w:jc w:val="both"/>
              <w:rPr>
                <w:lang w:val="uk-UA"/>
              </w:rPr>
            </w:pPr>
            <w:r w:rsidRPr="007A6093">
              <w:rPr>
                <w:lang w:val="uk-UA"/>
              </w:rPr>
              <w:t>Начальник відділу житлово-комунального  господарства та</w:t>
            </w:r>
          </w:p>
          <w:p w:rsidR="00676F79" w:rsidRPr="00676F79" w:rsidRDefault="00676F79" w:rsidP="00676F79">
            <w:pPr>
              <w:jc w:val="both"/>
              <w:rPr>
                <w:lang w:val="uk-UA"/>
              </w:rPr>
            </w:pPr>
            <w:r w:rsidRPr="00676F79">
              <w:rPr>
                <w:lang w:val="uk-UA"/>
              </w:rPr>
              <w:t>транспорту  виконавчого комітету  Обухівської міської ради                     Л.М.Шевченко</w:t>
            </w:r>
          </w:p>
        </w:tc>
        <w:tc>
          <w:tcPr>
            <w:tcW w:w="86" w:type="dxa"/>
            <w:vAlign w:val="bottom"/>
          </w:tcPr>
          <w:p w:rsidR="00676F79" w:rsidRPr="00676F79" w:rsidRDefault="00676F79" w:rsidP="00676F79">
            <w:pPr>
              <w:rPr>
                <w:lang w:val="uk-UA"/>
              </w:rPr>
            </w:pPr>
          </w:p>
        </w:tc>
        <w:tc>
          <w:tcPr>
            <w:tcW w:w="56" w:type="dxa"/>
            <w:vAlign w:val="bottom"/>
          </w:tcPr>
          <w:p w:rsidR="00676F79" w:rsidRPr="00676F79" w:rsidRDefault="00676F79" w:rsidP="00676F79">
            <w:pPr>
              <w:rPr>
                <w:lang w:val="uk-UA"/>
              </w:rPr>
            </w:pPr>
          </w:p>
        </w:tc>
      </w:tr>
    </w:tbl>
    <w:p w:rsidR="00676F79" w:rsidRPr="00676F79" w:rsidRDefault="00676F79" w:rsidP="00676F79">
      <w:pPr>
        <w:rPr>
          <w:highlight w:val="yellow"/>
          <w:lang w:val="uk-UA"/>
        </w:rPr>
      </w:pPr>
    </w:p>
    <w:p w:rsidR="00676F79" w:rsidRPr="00676F79" w:rsidRDefault="00676F79" w:rsidP="00676F79">
      <w:pPr>
        <w:rPr>
          <w:highlight w:val="yellow"/>
          <w:lang w:val="uk-UA"/>
        </w:rPr>
      </w:pPr>
    </w:p>
    <w:p w:rsidR="00676F79" w:rsidRPr="00676F79" w:rsidRDefault="00676F79" w:rsidP="00676F79">
      <w:pPr>
        <w:rPr>
          <w:highlight w:val="yellow"/>
          <w:lang w:val="uk-UA"/>
        </w:rPr>
      </w:pPr>
    </w:p>
    <w:tbl>
      <w:tblPr>
        <w:tblpPr w:leftFromText="180" w:rightFromText="180" w:vertAnchor="text" w:horzAnchor="page" w:tblpX="427" w:tblpY="151"/>
        <w:tblOverlap w:val="never"/>
        <w:tblW w:w="12866" w:type="dxa"/>
        <w:tblLayout w:type="fixed"/>
        <w:tblLook w:val="0000" w:firstRow="0" w:lastRow="0" w:firstColumn="0" w:lastColumn="0" w:noHBand="0" w:noVBand="0"/>
      </w:tblPr>
      <w:tblGrid>
        <w:gridCol w:w="1181"/>
        <w:gridCol w:w="11685"/>
      </w:tblGrid>
      <w:tr w:rsidR="00676F79" w:rsidRPr="008B29B8" w:rsidTr="00C3349C">
        <w:trPr>
          <w:trHeight w:val="300"/>
        </w:trPr>
        <w:tc>
          <w:tcPr>
            <w:tcW w:w="1181" w:type="dxa"/>
            <w:tcBorders>
              <w:top w:val="nil"/>
              <w:left w:val="nil"/>
              <w:bottom w:val="nil"/>
              <w:right w:val="nil"/>
            </w:tcBorders>
            <w:vAlign w:val="bottom"/>
          </w:tcPr>
          <w:p w:rsidR="00676F79" w:rsidRPr="00676F79" w:rsidRDefault="00676F79" w:rsidP="00676F79">
            <w:pPr>
              <w:rPr>
                <w:color w:val="000000"/>
                <w:lang w:val="uk-UA"/>
              </w:rPr>
            </w:pPr>
          </w:p>
        </w:tc>
        <w:tc>
          <w:tcPr>
            <w:tcW w:w="11685" w:type="dxa"/>
            <w:vMerge w:val="restart"/>
            <w:tcBorders>
              <w:top w:val="nil"/>
              <w:left w:val="nil"/>
            </w:tcBorders>
            <w:vAlign w:val="bottom"/>
          </w:tcPr>
          <w:p w:rsidR="00676F79" w:rsidRPr="00676F79" w:rsidRDefault="00676F79" w:rsidP="009355E6">
            <w:pPr>
              <w:ind w:firstLineChars="3600" w:firstLine="7920"/>
              <w:rPr>
                <w:lang w:val="uk-UA"/>
              </w:rPr>
            </w:pPr>
          </w:p>
          <w:p w:rsidR="00676F79" w:rsidRPr="00676F79" w:rsidRDefault="00676F79" w:rsidP="009355E6">
            <w:pPr>
              <w:ind w:firstLineChars="1700" w:firstLine="3740"/>
              <w:rPr>
                <w:lang w:val="uk-UA"/>
              </w:rPr>
            </w:pPr>
            <w:r w:rsidRPr="00676F79">
              <w:rPr>
                <w:lang w:val="uk-UA"/>
              </w:rPr>
              <w:t xml:space="preserve">                                                                              </w:t>
            </w: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Pr="00676F79" w:rsidRDefault="00676F79" w:rsidP="009355E6">
            <w:pPr>
              <w:ind w:firstLineChars="1700" w:firstLine="3740"/>
              <w:rPr>
                <w:lang w:val="uk-UA"/>
              </w:rPr>
            </w:pPr>
          </w:p>
          <w:p w:rsidR="00676F79" w:rsidRDefault="00676F79" w:rsidP="009355E6">
            <w:pPr>
              <w:ind w:firstLineChars="1700" w:firstLine="3740"/>
              <w:rPr>
                <w:lang w:val="uk-UA"/>
              </w:rPr>
            </w:pPr>
            <w:r w:rsidRPr="00676F79">
              <w:rPr>
                <w:lang w:val="uk-UA"/>
              </w:rPr>
              <w:lastRenderedPageBreak/>
              <w:t xml:space="preserve">                             </w:t>
            </w:r>
          </w:p>
          <w:p w:rsidR="00676F79" w:rsidRPr="008B29B8" w:rsidRDefault="00C3349C" w:rsidP="009355E6">
            <w:pPr>
              <w:ind w:firstLineChars="1700" w:firstLine="3740"/>
              <w:rPr>
                <w:lang w:val="uk-UA"/>
              </w:rPr>
            </w:pPr>
            <w:r>
              <w:rPr>
                <w:lang w:val="uk-UA"/>
              </w:rPr>
              <w:t xml:space="preserve">                                                                             Д</w:t>
            </w:r>
            <w:r w:rsidR="00676F79" w:rsidRPr="008B29B8">
              <w:rPr>
                <w:lang w:val="uk-UA"/>
              </w:rPr>
              <w:t>одаток 7</w:t>
            </w:r>
          </w:p>
          <w:p w:rsidR="00676F79" w:rsidRPr="008B29B8" w:rsidRDefault="00676F79" w:rsidP="009355E6">
            <w:pPr>
              <w:ind w:firstLineChars="1700" w:firstLine="3740"/>
              <w:rPr>
                <w:lang w:val="uk-UA"/>
              </w:rPr>
            </w:pPr>
            <w:r w:rsidRPr="008B29B8">
              <w:rPr>
                <w:lang w:val="uk-UA"/>
              </w:rPr>
              <w:t>до рішення виконавчого комітету Обухівської міської ради</w:t>
            </w:r>
          </w:p>
          <w:p w:rsidR="00676F79" w:rsidRPr="008B29B8" w:rsidRDefault="00676F79" w:rsidP="009355E6">
            <w:pPr>
              <w:ind w:firstLineChars="3300" w:firstLine="7260"/>
              <w:rPr>
                <w:color w:val="000000"/>
                <w:lang w:val="uk-UA"/>
              </w:rPr>
            </w:pPr>
            <w:r w:rsidRPr="008B29B8">
              <w:rPr>
                <w:lang w:val="uk-UA"/>
              </w:rPr>
              <w:t>від 04.12.2018  №___</w:t>
            </w:r>
          </w:p>
        </w:tc>
      </w:tr>
      <w:tr w:rsidR="00676F79" w:rsidRPr="008B29B8" w:rsidTr="00C3349C">
        <w:trPr>
          <w:trHeight w:val="300"/>
        </w:trPr>
        <w:tc>
          <w:tcPr>
            <w:tcW w:w="1181" w:type="dxa"/>
            <w:tcBorders>
              <w:top w:val="nil"/>
              <w:left w:val="nil"/>
              <w:bottom w:val="nil"/>
              <w:right w:val="nil"/>
            </w:tcBorders>
            <w:vAlign w:val="bottom"/>
          </w:tcPr>
          <w:p w:rsidR="00676F79" w:rsidRPr="008B29B8" w:rsidRDefault="00676F79" w:rsidP="00676F79">
            <w:pPr>
              <w:rPr>
                <w:color w:val="000000"/>
                <w:lang w:val="uk-UA"/>
              </w:rPr>
            </w:pPr>
          </w:p>
        </w:tc>
        <w:tc>
          <w:tcPr>
            <w:tcW w:w="11685" w:type="dxa"/>
            <w:vMerge/>
            <w:tcBorders>
              <w:left w:val="nil"/>
              <w:bottom w:val="nil"/>
            </w:tcBorders>
            <w:vAlign w:val="bottom"/>
          </w:tcPr>
          <w:p w:rsidR="00676F79" w:rsidRPr="008B29B8" w:rsidRDefault="00676F79" w:rsidP="00676F79">
            <w:pPr>
              <w:rPr>
                <w:color w:val="000000"/>
                <w:lang w:val="uk-UA"/>
              </w:rPr>
            </w:pPr>
          </w:p>
        </w:tc>
      </w:tr>
    </w:tbl>
    <w:tbl>
      <w:tblPr>
        <w:tblW w:w="0" w:type="auto"/>
        <w:tblLayout w:type="fixed"/>
        <w:tblCellMar>
          <w:top w:w="15" w:type="dxa"/>
          <w:left w:w="15" w:type="dxa"/>
          <w:bottom w:w="15" w:type="dxa"/>
          <w:right w:w="15" w:type="dxa"/>
        </w:tblCellMar>
        <w:tblLook w:val="0000" w:firstRow="0" w:lastRow="0" w:firstColumn="0" w:lastColumn="0" w:noHBand="0" w:noVBand="0"/>
      </w:tblPr>
      <w:tblGrid>
        <w:gridCol w:w="15"/>
        <w:gridCol w:w="785"/>
        <w:gridCol w:w="4785"/>
        <w:gridCol w:w="1093"/>
        <w:gridCol w:w="304"/>
        <w:gridCol w:w="971"/>
        <w:gridCol w:w="1134"/>
        <w:gridCol w:w="1276"/>
      </w:tblGrid>
      <w:tr w:rsidR="00676F79" w:rsidRPr="007A6093" w:rsidTr="00676F79">
        <w:trPr>
          <w:trHeight w:val="380"/>
        </w:trPr>
        <w:tc>
          <w:tcPr>
            <w:tcW w:w="7953" w:type="dxa"/>
            <w:gridSpan w:val="6"/>
            <w:vAlign w:val="bottom"/>
          </w:tcPr>
          <w:p w:rsidR="00676F79" w:rsidRPr="007A6093" w:rsidRDefault="00676F79" w:rsidP="00676F79">
            <w:pPr>
              <w:jc w:val="center"/>
              <w:textAlignment w:val="bottom"/>
              <w:rPr>
                <w:b/>
              </w:rPr>
            </w:pPr>
            <w:r w:rsidRPr="007A6093">
              <w:rPr>
                <w:rFonts w:eastAsia="SimSun"/>
                <w:b/>
                <w:lang w:eastAsia="zh-CN" w:bidi="ar"/>
              </w:rPr>
              <w:lastRenderedPageBreak/>
              <w:t>Структура скоригованого тарифу на виробництво теплової енергії</w:t>
            </w:r>
          </w:p>
        </w:tc>
        <w:tc>
          <w:tcPr>
            <w:tcW w:w="2410" w:type="dxa"/>
            <w:gridSpan w:val="2"/>
            <w:vAlign w:val="bottom"/>
          </w:tcPr>
          <w:p w:rsidR="00676F79" w:rsidRPr="007A6093" w:rsidRDefault="00676F79" w:rsidP="00676F79">
            <w:pPr>
              <w:jc w:val="center"/>
              <w:textAlignment w:val="bottom"/>
              <w:rPr>
                <w:rFonts w:eastAsia="SimSun"/>
                <w:b/>
                <w:lang w:eastAsia="zh-CN" w:bidi="ar"/>
              </w:rPr>
            </w:pPr>
          </w:p>
        </w:tc>
      </w:tr>
      <w:tr w:rsidR="00676F79" w:rsidRPr="007A6093" w:rsidTr="00676F79">
        <w:trPr>
          <w:trHeight w:val="380"/>
        </w:trPr>
        <w:tc>
          <w:tcPr>
            <w:tcW w:w="7953" w:type="dxa"/>
            <w:gridSpan w:val="6"/>
            <w:vAlign w:val="bottom"/>
          </w:tcPr>
          <w:p w:rsidR="00676F79" w:rsidRPr="007A6093" w:rsidRDefault="00676F79" w:rsidP="00676F79">
            <w:pPr>
              <w:jc w:val="center"/>
              <w:textAlignment w:val="bottom"/>
              <w:rPr>
                <w:b/>
              </w:rPr>
            </w:pPr>
            <w:r w:rsidRPr="007A6093">
              <w:rPr>
                <w:rFonts w:eastAsia="SimSun"/>
                <w:b/>
                <w:lang w:eastAsia="zh-CN" w:bidi="ar"/>
              </w:rPr>
              <w:t>Приватного акціонерного товариства "Енергія" (м.Обухів)</w:t>
            </w:r>
          </w:p>
        </w:tc>
        <w:tc>
          <w:tcPr>
            <w:tcW w:w="2410" w:type="dxa"/>
            <w:gridSpan w:val="2"/>
            <w:vAlign w:val="bottom"/>
          </w:tcPr>
          <w:p w:rsidR="00676F79" w:rsidRPr="007A6093" w:rsidRDefault="00676F79" w:rsidP="00676F79">
            <w:pPr>
              <w:jc w:val="center"/>
              <w:textAlignment w:val="bottom"/>
              <w:rPr>
                <w:rFonts w:eastAsia="SimSun"/>
                <w:b/>
                <w:lang w:eastAsia="zh-CN" w:bidi="ar"/>
              </w:rPr>
            </w:pPr>
          </w:p>
        </w:tc>
      </w:tr>
      <w:tr w:rsidR="00676F79" w:rsidRPr="007A6093" w:rsidTr="00676F79">
        <w:trPr>
          <w:trHeight w:val="280"/>
        </w:trPr>
        <w:tc>
          <w:tcPr>
            <w:tcW w:w="800" w:type="dxa"/>
            <w:gridSpan w:val="2"/>
            <w:tcBorders>
              <w:bottom w:val="single" w:sz="4" w:space="0" w:color="auto"/>
            </w:tcBorders>
            <w:vAlign w:val="bottom"/>
          </w:tcPr>
          <w:p w:rsidR="00676F79" w:rsidRPr="007A6093" w:rsidRDefault="00676F79" w:rsidP="00676F79"/>
        </w:tc>
        <w:tc>
          <w:tcPr>
            <w:tcW w:w="4785" w:type="dxa"/>
            <w:tcBorders>
              <w:bottom w:val="single" w:sz="4" w:space="0" w:color="auto"/>
            </w:tcBorders>
            <w:vAlign w:val="bottom"/>
          </w:tcPr>
          <w:p w:rsidR="00676F79" w:rsidRPr="007A6093" w:rsidRDefault="00676F79" w:rsidP="00676F79"/>
        </w:tc>
        <w:tc>
          <w:tcPr>
            <w:tcW w:w="1397" w:type="dxa"/>
            <w:gridSpan w:val="2"/>
            <w:tcBorders>
              <w:bottom w:val="single" w:sz="4" w:space="0" w:color="auto"/>
            </w:tcBorders>
            <w:vAlign w:val="bottom"/>
          </w:tcPr>
          <w:p w:rsidR="00676F79" w:rsidRPr="007A6093" w:rsidRDefault="00676F79" w:rsidP="00676F79"/>
        </w:tc>
        <w:tc>
          <w:tcPr>
            <w:tcW w:w="971" w:type="dxa"/>
            <w:tcBorders>
              <w:bottom w:val="single" w:sz="4" w:space="0" w:color="auto"/>
            </w:tcBorders>
            <w:vAlign w:val="bottom"/>
          </w:tcPr>
          <w:p w:rsidR="00676F79" w:rsidRPr="007A6093" w:rsidRDefault="00676F79" w:rsidP="00676F79">
            <w:pPr>
              <w:textAlignment w:val="bottom"/>
            </w:pPr>
            <w:r w:rsidRPr="007A6093">
              <w:rPr>
                <w:rFonts w:eastAsia="SimSun"/>
                <w:lang w:val="en-US" w:eastAsia="zh-CN" w:bidi="ar"/>
              </w:rPr>
              <w:t>без ПДВ</w:t>
            </w:r>
          </w:p>
        </w:tc>
        <w:tc>
          <w:tcPr>
            <w:tcW w:w="2410" w:type="dxa"/>
            <w:gridSpan w:val="2"/>
            <w:tcBorders>
              <w:bottom w:val="single" w:sz="4" w:space="0" w:color="auto"/>
            </w:tcBorders>
            <w:vAlign w:val="bottom"/>
          </w:tcPr>
          <w:p w:rsidR="00676F79" w:rsidRPr="007A6093" w:rsidRDefault="00676F79" w:rsidP="00676F79">
            <w:pPr>
              <w:textAlignment w:val="bottom"/>
              <w:rPr>
                <w:rFonts w:eastAsia="SimSun"/>
                <w:lang w:val="en-US" w:eastAsia="zh-CN" w:bidi="ar"/>
              </w:rPr>
            </w:pP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2368" w:type="dxa"/>
            <w:gridSpan w:val="3"/>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Для потреб бюджетних організацій</w:t>
            </w:r>
          </w:p>
        </w:tc>
        <w:tc>
          <w:tcPr>
            <w:tcW w:w="241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rFonts w:eastAsia="SimSun"/>
                <w:lang w:val="en-US" w:eastAsia="zh-CN" w:bidi="ar"/>
              </w:rPr>
            </w:pPr>
            <w:r w:rsidRPr="007A6093">
              <w:rPr>
                <w:rFonts w:eastAsia="SimSun"/>
                <w:lang w:val="en-US" w:eastAsia="zh-CN" w:bidi="ar"/>
              </w:rPr>
              <w:t>Для потреб інших споживачів</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з/п</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Найменування показників </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тис.грн. на рік</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тис.грн. на рік</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2</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3</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4</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rFonts w:eastAsia="SimSun"/>
                <w:i/>
                <w:lang w:eastAsia="zh-CN" w:bidi="ar"/>
              </w:rPr>
            </w:pPr>
            <w:r w:rsidRPr="007A6093">
              <w:rPr>
                <w:rFonts w:eastAsia="SimSun"/>
                <w:i/>
                <w:lang w:eastAsia="zh-CN" w:bidi="ar"/>
              </w:rPr>
              <w:t>5</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i/>
                <w:lang w:eastAsia="zh-CN" w:bidi="ar"/>
              </w:rPr>
              <w:t>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Виробнича собівартість, у т.ч.</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6211,13</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1499,36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5713,07</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1499,36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матеріальні витрати,  у т.ч</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5244,07</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1265,91</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4823,55</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1265,91</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паливо</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4686,28</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1131,26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4310,50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1131,26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електроенергію</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518,36</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125,13</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476,80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125,13</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1.1.3</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покупну теплову енергію</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1.1.4</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транспортування теплової енергії тепловими мережами інших підприємств</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1.1.5</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вода для технологічних потреб та водовідведення</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8,34</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2,01</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7,67</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2,01</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1.1.6</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матеріали, запасні частини та інші матеріальні ресурси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31,08</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7,50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28,59</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7,50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витрати на оплату праці з відрахуваннями на соціальні заходи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822,03</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198,44</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756,11</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198,44</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1.3</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інші прямі витрати, у т.ч.:</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47,52</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11,47</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43,71</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0,66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амортизаційні відрахування</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35,72</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8,62</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32,86</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8,62</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прямі витрати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11,80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2,85</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10,86</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2,85</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1.4 </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загальновиробничі витрати, у т.ч. :</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97,50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23,54</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89,68</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23,54</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59,54</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14,37</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54,77</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14,37</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37,96</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9,16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34,92</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9,16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Адміністративні витрати, у т.ч :</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123,84</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29,90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113,91</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29,90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95,55</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23,06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87,88</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23,06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28,30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6,83</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26,03</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6,83</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3</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операційні витрати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4</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Фінансові витрати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5</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Повна собівартість</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6334,97</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1529,26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5826,98</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1529,26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6</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покриття втрат</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7</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Розрахунковий прибуток, у т.ч.</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488"/>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податок на прибуток</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lastRenderedPageBreak/>
              <w:t xml:space="preserve"> 7.2</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резервний фонд ( капітал ) та дивіденди</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7.3</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на розвиток виробництва (виробничі інвестиції )</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0,00</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0,00</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8</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Вартість теплової енергії за відповідним тарифом</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6334,97</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1529,26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5826,98</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1529,26</w:t>
            </w:r>
          </w:p>
        </w:tc>
      </w:tr>
      <w:tr w:rsidR="00676F79" w:rsidRPr="007A6093" w:rsidTr="00676F79">
        <w:trPr>
          <w:trHeight w:val="280"/>
        </w:trPr>
        <w:tc>
          <w:tcPr>
            <w:tcW w:w="800"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9</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Тариф на теплову енергію, грн/Гкал</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bCs/>
              </w:rPr>
            </w:pP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bCs/>
              </w:rPr>
            </w:pPr>
            <w:r w:rsidRPr="007A6093">
              <w:rPr>
                <w:rFonts w:eastAsia="SimSun"/>
                <w:b/>
                <w:bCs/>
                <w:lang w:val="en-US" w:eastAsia="zh-CN" w:bidi="ar"/>
              </w:rPr>
              <w:t>1529,26</w:t>
            </w: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b/>
                <w:bCs/>
                <w:lang w:val="en-US" w:eastAsia="zh-CN" w:bidi="ar"/>
              </w:rPr>
            </w:pP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bCs/>
              </w:rPr>
            </w:pPr>
            <w:r w:rsidRPr="007A6093">
              <w:rPr>
                <w:rFonts w:eastAsia="SimSun"/>
                <w:b/>
                <w:bCs/>
                <w:lang w:val="en-US" w:eastAsia="zh-CN" w:bidi="ar"/>
              </w:rPr>
              <w:t>1529,26</w:t>
            </w:r>
          </w:p>
        </w:tc>
      </w:tr>
      <w:tr w:rsidR="00676F79" w:rsidRPr="007A6093" w:rsidTr="00676F79">
        <w:trPr>
          <w:gridBefore w:val="1"/>
          <w:wBefore w:w="15" w:type="dxa"/>
          <w:trHeight w:val="280"/>
        </w:trPr>
        <w:tc>
          <w:tcPr>
            <w:tcW w:w="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10</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Обсяг реалізації теплової енергії власним споживачам, Гкал</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bCs/>
              </w:rPr>
            </w:pPr>
            <w:r w:rsidRPr="007A6093">
              <w:rPr>
                <w:rFonts w:eastAsia="SimSun"/>
                <w:b/>
                <w:bCs/>
                <w:lang w:val="en-US" w:eastAsia="zh-CN" w:bidi="ar"/>
              </w:rPr>
              <w:t>4142,52</w:t>
            </w:r>
          </w:p>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bCs/>
              </w:rPr>
            </w:pPr>
          </w:p>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bCs/>
              </w:rPr>
            </w:pPr>
            <w:r w:rsidRPr="007A6093">
              <w:rPr>
                <w:rFonts w:eastAsia="SimSun"/>
                <w:b/>
                <w:bCs/>
                <w:lang w:val="en-US" w:eastAsia="zh-CN" w:bidi="ar"/>
              </w:rPr>
              <w:t>3810,34</w:t>
            </w:r>
          </w:p>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bCs/>
              </w:rPr>
            </w:pPr>
          </w:p>
        </w:tc>
      </w:tr>
      <w:tr w:rsidR="00676F79" w:rsidRPr="007A6093" w:rsidTr="00676F79">
        <w:trPr>
          <w:gridBefore w:val="1"/>
          <w:wBefore w:w="15" w:type="dxa"/>
          <w:trHeight w:val="280"/>
        </w:trPr>
        <w:tc>
          <w:tcPr>
            <w:tcW w:w="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11</w:t>
            </w:r>
          </w:p>
        </w:tc>
        <w:tc>
          <w:tcPr>
            <w:tcW w:w="4785"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Рівень рентабельності, %</w:t>
            </w:r>
          </w:p>
        </w:tc>
        <w:tc>
          <w:tcPr>
            <w:tcW w:w="10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27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134"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27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gridBefore w:val="1"/>
          <w:wBefore w:w="15" w:type="dxa"/>
          <w:trHeight w:val="280"/>
        </w:trPr>
        <w:tc>
          <w:tcPr>
            <w:tcW w:w="785" w:type="dxa"/>
            <w:tcBorders>
              <w:top w:val="single" w:sz="4" w:space="0" w:color="auto"/>
            </w:tcBorders>
            <w:vAlign w:val="bottom"/>
          </w:tcPr>
          <w:p w:rsidR="00676F79" w:rsidRPr="007A6093" w:rsidRDefault="00676F79" w:rsidP="00676F79"/>
        </w:tc>
        <w:tc>
          <w:tcPr>
            <w:tcW w:w="4785" w:type="dxa"/>
            <w:tcBorders>
              <w:top w:val="single" w:sz="4" w:space="0" w:color="auto"/>
            </w:tcBorders>
            <w:vAlign w:val="bottom"/>
          </w:tcPr>
          <w:p w:rsidR="00676F79" w:rsidRPr="007A6093" w:rsidRDefault="00676F79" w:rsidP="00676F79"/>
        </w:tc>
        <w:tc>
          <w:tcPr>
            <w:tcW w:w="1093" w:type="dxa"/>
            <w:tcBorders>
              <w:top w:val="single" w:sz="4" w:space="0" w:color="auto"/>
            </w:tcBorders>
            <w:vAlign w:val="bottom"/>
          </w:tcPr>
          <w:p w:rsidR="00676F79" w:rsidRPr="007A6093" w:rsidRDefault="00676F79" w:rsidP="00676F79"/>
        </w:tc>
        <w:tc>
          <w:tcPr>
            <w:tcW w:w="1275" w:type="dxa"/>
            <w:gridSpan w:val="2"/>
            <w:tcBorders>
              <w:top w:val="single" w:sz="4" w:space="0" w:color="auto"/>
            </w:tcBorders>
            <w:vAlign w:val="bottom"/>
          </w:tcPr>
          <w:p w:rsidR="00676F79" w:rsidRPr="007A6093" w:rsidRDefault="00676F79" w:rsidP="00676F79"/>
        </w:tc>
        <w:tc>
          <w:tcPr>
            <w:tcW w:w="2410" w:type="dxa"/>
            <w:gridSpan w:val="2"/>
            <w:tcBorders>
              <w:top w:val="single" w:sz="4" w:space="0" w:color="auto"/>
            </w:tcBorders>
            <w:vAlign w:val="bottom"/>
          </w:tcPr>
          <w:p w:rsidR="00676F79" w:rsidRPr="007A6093" w:rsidRDefault="00676F79" w:rsidP="00676F79"/>
        </w:tc>
      </w:tr>
    </w:tbl>
    <w:tbl>
      <w:tblPr>
        <w:tblpPr w:leftFromText="180" w:rightFromText="180" w:vertAnchor="text" w:horzAnchor="page" w:tblpX="427" w:tblpY="151"/>
        <w:tblOverlap w:val="never"/>
        <w:tblW w:w="0" w:type="auto"/>
        <w:tblLayout w:type="fixed"/>
        <w:tblLook w:val="0000" w:firstRow="0" w:lastRow="0" w:firstColumn="0" w:lastColumn="0" w:noHBand="0" w:noVBand="0"/>
      </w:tblPr>
      <w:tblGrid>
        <w:gridCol w:w="1268"/>
        <w:gridCol w:w="11"/>
        <w:gridCol w:w="6568"/>
        <w:gridCol w:w="1987"/>
        <w:gridCol w:w="1279"/>
        <w:gridCol w:w="1635"/>
        <w:gridCol w:w="1328"/>
        <w:gridCol w:w="540"/>
      </w:tblGrid>
      <w:tr w:rsidR="00676F79" w:rsidRPr="007A6093" w:rsidTr="00676F79">
        <w:trPr>
          <w:trHeight w:val="300"/>
        </w:trPr>
        <w:tc>
          <w:tcPr>
            <w:tcW w:w="1268" w:type="dxa"/>
            <w:tcBorders>
              <w:top w:val="nil"/>
              <w:left w:val="nil"/>
              <w:bottom w:val="nil"/>
              <w:right w:val="nil"/>
            </w:tcBorders>
            <w:vAlign w:val="bottom"/>
          </w:tcPr>
          <w:p w:rsidR="00676F79" w:rsidRPr="007A6093" w:rsidRDefault="00676F79" w:rsidP="00676F79">
            <w:pPr>
              <w:rPr>
                <w:color w:val="000000"/>
                <w:highlight w:val="yellow"/>
              </w:rPr>
            </w:pPr>
          </w:p>
        </w:tc>
        <w:tc>
          <w:tcPr>
            <w:tcW w:w="13348" w:type="dxa"/>
            <w:gridSpan w:val="7"/>
            <w:tcBorders>
              <w:top w:val="nil"/>
              <w:left w:val="nil"/>
              <w:bottom w:val="nil"/>
              <w:right w:val="nil"/>
            </w:tcBorders>
            <w:vAlign w:val="bottom"/>
          </w:tcPr>
          <w:p w:rsidR="00676F79" w:rsidRPr="007A6093" w:rsidRDefault="00676F79" w:rsidP="00676F79">
            <w:pPr>
              <w:rPr>
                <w:color w:val="000000"/>
                <w:highlight w:val="yellow"/>
              </w:rPr>
            </w:pPr>
          </w:p>
        </w:tc>
      </w:tr>
      <w:tr w:rsidR="00676F79" w:rsidRPr="009355E6" w:rsidTr="00676F79">
        <w:trPr>
          <w:gridAfter w:val="1"/>
          <w:wAfter w:w="540" w:type="dxa"/>
          <w:trHeight w:val="315"/>
        </w:trPr>
        <w:tc>
          <w:tcPr>
            <w:tcW w:w="14076" w:type="dxa"/>
            <w:gridSpan w:val="7"/>
            <w:tcBorders>
              <w:top w:val="nil"/>
              <w:left w:val="nil"/>
              <w:bottom w:val="nil"/>
              <w:right w:val="nil"/>
            </w:tcBorders>
            <w:vAlign w:val="bottom"/>
          </w:tcPr>
          <w:p w:rsidR="00676F79" w:rsidRPr="007A6093" w:rsidRDefault="00676F79" w:rsidP="00676F79">
            <w:pPr>
              <w:pStyle w:val="71"/>
              <w:ind w:firstLineChars="550" w:firstLine="1320"/>
              <w:rPr>
                <w:lang w:val="uk-UA"/>
              </w:rPr>
            </w:pPr>
            <w:r w:rsidRPr="007A6093">
              <w:rPr>
                <w:lang w:val="uk-UA"/>
              </w:rPr>
              <w:t>Заступник міського голови ,керуючий справами  виконавчого комітету</w:t>
            </w:r>
          </w:p>
          <w:p w:rsidR="00676F79" w:rsidRPr="007A6093" w:rsidRDefault="00676F79" w:rsidP="00676F79">
            <w:pPr>
              <w:pStyle w:val="71"/>
              <w:ind w:firstLineChars="550" w:firstLine="1320"/>
              <w:rPr>
                <w:lang w:val="uk-UA"/>
              </w:rPr>
            </w:pPr>
            <w:r w:rsidRPr="007A6093">
              <w:rPr>
                <w:lang w:val="uk-UA"/>
              </w:rPr>
              <w:t>Обухівської міської ради                                                                                   В.І.Рогоза</w:t>
            </w:r>
          </w:p>
          <w:p w:rsidR="00676F79" w:rsidRPr="00676F79" w:rsidRDefault="00676F79" w:rsidP="00676F79">
            <w:pPr>
              <w:rPr>
                <w:color w:val="000000"/>
                <w:highlight w:val="yellow"/>
                <w:lang w:val="uk-UA"/>
              </w:rPr>
            </w:pPr>
          </w:p>
        </w:tc>
      </w:tr>
      <w:tr w:rsidR="00676F79" w:rsidRPr="009355E6" w:rsidTr="00676F79">
        <w:trPr>
          <w:gridAfter w:val="1"/>
          <w:wAfter w:w="540" w:type="dxa"/>
          <w:trHeight w:val="315"/>
        </w:trPr>
        <w:tc>
          <w:tcPr>
            <w:tcW w:w="14076" w:type="dxa"/>
            <w:gridSpan w:val="7"/>
            <w:tcBorders>
              <w:top w:val="nil"/>
              <w:left w:val="nil"/>
              <w:bottom w:val="nil"/>
              <w:right w:val="nil"/>
            </w:tcBorders>
            <w:vAlign w:val="bottom"/>
          </w:tcPr>
          <w:p w:rsidR="00676F79" w:rsidRPr="007A6093" w:rsidRDefault="00676F79" w:rsidP="00676F79">
            <w:pPr>
              <w:pStyle w:val="71"/>
              <w:ind w:firstLineChars="550" w:firstLine="1320"/>
              <w:rPr>
                <w:lang w:val="uk-UA"/>
              </w:rPr>
            </w:pPr>
            <w:r w:rsidRPr="007A6093">
              <w:rPr>
                <w:lang w:val="uk-UA"/>
              </w:rPr>
              <w:t>Начальник відділу житлово-комунального  господарства та</w:t>
            </w:r>
          </w:p>
          <w:p w:rsidR="00676F79" w:rsidRPr="007A6093" w:rsidRDefault="00676F79" w:rsidP="00676F79">
            <w:pPr>
              <w:pStyle w:val="71"/>
              <w:ind w:firstLineChars="550" w:firstLine="1320"/>
              <w:rPr>
                <w:lang w:val="uk-UA"/>
              </w:rPr>
            </w:pPr>
            <w:r w:rsidRPr="007A6093">
              <w:rPr>
                <w:lang w:val="uk-UA"/>
              </w:rPr>
              <w:t>транспорту  виконавчого комітету  Обухівської міської ради                     Л.М.Шевченко</w:t>
            </w:r>
          </w:p>
          <w:p w:rsidR="00676F79" w:rsidRPr="00676F79" w:rsidRDefault="00676F79" w:rsidP="00676F79">
            <w:pPr>
              <w:rPr>
                <w:color w:val="000000"/>
                <w:highlight w:val="yellow"/>
                <w:lang w:val="uk-UA"/>
              </w:rPr>
            </w:pPr>
          </w:p>
        </w:tc>
      </w:tr>
      <w:tr w:rsidR="00676F79" w:rsidRPr="009355E6" w:rsidTr="00676F79">
        <w:trPr>
          <w:gridAfter w:val="1"/>
          <w:wAfter w:w="540" w:type="dxa"/>
          <w:trHeight w:val="300"/>
        </w:trPr>
        <w:tc>
          <w:tcPr>
            <w:tcW w:w="1279" w:type="dxa"/>
            <w:gridSpan w:val="2"/>
            <w:tcBorders>
              <w:top w:val="nil"/>
              <w:left w:val="nil"/>
              <w:bottom w:val="nil"/>
              <w:right w:val="nil"/>
            </w:tcBorders>
            <w:vAlign w:val="bottom"/>
          </w:tcPr>
          <w:p w:rsidR="00676F79" w:rsidRPr="00676F79" w:rsidRDefault="00676F79" w:rsidP="00676F79">
            <w:pPr>
              <w:rPr>
                <w:color w:val="000000"/>
                <w:highlight w:val="yellow"/>
                <w:lang w:val="uk-UA"/>
              </w:rPr>
            </w:pPr>
          </w:p>
        </w:tc>
        <w:tc>
          <w:tcPr>
            <w:tcW w:w="6568" w:type="dxa"/>
            <w:tcBorders>
              <w:top w:val="nil"/>
              <w:left w:val="nil"/>
              <w:bottom w:val="nil"/>
              <w:right w:val="nil"/>
            </w:tcBorders>
            <w:vAlign w:val="bottom"/>
          </w:tcPr>
          <w:p w:rsidR="00676F79" w:rsidRPr="00676F79" w:rsidRDefault="00676F79" w:rsidP="00676F79">
            <w:pPr>
              <w:rPr>
                <w:color w:val="000000"/>
                <w:highlight w:val="yellow"/>
                <w:lang w:val="uk-UA"/>
              </w:rPr>
            </w:pPr>
          </w:p>
        </w:tc>
        <w:tc>
          <w:tcPr>
            <w:tcW w:w="1987" w:type="dxa"/>
            <w:tcBorders>
              <w:top w:val="nil"/>
              <w:left w:val="nil"/>
              <w:bottom w:val="nil"/>
              <w:right w:val="nil"/>
            </w:tcBorders>
            <w:vAlign w:val="bottom"/>
          </w:tcPr>
          <w:p w:rsidR="00676F79" w:rsidRPr="00676F79" w:rsidRDefault="00676F79" w:rsidP="00676F79">
            <w:pPr>
              <w:rPr>
                <w:color w:val="000000"/>
                <w:highlight w:val="yellow"/>
                <w:lang w:val="uk-UA"/>
              </w:rPr>
            </w:pPr>
          </w:p>
        </w:tc>
        <w:tc>
          <w:tcPr>
            <w:tcW w:w="1279" w:type="dxa"/>
            <w:tcBorders>
              <w:top w:val="nil"/>
              <w:left w:val="nil"/>
              <w:bottom w:val="nil"/>
              <w:right w:val="nil"/>
            </w:tcBorders>
            <w:vAlign w:val="bottom"/>
          </w:tcPr>
          <w:p w:rsidR="00676F79" w:rsidRPr="00676F79" w:rsidRDefault="00676F79" w:rsidP="00676F79">
            <w:pPr>
              <w:rPr>
                <w:color w:val="000000"/>
                <w:highlight w:val="yellow"/>
                <w:lang w:val="uk-UA"/>
              </w:rPr>
            </w:pPr>
          </w:p>
        </w:tc>
        <w:tc>
          <w:tcPr>
            <w:tcW w:w="1635" w:type="dxa"/>
            <w:tcBorders>
              <w:top w:val="nil"/>
              <w:left w:val="nil"/>
              <w:bottom w:val="nil"/>
              <w:right w:val="nil"/>
            </w:tcBorders>
            <w:vAlign w:val="bottom"/>
          </w:tcPr>
          <w:p w:rsidR="00676F79" w:rsidRPr="00676F79" w:rsidRDefault="00676F79" w:rsidP="00676F79">
            <w:pPr>
              <w:rPr>
                <w:color w:val="000000"/>
                <w:highlight w:val="yellow"/>
                <w:lang w:val="uk-UA"/>
              </w:rPr>
            </w:pPr>
          </w:p>
        </w:tc>
        <w:tc>
          <w:tcPr>
            <w:tcW w:w="1328" w:type="dxa"/>
            <w:tcBorders>
              <w:top w:val="nil"/>
              <w:left w:val="nil"/>
              <w:bottom w:val="nil"/>
              <w:right w:val="nil"/>
            </w:tcBorders>
            <w:vAlign w:val="bottom"/>
          </w:tcPr>
          <w:p w:rsidR="00676F79" w:rsidRPr="00676F79" w:rsidRDefault="00676F79" w:rsidP="00676F79">
            <w:pPr>
              <w:rPr>
                <w:color w:val="000000"/>
                <w:highlight w:val="yellow"/>
                <w:lang w:val="uk-UA"/>
              </w:rPr>
            </w:pPr>
          </w:p>
        </w:tc>
      </w:tr>
    </w:tbl>
    <w:p w:rsidR="00676F79" w:rsidRPr="00676F79" w:rsidRDefault="00676F79" w:rsidP="00676F79">
      <w:pPr>
        <w:rPr>
          <w:highlight w:val="yellow"/>
          <w:lang w:val="uk-UA"/>
        </w:rPr>
      </w:pPr>
    </w:p>
    <w:p w:rsidR="00676F79" w:rsidRPr="00676F79" w:rsidRDefault="00676F79" w:rsidP="00676F79">
      <w:pPr>
        <w:rPr>
          <w:highlight w:val="yellow"/>
          <w:lang w:val="uk-UA"/>
        </w:rPr>
      </w:pPr>
      <w:r w:rsidRPr="00676F79">
        <w:rPr>
          <w:highlight w:val="yellow"/>
          <w:lang w:val="uk-UA"/>
        </w:rPr>
        <w:br w:type="page"/>
      </w:r>
    </w:p>
    <w:p w:rsidR="00676F79" w:rsidRPr="007A6093" w:rsidRDefault="00676F79" w:rsidP="00676F79">
      <w:pPr>
        <w:jc w:val="right"/>
      </w:pPr>
      <w:r w:rsidRPr="007A6093">
        <w:lastRenderedPageBreak/>
        <w:t>Додаток  8</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jc w:val="right"/>
      </w:pPr>
      <w:r w:rsidRPr="007A6093">
        <w:t>від  04.12.2018 №___</w:t>
      </w:r>
    </w:p>
    <w:tbl>
      <w:tblPr>
        <w:tblW w:w="0" w:type="auto"/>
        <w:tblLayout w:type="fixed"/>
        <w:tblCellMar>
          <w:top w:w="15" w:type="dxa"/>
          <w:left w:w="15" w:type="dxa"/>
          <w:bottom w:w="15" w:type="dxa"/>
          <w:right w:w="15" w:type="dxa"/>
        </w:tblCellMar>
        <w:tblLook w:val="0000" w:firstRow="0" w:lastRow="0" w:firstColumn="0" w:lastColumn="0" w:noHBand="0" w:noVBand="0"/>
      </w:tblPr>
      <w:tblGrid>
        <w:gridCol w:w="571"/>
        <w:gridCol w:w="5256"/>
        <w:gridCol w:w="992"/>
        <w:gridCol w:w="993"/>
        <w:gridCol w:w="850"/>
        <w:gridCol w:w="523"/>
        <w:gridCol w:w="328"/>
      </w:tblGrid>
      <w:tr w:rsidR="00676F79" w:rsidRPr="007A6093" w:rsidTr="00676F79">
        <w:trPr>
          <w:trHeight w:val="380"/>
        </w:trPr>
        <w:tc>
          <w:tcPr>
            <w:tcW w:w="9185" w:type="dxa"/>
            <w:gridSpan w:val="6"/>
            <w:vAlign w:val="bottom"/>
          </w:tcPr>
          <w:p w:rsidR="00676F79" w:rsidRPr="007A6093" w:rsidRDefault="00676F79" w:rsidP="00676F79">
            <w:pPr>
              <w:jc w:val="center"/>
              <w:textAlignment w:val="bottom"/>
              <w:rPr>
                <w:b/>
              </w:rPr>
            </w:pPr>
            <w:r w:rsidRPr="007A6093">
              <w:rPr>
                <w:rFonts w:eastAsia="SimSun"/>
                <w:b/>
                <w:lang w:eastAsia="zh-CN" w:bidi="ar"/>
              </w:rPr>
              <w:t>Структура скоригованого тарифу на транспортування теплової енергії</w:t>
            </w:r>
          </w:p>
        </w:tc>
        <w:tc>
          <w:tcPr>
            <w:tcW w:w="328" w:type="dxa"/>
            <w:vAlign w:val="bottom"/>
          </w:tcPr>
          <w:p w:rsidR="00676F79" w:rsidRPr="007A6093" w:rsidRDefault="00676F79" w:rsidP="00676F79">
            <w:pPr>
              <w:jc w:val="center"/>
              <w:textAlignment w:val="bottom"/>
              <w:rPr>
                <w:rFonts w:eastAsia="SimSun"/>
                <w:b/>
                <w:lang w:eastAsia="zh-CN" w:bidi="ar"/>
              </w:rPr>
            </w:pPr>
          </w:p>
        </w:tc>
      </w:tr>
      <w:tr w:rsidR="00676F79" w:rsidRPr="007A6093" w:rsidTr="00676F79">
        <w:trPr>
          <w:trHeight w:val="182"/>
        </w:trPr>
        <w:tc>
          <w:tcPr>
            <w:tcW w:w="9185" w:type="dxa"/>
            <w:gridSpan w:val="6"/>
            <w:vAlign w:val="bottom"/>
          </w:tcPr>
          <w:p w:rsidR="00676F79" w:rsidRPr="007A6093" w:rsidRDefault="00676F79" w:rsidP="00676F79">
            <w:pPr>
              <w:jc w:val="center"/>
              <w:textAlignment w:val="bottom"/>
              <w:rPr>
                <w:b/>
              </w:rPr>
            </w:pPr>
            <w:r w:rsidRPr="007A6093">
              <w:rPr>
                <w:rFonts w:eastAsia="SimSun"/>
                <w:b/>
                <w:lang w:eastAsia="zh-CN" w:bidi="ar"/>
              </w:rPr>
              <w:t>Приватного акціонерного товариства "Енергія" (м.Обухів)</w:t>
            </w:r>
          </w:p>
        </w:tc>
        <w:tc>
          <w:tcPr>
            <w:tcW w:w="328" w:type="dxa"/>
            <w:vAlign w:val="bottom"/>
          </w:tcPr>
          <w:p w:rsidR="00676F79" w:rsidRPr="007A6093" w:rsidRDefault="00676F79" w:rsidP="00676F79">
            <w:pPr>
              <w:jc w:val="center"/>
              <w:textAlignment w:val="bottom"/>
              <w:rPr>
                <w:rFonts w:eastAsia="SimSun"/>
                <w:b/>
                <w:lang w:eastAsia="zh-CN" w:bidi="ar"/>
              </w:rPr>
            </w:pPr>
          </w:p>
        </w:tc>
      </w:tr>
      <w:tr w:rsidR="00676F79" w:rsidRPr="007A6093" w:rsidTr="00676F79">
        <w:trPr>
          <w:trHeight w:val="180"/>
        </w:trPr>
        <w:tc>
          <w:tcPr>
            <w:tcW w:w="571" w:type="dxa"/>
            <w:tcBorders>
              <w:bottom w:val="single" w:sz="4" w:space="0" w:color="auto"/>
            </w:tcBorders>
            <w:vAlign w:val="bottom"/>
          </w:tcPr>
          <w:p w:rsidR="00676F79" w:rsidRPr="007A6093" w:rsidRDefault="00676F79" w:rsidP="00676F79"/>
        </w:tc>
        <w:tc>
          <w:tcPr>
            <w:tcW w:w="5256" w:type="dxa"/>
            <w:tcBorders>
              <w:bottom w:val="single" w:sz="4" w:space="0" w:color="auto"/>
            </w:tcBorders>
            <w:vAlign w:val="bottom"/>
          </w:tcPr>
          <w:p w:rsidR="00676F79" w:rsidRPr="007A6093" w:rsidRDefault="00676F79" w:rsidP="00676F79"/>
        </w:tc>
        <w:tc>
          <w:tcPr>
            <w:tcW w:w="3686" w:type="dxa"/>
            <w:gridSpan w:val="5"/>
            <w:tcBorders>
              <w:bottom w:val="single" w:sz="4" w:space="0" w:color="auto"/>
            </w:tcBorders>
            <w:vAlign w:val="bottom"/>
          </w:tcPr>
          <w:p w:rsidR="00676F79" w:rsidRPr="007A6093" w:rsidRDefault="00676F79" w:rsidP="00676F79">
            <w:pPr>
              <w:jc w:val="right"/>
              <w:textAlignment w:val="bottom"/>
              <w:rPr>
                <w:rFonts w:eastAsia="SimSun"/>
                <w:lang w:val="en-US" w:eastAsia="zh-CN" w:bidi="ar"/>
              </w:rPr>
            </w:pPr>
            <w:r w:rsidRPr="007A6093">
              <w:rPr>
                <w:rFonts w:eastAsia="SimSun"/>
                <w:lang w:val="en-US" w:eastAsia="zh-CN" w:bidi="ar"/>
              </w:rPr>
              <w:t>без ПДВ</w:t>
            </w:r>
          </w:p>
        </w:tc>
      </w:tr>
      <w:tr w:rsidR="00676F79" w:rsidRPr="007A6093" w:rsidTr="00676F79">
        <w:trPr>
          <w:trHeight w:val="636"/>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1985"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Для потреб бюджетних організацій</w:t>
            </w:r>
          </w:p>
        </w:tc>
        <w:tc>
          <w:tcPr>
            <w:tcW w:w="1701" w:type="dxa"/>
            <w:gridSpan w:val="3"/>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rFonts w:eastAsia="SimSun"/>
                <w:lang w:val="en-US" w:eastAsia="zh-CN" w:bidi="ar"/>
              </w:rPr>
            </w:pPr>
            <w:r w:rsidRPr="007A6093">
              <w:rPr>
                <w:rFonts w:eastAsia="SimSun"/>
                <w:lang w:val="en-US" w:eastAsia="zh-CN" w:bidi="ar"/>
              </w:rPr>
              <w:t>Для потреб інших споживачів</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з/п</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Найменування показників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тис.грн. на рік</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тис.грн. на рік</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грн/Гкал</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2</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3</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i/>
              </w:rPr>
            </w:pPr>
            <w:r w:rsidRPr="007A6093">
              <w:rPr>
                <w:rFonts w:eastAsia="SimSun"/>
                <w:i/>
                <w:lang w:val="en-US" w:eastAsia="zh-CN" w:bidi="ar"/>
              </w:rPr>
              <w:t>4</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rFonts w:eastAsia="SimSun"/>
                <w:i/>
                <w:lang w:eastAsia="zh-CN" w:bidi="ar"/>
              </w:rPr>
            </w:pPr>
            <w:r w:rsidRPr="007A6093">
              <w:rPr>
                <w:rFonts w:eastAsia="SimSun"/>
                <w:i/>
                <w:lang w:eastAsia="zh-CN" w:bidi="ar"/>
              </w:rPr>
              <w:t>5</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i/>
                <w:lang w:eastAsia="zh-CN" w:bidi="ar"/>
              </w:rPr>
              <w:t>6</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Виробнича собівартість, у т.ч.</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434,60</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6,57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399,75</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6,04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матеріальні витрати,  у т.ч</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396,30</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95,67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364,52</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95,67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паливо</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електроенергію</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1.1.3</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покупну теплову енергію</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1.1.4</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транспортування теплової енергії тепловими мережами інших підприємств</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387,28</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93,49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356,23</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93,49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1.1.5</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вода для технологічних потреб та водовідведення</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1.1.6</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матеріали, запасні частини та інші матеріальні ресурси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9,01</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2,18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8,29</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2,18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прямі витрати на оплату праці з відрахуваннями на соціальні заходи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25,06</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6,05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23,05</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6,05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1.3</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інші прямі витрати, у т.ч.:</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6,47</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1,56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5,95</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1,56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амортизаційні відрахування</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6,47</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1,56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5,95</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1,56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1.3.2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прямі витрати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 xml:space="preserve"> 1.4 </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загальновиробничі витрати, у т.ч.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6,77</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1,64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6,23</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1,64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4,14</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1,00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3,81</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1,00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pPr>
            <w:r w:rsidRPr="007A6093">
              <w:rPr>
                <w:rFonts w:eastAsia="SimSun"/>
                <w:lang w:val="en-US" w:eastAsia="zh-CN" w:bidi="ar"/>
              </w:rPr>
              <w:t xml:space="preserve"> 1.4.2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2,64</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0,64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2,43</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0,64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Адміністративні витрати, у т.ч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8,60</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2,08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7,91</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2,08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витрати на оплату праці з відрахуваннями на соціальні заходи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6,64</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1,60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6,11</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1,60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2.2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витрати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1,97</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0,47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lang w:val="en-US" w:eastAsia="zh-CN" w:bidi="ar"/>
              </w:rPr>
            </w:pPr>
            <w:r w:rsidRPr="007A6093">
              <w:rPr>
                <w:rFonts w:eastAsia="SimSun"/>
                <w:lang w:val="en-US" w:eastAsia="zh-CN" w:bidi="ar"/>
              </w:rPr>
              <w:t>1,81</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0,47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3</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Інші операційні витрати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4</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Фінансові витрати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5</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Повна собівартість</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443,20</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106,99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407,66</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106,99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6</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Витрати на покриття втрат</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7</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Розрахунковий прибуток, у т.ч.</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lastRenderedPageBreak/>
              <w:t xml:space="preserve"> 7.1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податок на прибуток</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7.2</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резервний фонд ( капітал ) та дивіденди</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7.3</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на розвиток виробництва (виробничі інвестиції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 xml:space="preserve"> </w:t>
            </w:r>
            <w:r w:rsidRPr="007A6093">
              <w:rPr>
                <w:rFonts w:eastAsia="SimSun"/>
                <w:lang w:val="en-US" w:eastAsia="zh-CN" w:bidi="ar"/>
              </w:rPr>
              <w:t xml:space="preserve">-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 xml:space="preserve"> -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8</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Вартість теплової енергії за відповідним тарифом</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443,20</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 xml:space="preserve"> 106,99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rFonts w:eastAsia="SimSun"/>
                <w:b/>
                <w:lang w:val="en-US" w:eastAsia="zh-CN" w:bidi="ar"/>
              </w:rPr>
            </w:pPr>
            <w:r w:rsidRPr="007A6093">
              <w:rPr>
                <w:rFonts w:eastAsia="SimSun"/>
                <w:b/>
                <w:lang w:val="en-US" w:eastAsia="zh-CN" w:bidi="ar"/>
              </w:rPr>
              <w:t>407,66</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106,99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9</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Тариф на теплову енергію, грн/Гкал</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rPr>
            </w:pP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eastAsia="zh-CN" w:bidi="ar"/>
              </w:rPr>
              <w:t xml:space="preserve"> </w:t>
            </w:r>
            <w:r w:rsidRPr="007A6093">
              <w:rPr>
                <w:rFonts w:eastAsia="SimSun"/>
                <w:b/>
                <w:lang w:val="en-US" w:eastAsia="zh-CN" w:bidi="ar"/>
              </w:rPr>
              <w:t xml:space="preserve">106,99   </w:t>
            </w: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rFonts w:eastAsia="SimSun"/>
                <w:b/>
                <w:lang w:val="en-US" w:eastAsia="zh-CN" w:bidi="ar"/>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b/>
                <w:lang w:val="en-US" w:eastAsia="zh-CN" w:bidi="ar"/>
              </w:rPr>
              <w:t xml:space="preserve"> 106,99   </w:t>
            </w:r>
          </w:p>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10</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eastAsia="zh-CN" w:bidi="ar"/>
              </w:rPr>
              <w:t>Обсяг реалізації теплової енергії власним споживачам, Гкал</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4142,52</w:t>
            </w: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rPr>
            </w:pP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rPr>
                <w:b/>
              </w:rPr>
            </w:pPr>
            <w:r w:rsidRPr="007A6093">
              <w:rPr>
                <w:rFonts w:eastAsia="SimSun"/>
                <w:b/>
                <w:lang w:val="en-US" w:eastAsia="zh-CN" w:bidi="ar"/>
              </w:rPr>
              <w:t>3810,34</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7A6093" w:rsidTr="00676F79">
        <w:trPr>
          <w:trHeight w:val="280"/>
        </w:trPr>
        <w:tc>
          <w:tcPr>
            <w:tcW w:w="571"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jc w:val="center"/>
              <w:textAlignment w:val="bottom"/>
              <w:rPr>
                <w:b/>
              </w:rPr>
            </w:pPr>
            <w:r w:rsidRPr="007A6093">
              <w:rPr>
                <w:rFonts w:eastAsia="SimSun"/>
                <w:b/>
                <w:lang w:val="en-US" w:eastAsia="zh-CN" w:bidi="ar"/>
              </w:rPr>
              <w:t>11</w:t>
            </w:r>
          </w:p>
        </w:tc>
        <w:tc>
          <w:tcPr>
            <w:tcW w:w="5256"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textAlignment w:val="bottom"/>
            </w:pPr>
            <w:r w:rsidRPr="007A6093">
              <w:rPr>
                <w:rFonts w:eastAsia="SimSun"/>
                <w:lang w:val="en-US" w:eastAsia="zh-CN" w:bidi="ar"/>
              </w:rPr>
              <w:t>Рівень рентабельності, %</w:t>
            </w:r>
          </w:p>
        </w:tc>
        <w:tc>
          <w:tcPr>
            <w:tcW w:w="992"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rPr>
            </w:pPr>
          </w:p>
        </w:tc>
        <w:tc>
          <w:tcPr>
            <w:tcW w:w="993"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rPr>
            </w:pPr>
          </w:p>
        </w:tc>
        <w:tc>
          <w:tcPr>
            <w:tcW w:w="850" w:type="dxa"/>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pPr>
              <w:rPr>
                <w:b/>
              </w:rPr>
            </w:pPr>
          </w:p>
        </w:tc>
        <w:tc>
          <w:tcPr>
            <w:tcW w:w="851" w:type="dxa"/>
            <w:gridSpan w:val="2"/>
            <w:tcBorders>
              <w:top w:val="single" w:sz="4" w:space="0" w:color="auto"/>
              <w:left w:val="single" w:sz="4" w:space="0" w:color="auto"/>
              <w:bottom w:val="single" w:sz="4" w:space="0" w:color="auto"/>
              <w:right w:val="single" w:sz="4" w:space="0" w:color="auto"/>
            </w:tcBorders>
            <w:vAlign w:val="bottom"/>
          </w:tcPr>
          <w:p w:rsidR="00676F79" w:rsidRPr="007A6093" w:rsidRDefault="00676F79" w:rsidP="00676F79"/>
        </w:tc>
      </w:tr>
      <w:tr w:rsidR="00676F79" w:rsidRPr="009355E6" w:rsidTr="00676F79">
        <w:trPr>
          <w:trHeight w:val="280"/>
        </w:trPr>
        <w:tc>
          <w:tcPr>
            <w:tcW w:w="571" w:type="dxa"/>
            <w:tcBorders>
              <w:top w:val="nil"/>
              <w:bottom w:val="nil"/>
            </w:tcBorders>
            <w:vAlign w:val="bottom"/>
          </w:tcPr>
          <w:p w:rsidR="00676F79" w:rsidRDefault="00676F79" w:rsidP="00676F79"/>
          <w:p w:rsidR="00676F79" w:rsidRDefault="00676F79" w:rsidP="00676F79"/>
          <w:p w:rsidR="00676F79" w:rsidRPr="007A6093" w:rsidRDefault="00676F79" w:rsidP="00676F79"/>
        </w:tc>
        <w:tc>
          <w:tcPr>
            <w:tcW w:w="8614" w:type="dxa"/>
            <w:gridSpan w:val="5"/>
            <w:vMerge w:val="restart"/>
            <w:tcBorders>
              <w:top w:val="nil"/>
            </w:tcBorders>
            <w:vAlign w:val="bottom"/>
          </w:tcPr>
          <w:p w:rsidR="00676F79" w:rsidRDefault="00676F79" w:rsidP="00676F79">
            <w:pPr>
              <w:pStyle w:val="71"/>
              <w:rPr>
                <w:lang w:val="uk-UA"/>
              </w:rPr>
            </w:pPr>
            <w:r>
              <w:rPr>
                <w:lang w:val="uk-UA"/>
              </w:rPr>
              <w:t>Заступник міського голови</w:t>
            </w:r>
            <w:r w:rsidRPr="007A6093">
              <w:rPr>
                <w:lang w:val="uk-UA"/>
              </w:rPr>
              <w:t>,</w:t>
            </w:r>
          </w:p>
          <w:p w:rsidR="00676F79" w:rsidRPr="007A6093" w:rsidRDefault="00676F79" w:rsidP="00676F79">
            <w:pPr>
              <w:pStyle w:val="71"/>
              <w:rPr>
                <w:lang w:val="uk-UA"/>
              </w:rPr>
            </w:pPr>
            <w:r w:rsidRPr="007A6093">
              <w:rPr>
                <w:lang w:val="uk-UA"/>
              </w:rPr>
              <w:t>керуючий справами  виконавчого комітету</w:t>
            </w:r>
          </w:p>
          <w:p w:rsidR="00676F79" w:rsidRDefault="00676F79" w:rsidP="00676F79">
            <w:pPr>
              <w:pStyle w:val="71"/>
              <w:rPr>
                <w:lang w:val="uk-UA"/>
              </w:rPr>
            </w:pPr>
            <w:r w:rsidRPr="007A6093">
              <w:rPr>
                <w:lang w:val="uk-UA"/>
              </w:rPr>
              <w:t>Обухівської міської ради                                                                          В.І.Рогоза</w:t>
            </w:r>
          </w:p>
          <w:p w:rsidR="00676F79" w:rsidRDefault="00676F79" w:rsidP="00676F79">
            <w:pPr>
              <w:pStyle w:val="71"/>
              <w:rPr>
                <w:lang w:val="uk-UA"/>
              </w:rPr>
            </w:pPr>
          </w:p>
          <w:p w:rsidR="00676F79" w:rsidRPr="007A6093" w:rsidRDefault="00676F79" w:rsidP="00676F79">
            <w:pPr>
              <w:pStyle w:val="71"/>
              <w:rPr>
                <w:lang w:val="uk-UA"/>
              </w:rPr>
            </w:pPr>
            <w:r w:rsidRPr="007A6093">
              <w:rPr>
                <w:lang w:val="uk-UA"/>
              </w:rPr>
              <w:t>Начальник відділу житлово-комунального  господарства та</w:t>
            </w:r>
          </w:p>
          <w:p w:rsidR="00676F79" w:rsidRPr="007A6093" w:rsidRDefault="00676F79" w:rsidP="00676F79">
            <w:pPr>
              <w:pStyle w:val="71"/>
              <w:rPr>
                <w:lang w:val="uk-UA"/>
              </w:rPr>
            </w:pPr>
            <w:r w:rsidRPr="007A6093">
              <w:rPr>
                <w:lang w:val="uk-UA"/>
              </w:rPr>
              <w:t>транспорту  виконавчого комітету  Обухівської міської ради            Л.М.Шевченко</w:t>
            </w:r>
          </w:p>
          <w:p w:rsidR="00676F79" w:rsidRPr="00676F79" w:rsidRDefault="00676F79" w:rsidP="00676F79">
            <w:pPr>
              <w:rPr>
                <w:lang w:val="uk-UA"/>
              </w:rPr>
            </w:pPr>
          </w:p>
        </w:tc>
        <w:tc>
          <w:tcPr>
            <w:tcW w:w="328" w:type="dxa"/>
            <w:tcBorders>
              <w:top w:val="nil"/>
              <w:bottom w:val="nil"/>
            </w:tcBorders>
            <w:vAlign w:val="bottom"/>
          </w:tcPr>
          <w:p w:rsidR="00676F79" w:rsidRPr="00676F79" w:rsidRDefault="00676F79" w:rsidP="00676F79">
            <w:pPr>
              <w:rPr>
                <w:lang w:val="uk-UA"/>
              </w:rPr>
            </w:pPr>
          </w:p>
        </w:tc>
      </w:tr>
      <w:tr w:rsidR="00676F79" w:rsidRPr="009355E6" w:rsidTr="00676F79">
        <w:trPr>
          <w:trHeight w:val="280"/>
        </w:trPr>
        <w:tc>
          <w:tcPr>
            <w:tcW w:w="571" w:type="dxa"/>
            <w:tcBorders>
              <w:top w:val="nil"/>
              <w:bottom w:val="nil"/>
            </w:tcBorders>
            <w:vAlign w:val="bottom"/>
          </w:tcPr>
          <w:p w:rsidR="00676F79" w:rsidRPr="00676F79" w:rsidRDefault="00676F79" w:rsidP="00676F79">
            <w:pPr>
              <w:rPr>
                <w:lang w:val="uk-UA"/>
              </w:rPr>
            </w:pPr>
          </w:p>
        </w:tc>
        <w:tc>
          <w:tcPr>
            <w:tcW w:w="8614" w:type="dxa"/>
            <w:gridSpan w:val="5"/>
            <w:vMerge/>
            <w:tcBorders>
              <w:bottom w:val="nil"/>
            </w:tcBorders>
            <w:vAlign w:val="bottom"/>
          </w:tcPr>
          <w:p w:rsidR="00676F79" w:rsidRPr="00676F79" w:rsidRDefault="00676F79" w:rsidP="00676F79">
            <w:pPr>
              <w:rPr>
                <w:lang w:val="uk-UA"/>
              </w:rPr>
            </w:pPr>
          </w:p>
        </w:tc>
        <w:tc>
          <w:tcPr>
            <w:tcW w:w="328" w:type="dxa"/>
            <w:tcBorders>
              <w:top w:val="nil"/>
              <w:bottom w:val="nil"/>
            </w:tcBorders>
            <w:vAlign w:val="bottom"/>
          </w:tcPr>
          <w:p w:rsidR="00676F79" w:rsidRPr="00676F79" w:rsidRDefault="00676F79" w:rsidP="00676F79">
            <w:pPr>
              <w:rPr>
                <w:lang w:val="uk-UA"/>
              </w:rPr>
            </w:pPr>
          </w:p>
        </w:tc>
      </w:tr>
    </w:tbl>
    <w:p w:rsidR="00676F79" w:rsidRPr="00676F79" w:rsidRDefault="00676F79" w:rsidP="00676F79">
      <w:pPr>
        <w:rPr>
          <w:lang w:val="uk-UA"/>
        </w:rPr>
      </w:pPr>
    </w:p>
    <w:p w:rsidR="00676F79" w:rsidRPr="00676F79" w:rsidRDefault="00676F79" w:rsidP="00676F79">
      <w:pPr>
        <w:rPr>
          <w:lang w:val="uk-UA"/>
        </w:rPr>
      </w:pPr>
    </w:p>
    <w:p w:rsidR="00676F79" w:rsidRPr="00676F79" w:rsidRDefault="00676F79" w:rsidP="00676F79">
      <w:pPr>
        <w:rPr>
          <w:lang w:val="uk-UA"/>
        </w:rPr>
      </w:pPr>
    </w:p>
    <w:p w:rsidR="00676F79" w:rsidRPr="00676F79" w:rsidRDefault="00676F79" w:rsidP="00676F79">
      <w:pPr>
        <w:rPr>
          <w:lang w:val="uk-UA"/>
        </w:rPr>
      </w:pPr>
    </w:p>
    <w:p w:rsidR="00676F79" w:rsidRPr="00676F79" w:rsidRDefault="00676F79" w:rsidP="00676F79">
      <w:pPr>
        <w:rPr>
          <w:lang w:val="uk-UA"/>
        </w:rPr>
      </w:pPr>
      <w:r w:rsidRPr="00676F79">
        <w:rPr>
          <w:lang w:val="uk-UA"/>
        </w:rPr>
        <w:br w:type="page"/>
      </w:r>
    </w:p>
    <w:p w:rsidR="00676F79" w:rsidRPr="007A6093" w:rsidRDefault="00676F79" w:rsidP="00676F79">
      <w:pPr>
        <w:jc w:val="right"/>
      </w:pPr>
      <w:r w:rsidRPr="007A6093">
        <w:lastRenderedPageBreak/>
        <w:t>Додаток 9</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jc w:val="right"/>
      </w:pPr>
      <w:r w:rsidRPr="007A6093">
        <w:t>від 04.12.2018 №</w:t>
      </w:r>
    </w:p>
    <w:p w:rsidR="00676F79" w:rsidRPr="007A6093" w:rsidRDefault="00676F79" w:rsidP="00676F79">
      <w:pPr>
        <w:ind w:right="180"/>
        <w:jc w:val="center"/>
        <w:rPr>
          <w:b/>
          <w:bCs/>
          <w:color w:val="000000"/>
        </w:rPr>
      </w:pPr>
      <w:r w:rsidRPr="007A6093">
        <w:rPr>
          <w:b/>
          <w:bCs/>
          <w:color w:val="000000"/>
        </w:rPr>
        <w:t xml:space="preserve">Структура скоригованого  тарифу на постачання теплової енергії </w:t>
      </w:r>
    </w:p>
    <w:p w:rsidR="00676F79" w:rsidRPr="007A6093" w:rsidRDefault="00676F79" w:rsidP="00676F79">
      <w:pPr>
        <w:ind w:right="180"/>
        <w:jc w:val="center"/>
        <w:rPr>
          <w:b/>
          <w:bCs/>
          <w:color w:val="000000"/>
        </w:rPr>
      </w:pPr>
      <w:r w:rsidRPr="007A6093">
        <w:rPr>
          <w:b/>
          <w:bCs/>
          <w:color w:val="000000"/>
        </w:rPr>
        <w:t>Приватного акціонерного товариства "Енергія" (м.Обухів)</w:t>
      </w:r>
    </w:p>
    <w:p w:rsidR="00676F79" w:rsidRPr="007A6093" w:rsidRDefault="00676F79" w:rsidP="00676F79">
      <w:pPr>
        <w:ind w:right="180"/>
        <w:jc w:val="right"/>
        <w:rPr>
          <w:b/>
          <w:bCs/>
          <w:color w:val="000000"/>
        </w:rPr>
      </w:pPr>
      <w:r w:rsidRPr="007A6093">
        <w:rPr>
          <w:b/>
          <w:bCs/>
          <w:color w:val="000000"/>
        </w:rPr>
        <w:t xml:space="preserve">Без ПДВ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
        <w:gridCol w:w="3566"/>
        <w:gridCol w:w="1134"/>
        <w:gridCol w:w="1060"/>
        <w:gridCol w:w="1208"/>
        <w:gridCol w:w="1559"/>
      </w:tblGrid>
      <w:tr w:rsidR="00676F79" w:rsidRPr="007A6093" w:rsidTr="00676F79">
        <w:tc>
          <w:tcPr>
            <w:tcW w:w="937" w:type="dxa"/>
            <w:vMerge w:val="restart"/>
            <w:vAlign w:val="bottom"/>
          </w:tcPr>
          <w:p w:rsidR="00676F79" w:rsidRPr="007A6093" w:rsidRDefault="00676F79" w:rsidP="00676F79">
            <w:pPr>
              <w:jc w:val="center"/>
              <w:rPr>
                <w:color w:val="000000"/>
              </w:rPr>
            </w:pPr>
            <w:r w:rsidRPr="007A6093">
              <w:rPr>
                <w:color w:val="000000"/>
              </w:rPr>
              <w:t xml:space="preserve"> з/п</w:t>
            </w:r>
          </w:p>
        </w:tc>
        <w:tc>
          <w:tcPr>
            <w:tcW w:w="3566" w:type="dxa"/>
            <w:vMerge w:val="restart"/>
            <w:vAlign w:val="bottom"/>
          </w:tcPr>
          <w:p w:rsidR="00676F79" w:rsidRPr="007A6093" w:rsidRDefault="00676F79" w:rsidP="00676F79">
            <w:pPr>
              <w:jc w:val="center"/>
              <w:rPr>
                <w:color w:val="000000"/>
              </w:rPr>
            </w:pPr>
            <w:r w:rsidRPr="007A6093">
              <w:rPr>
                <w:color w:val="000000"/>
              </w:rPr>
              <w:t xml:space="preserve">Найменування показників </w:t>
            </w:r>
          </w:p>
        </w:tc>
        <w:tc>
          <w:tcPr>
            <w:tcW w:w="2194" w:type="dxa"/>
            <w:gridSpan w:val="2"/>
            <w:vAlign w:val="bottom"/>
          </w:tcPr>
          <w:p w:rsidR="00676F79" w:rsidRPr="007A6093" w:rsidRDefault="00676F79" w:rsidP="00676F79">
            <w:pPr>
              <w:jc w:val="center"/>
              <w:rPr>
                <w:color w:val="000000"/>
              </w:rPr>
            </w:pPr>
            <w:r w:rsidRPr="007A6093">
              <w:rPr>
                <w:color w:val="000000"/>
              </w:rPr>
              <w:t>Для потреб бюджетних установ</w:t>
            </w:r>
          </w:p>
        </w:tc>
        <w:tc>
          <w:tcPr>
            <w:tcW w:w="2767" w:type="dxa"/>
            <w:gridSpan w:val="2"/>
          </w:tcPr>
          <w:p w:rsidR="00676F79" w:rsidRPr="007A6093" w:rsidRDefault="00676F79" w:rsidP="00676F79">
            <w:r w:rsidRPr="007A6093">
              <w:rPr>
                <w:color w:val="000000"/>
              </w:rPr>
              <w:t>Для потреб інших споживачів</w:t>
            </w:r>
          </w:p>
        </w:tc>
      </w:tr>
      <w:tr w:rsidR="00676F79" w:rsidRPr="007A6093" w:rsidTr="00676F79">
        <w:tc>
          <w:tcPr>
            <w:tcW w:w="937" w:type="dxa"/>
            <w:vMerge/>
          </w:tcPr>
          <w:p w:rsidR="00676F79" w:rsidRPr="007A6093" w:rsidRDefault="00676F79" w:rsidP="00676F79"/>
        </w:tc>
        <w:tc>
          <w:tcPr>
            <w:tcW w:w="3566" w:type="dxa"/>
            <w:vMerge/>
          </w:tcPr>
          <w:p w:rsidR="00676F79" w:rsidRPr="007A6093" w:rsidRDefault="00676F79" w:rsidP="00676F79"/>
        </w:tc>
        <w:tc>
          <w:tcPr>
            <w:tcW w:w="1134" w:type="dxa"/>
            <w:vAlign w:val="bottom"/>
          </w:tcPr>
          <w:p w:rsidR="00676F79" w:rsidRPr="007A6093" w:rsidRDefault="00676F79" w:rsidP="00676F79">
            <w:pPr>
              <w:rPr>
                <w:color w:val="000000"/>
              </w:rPr>
            </w:pPr>
            <w:r w:rsidRPr="007A6093">
              <w:rPr>
                <w:color w:val="000000"/>
              </w:rPr>
              <w:t>тис.грн. на рік</w:t>
            </w:r>
          </w:p>
        </w:tc>
        <w:tc>
          <w:tcPr>
            <w:tcW w:w="1060" w:type="dxa"/>
            <w:vAlign w:val="bottom"/>
          </w:tcPr>
          <w:p w:rsidR="00676F79" w:rsidRPr="007A6093" w:rsidRDefault="00676F79" w:rsidP="00676F79">
            <w:pPr>
              <w:rPr>
                <w:color w:val="000000"/>
              </w:rPr>
            </w:pPr>
            <w:r w:rsidRPr="007A6093">
              <w:rPr>
                <w:color w:val="000000"/>
              </w:rPr>
              <w:t>грн/Гкал</w:t>
            </w:r>
          </w:p>
        </w:tc>
        <w:tc>
          <w:tcPr>
            <w:tcW w:w="1208" w:type="dxa"/>
            <w:vAlign w:val="bottom"/>
          </w:tcPr>
          <w:p w:rsidR="00676F79" w:rsidRPr="007A6093" w:rsidRDefault="00676F79" w:rsidP="00676F79">
            <w:pPr>
              <w:rPr>
                <w:color w:val="000000"/>
              </w:rPr>
            </w:pPr>
            <w:r w:rsidRPr="007A6093">
              <w:rPr>
                <w:color w:val="000000"/>
              </w:rPr>
              <w:t>тис.грн. на рік</w:t>
            </w:r>
          </w:p>
        </w:tc>
        <w:tc>
          <w:tcPr>
            <w:tcW w:w="1559" w:type="dxa"/>
            <w:vAlign w:val="bottom"/>
          </w:tcPr>
          <w:p w:rsidR="00676F79" w:rsidRPr="007A6093" w:rsidRDefault="00676F79" w:rsidP="00676F79">
            <w:pPr>
              <w:rPr>
                <w:color w:val="000000"/>
              </w:rPr>
            </w:pPr>
            <w:r w:rsidRPr="007A6093">
              <w:rPr>
                <w:color w:val="000000"/>
              </w:rPr>
              <w:t>грн/Гкал</w:t>
            </w:r>
          </w:p>
        </w:tc>
      </w:tr>
      <w:tr w:rsidR="00676F79" w:rsidRPr="007A6093" w:rsidTr="00676F79">
        <w:tc>
          <w:tcPr>
            <w:tcW w:w="937" w:type="dxa"/>
            <w:vAlign w:val="bottom"/>
          </w:tcPr>
          <w:p w:rsidR="00676F79" w:rsidRPr="007A6093" w:rsidRDefault="00676F79" w:rsidP="00676F79">
            <w:pPr>
              <w:rPr>
                <w:b/>
                <w:bCs/>
                <w:color w:val="000000"/>
              </w:rPr>
            </w:pPr>
            <w:r w:rsidRPr="007A6093">
              <w:rPr>
                <w:b/>
                <w:bCs/>
                <w:color w:val="000000"/>
              </w:rPr>
              <w:t xml:space="preserve">  1.1</w:t>
            </w:r>
          </w:p>
        </w:tc>
        <w:tc>
          <w:tcPr>
            <w:tcW w:w="3566" w:type="dxa"/>
            <w:vAlign w:val="bottom"/>
          </w:tcPr>
          <w:p w:rsidR="00676F79" w:rsidRPr="007A6093" w:rsidRDefault="00676F79" w:rsidP="00676F79">
            <w:pPr>
              <w:rPr>
                <w:color w:val="000000"/>
              </w:rPr>
            </w:pPr>
            <w:r w:rsidRPr="007A6093">
              <w:rPr>
                <w:color w:val="000000"/>
              </w:rPr>
              <w:t>Виробнича собівартість, у т.ч.</w:t>
            </w:r>
          </w:p>
        </w:tc>
        <w:tc>
          <w:tcPr>
            <w:tcW w:w="1134" w:type="dxa"/>
            <w:vAlign w:val="bottom"/>
          </w:tcPr>
          <w:p w:rsidR="00676F79" w:rsidRPr="007A6093" w:rsidRDefault="00676F79" w:rsidP="00676F79">
            <w:pPr>
              <w:jc w:val="right"/>
              <w:rPr>
                <w:color w:val="000000"/>
              </w:rPr>
            </w:pPr>
            <w:r w:rsidRPr="007A6093">
              <w:rPr>
                <w:color w:val="000000"/>
              </w:rPr>
              <w:t>28,19</w:t>
            </w:r>
          </w:p>
        </w:tc>
        <w:tc>
          <w:tcPr>
            <w:tcW w:w="1060" w:type="dxa"/>
            <w:vAlign w:val="bottom"/>
          </w:tcPr>
          <w:p w:rsidR="00676F79" w:rsidRPr="007A6093" w:rsidRDefault="00676F79" w:rsidP="00676F79">
            <w:pPr>
              <w:jc w:val="right"/>
              <w:rPr>
                <w:color w:val="000000"/>
              </w:rPr>
            </w:pPr>
            <w:r w:rsidRPr="007A6093">
              <w:rPr>
                <w:color w:val="000000"/>
              </w:rPr>
              <w:t>6,81</w:t>
            </w:r>
          </w:p>
        </w:tc>
        <w:tc>
          <w:tcPr>
            <w:tcW w:w="1208" w:type="dxa"/>
            <w:vAlign w:val="bottom"/>
          </w:tcPr>
          <w:p w:rsidR="00676F79" w:rsidRPr="007A6093" w:rsidRDefault="00676F79" w:rsidP="00676F79">
            <w:pPr>
              <w:jc w:val="right"/>
              <w:rPr>
                <w:color w:val="000000"/>
              </w:rPr>
            </w:pPr>
            <w:r w:rsidRPr="007A6093">
              <w:rPr>
                <w:color w:val="000000"/>
              </w:rPr>
              <w:t>25,92</w:t>
            </w:r>
          </w:p>
        </w:tc>
        <w:tc>
          <w:tcPr>
            <w:tcW w:w="1559" w:type="dxa"/>
            <w:vAlign w:val="bottom"/>
          </w:tcPr>
          <w:p w:rsidR="00676F79" w:rsidRPr="007A6093" w:rsidRDefault="00676F79" w:rsidP="00676F79">
            <w:pPr>
              <w:jc w:val="right"/>
              <w:rPr>
                <w:color w:val="000000"/>
              </w:rPr>
            </w:pPr>
            <w:r w:rsidRPr="007A6093">
              <w:rPr>
                <w:color w:val="000000"/>
              </w:rPr>
              <w:t>6,80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1.1.1</w:t>
            </w:r>
          </w:p>
        </w:tc>
        <w:tc>
          <w:tcPr>
            <w:tcW w:w="3566" w:type="dxa"/>
            <w:vAlign w:val="bottom"/>
          </w:tcPr>
          <w:p w:rsidR="00676F79" w:rsidRPr="007A6093" w:rsidRDefault="00676F79" w:rsidP="00676F79">
            <w:pPr>
              <w:rPr>
                <w:b/>
                <w:bCs/>
                <w:color w:val="000000"/>
              </w:rPr>
            </w:pPr>
            <w:r w:rsidRPr="007A6093">
              <w:rPr>
                <w:b/>
                <w:bCs/>
                <w:color w:val="000000"/>
              </w:rPr>
              <w:t>прямі матеріальні витрати,  у т.ч</w:t>
            </w:r>
          </w:p>
        </w:tc>
        <w:tc>
          <w:tcPr>
            <w:tcW w:w="1134" w:type="dxa"/>
            <w:vAlign w:val="bottom"/>
          </w:tcPr>
          <w:p w:rsidR="00676F79" w:rsidRPr="007A6093" w:rsidRDefault="00676F79" w:rsidP="00676F79">
            <w:pPr>
              <w:jc w:val="right"/>
              <w:rPr>
                <w:color w:val="000000"/>
              </w:rPr>
            </w:pPr>
            <w:r w:rsidRPr="007A6093">
              <w:rPr>
                <w:color w:val="000000"/>
              </w:rPr>
              <w:t>0</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jc w:val="right"/>
              <w:rPr>
                <w:color w:val="000000"/>
              </w:rPr>
            </w:pPr>
            <w:r w:rsidRPr="007A6093">
              <w:rPr>
                <w:color w:val="000000"/>
              </w:rPr>
              <w:t>0</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1.1.2</w:t>
            </w:r>
          </w:p>
        </w:tc>
        <w:tc>
          <w:tcPr>
            <w:tcW w:w="3566" w:type="dxa"/>
            <w:vAlign w:val="bottom"/>
          </w:tcPr>
          <w:p w:rsidR="00676F79" w:rsidRPr="007A6093" w:rsidRDefault="00676F79" w:rsidP="00676F79">
            <w:pPr>
              <w:rPr>
                <w:color w:val="000000"/>
              </w:rPr>
            </w:pPr>
            <w:r w:rsidRPr="007A6093">
              <w:rPr>
                <w:color w:val="000000"/>
              </w:rPr>
              <w:t>витрати на паливо</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1.1.3</w:t>
            </w:r>
          </w:p>
        </w:tc>
        <w:tc>
          <w:tcPr>
            <w:tcW w:w="3566" w:type="dxa"/>
            <w:vAlign w:val="bottom"/>
          </w:tcPr>
          <w:p w:rsidR="00676F79" w:rsidRPr="007A6093" w:rsidRDefault="00676F79" w:rsidP="00676F79">
            <w:pPr>
              <w:rPr>
                <w:color w:val="000000"/>
              </w:rPr>
            </w:pPr>
            <w:r w:rsidRPr="007A6093">
              <w:rPr>
                <w:color w:val="000000"/>
              </w:rPr>
              <w:t>витрати на електроенергію</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1.1.4</w:t>
            </w:r>
          </w:p>
        </w:tc>
        <w:tc>
          <w:tcPr>
            <w:tcW w:w="3566" w:type="dxa"/>
            <w:vAlign w:val="bottom"/>
          </w:tcPr>
          <w:p w:rsidR="00676F79" w:rsidRPr="007A6093" w:rsidRDefault="00676F79" w:rsidP="00676F79">
            <w:pPr>
              <w:rPr>
                <w:color w:val="000000"/>
              </w:rPr>
            </w:pPr>
            <w:r w:rsidRPr="007A6093">
              <w:rPr>
                <w:color w:val="000000"/>
              </w:rPr>
              <w:t>витрати на покупну теплову енергію</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1.1.5</w:t>
            </w:r>
          </w:p>
        </w:tc>
        <w:tc>
          <w:tcPr>
            <w:tcW w:w="3566" w:type="dxa"/>
            <w:vAlign w:val="bottom"/>
          </w:tcPr>
          <w:p w:rsidR="00676F79" w:rsidRPr="007A6093" w:rsidRDefault="00676F79" w:rsidP="00676F79">
            <w:pPr>
              <w:rPr>
                <w:color w:val="000000"/>
              </w:rPr>
            </w:pPr>
            <w:r w:rsidRPr="007A6093">
              <w:rPr>
                <w:color w:val="000000"/>
              </w:rPr>
              <w:t>транспортування теплової енергії тепловими мережами інших підприємств</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1.1.6</w:t>
            </w:r>
          </w:p>
        </w:tc>
        <w:tc>
          <w:tcPr>
            <w:tcW w:w="3566" w:type="dxa"/>
            <w:vAlign w:val="bottom"/>
          </w:tcPr>
          <w:p w:rsidR="00676F79" w:rsidRPr="007A6093" w:rsidRDefault="00676F79" w:rsidP="00676F79">
            <w:pPr>
              <w:rPr>
                <w:color w:val="000000"/>
              </w:rPr>
            </w:pPr>
            <w:r w:rsidRPr="007A6093">
              <w:rPr>
                <w:color w:val="000000"/>
              </w:rPr>
              <w:t>вода для технологічних потреб та водовідведення</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 xml:space="preserve"> 1.2</w:t>
            </w:r>
          </w:p>
        </w:tc>
        <w:tc>
          <w:tcPr>
            <w:tcW w:w="3566" w:type="dxa"/>
            <w:vAlign w:val="bottom"/>
          </w:tcPr>
          <w:p w:rsidR="00676F79" w:rsidRPr="007A6093" w:rsidRDefault="00676F79" w:rsidP="00676F79">
            <w:pPr>
              <w:rPr>
                <w:color w:val="000000"/>
              </w:rPr>
            </w:pPr>
            <w:r w:rsidRPr="007A6093">
              <w:rPr>
                <w:color w:val="000000"/>
              </w:rPr>
              <w:t>матеріали, запасні частини та інші матеріальні ресурси</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 xml:space="preserve"> 1.3</w:t>
            </w:r>
          </w:p>
        </w:tc>
        <w:tc>
          <w:tcPr>
            <w:tcW w:w="3566" w:type="dxa"/>
            <w:vAlign w:val="bottom"/>
          </w:tcPr>
          <w:p w:rsidR="00676F79" w:rsidRPr="007A6093" w:rsidRDefault="00676F79" w:rsidP="00676F79">
            <w:pPr>
              <w:rPr>
                <w:b/>
                <w:bCs/>
                <w:color w:val="000000"/>
              </w:rPr>
            </w:pPr>
            <w:r w:rsidRPr="007A6093">
              <w:rPr>
                <w:b/>
                <w:bCs/>
                <w:color w:val="000000"/>
              </w:rPr>
              <w:t>прямі витрати на оплату праці з відрахуваннями на соціальні заходи</w:t>
            </w:r>
          </w:p>
        </w:tc>
        <w:tc>
          <w:tcPr>
            <w:tcW w:w="1134" w:type="dxa"/>
            <w:vAlign w:val="bottom"/>
          </w:tcPr>
          <w:p w:rsidR="00676F79" w:rsidRPr="007A6093" w:rsidRDefault="00676F79" w:rsidP="00676F79">
            <w:pPr>
              <w:jc w:val="right"/>
              <w:rPr>
                <w:b/>
                <w:bCs/>
                <w:color w:val="000000"/>
              </w:rPr>
            </w:pPr>
            <w:r w:rsidRPr="007A6093">
              <w:rPr>
                <w:b/>
                <w:bCs/>
                <w:color w:val="000000"/>
              </w:rPr>
              <w:t>27,72</w:t>
            </w:r>
          </w:p>
        </w:tc>
        <w:tc>
          <w:tcPr>
            <w:tcW w:w="1060" w:type="dxa"/>
            <w:vAlign w:val="bottom"/>
          </w:tcPr>
          <w:p w:rsidR="00676F79" w:rsidRPr="007A6093" w:rsidRDefault="00676F79" w:rsidP="00676F79">
            <w:pPr>
              <w:jc w:val="right"/>
              <w:rPr>
                <w:b/>
                <w:bCs/>
                <w:color w:val="000000"/>
              </w:rPr>
            </w:pPr>
            <w:r w:rsidRPr="007A6093">
              <w:rPr>
                <w:b/>
                <w:bCs/>
                <w:color w:val="000000"/>
              </w:rPr>
              <w:t>6,69</w:t>
            </w:r>
          </w:p>
        </w:tc>
        <w:tc>
          <w:tcPr>
            <w:tcW w:w="1208" w:type="dxa"/>
            <w:vAlign w:val="bottom"/>
          </w:tcPr>
          <w:p w:rsidR="00676F79" w:rsidRPr="007A6093" w:rsidRDefault="00676F79" w:rsidP="00676F79">
            <w:pPr>
              <w:jc w:val="right"/>
              <w:rPr>
                <w:b/>
                <w:bCs/>
                <w:color w:val="000000"/>
              </w:rPr>
            </w:pPr>
            <w:r w:rsidRPr="007A6093">
              <w:rPr>
                <w:b/>
                <w:bCs/>
                <w:color w:val="000000"/>
              </w:rPr>
              <w:t>25,5</w:t>
            </w:r>
          </w:p>
        </w:tc>
        <w:tc>
          <w:tcPr>
            <w:tcW w:w="1559" w:type="dxa"/>
            <w:vAlign w:val="bottom"/>
          </w:tcPr>
          <w:p w:rsidR="00676F79" w:rsidRPr="007A6093" w:rsidRDefault="00676F79" w:rsidP="00676F79">
            <w:pPr>
              <w:jc w:val="right"/>
              <w:rPr>
                <w:b/>
                <w:bCs/>
                <w:color w:val="000000"/>
              </w:rPr>
            </w:pPr>
            <w:r w:rsidRPr="007A6093">
              <w:rPr>
                <w:b/>
                <w:bCs/>
                <w:color w:val="000000"/>
              </w:rPr>
              <w:t>6,69</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1.3.1</w:t>
            </w:r>
          </w:p>
        </w:tc>
        <w:tc>
          <w:tcPr>
            <w:tcW w:w="3566" w:type="dxa"/>
            <w:vAlign w:val="bottom"/>
          </w:tcPr>
          <w:p w:rsidR="00676F79" w:rsidRPr="007A6093" w:rsidRDefault="00676F79" w:rsidP="00676F79">
            <w:pPr>
              <w:rPr>
                <w:b/>
                <w:bCs/>
                <w:color w:val="000000"/>
              </w:rPr>
            </w:pPr>
            <w:r w:rsidRPr="007A6093">
              <w:rPr>
                <w:b/>
                <w:bCs/>
                <w:color w:val="000000"/>
              </w:rPr>
              <w:t>інші прямі витрати, у т.ч.:</w:t>
            </w:r>
          </w:p>
        </w:tc>
        <w:tc>
          <w:tcPr>
            <w:tcW w:w="1134" w:type="dxa"/>
            <w:vAlign w:val="bottom"/>
          </w:tcPr>
          <w:p w:rsidR="00676F79" w:rsidRPr="007A6093" w:rsidRDefault="00676F79" w:rsidP="00676F79">
            <w:pPr>
              <w:jc w:val="right"/>
              <w:rPr>
                <w:color w:val="000000"/>
              </w:rPr>
            </w:pPr>
            <w:r w:rsidRPr="007A6093">
              <w:rPr>
                <w:color w:val="000000"/>
              </w:rPr>
              <w:t>0</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jc w:val="right"/>
              <w:rPr>
                <w:color w:val="000000"/>
              </w:rPr>
            </w:pPr>
            <w:r w:rsidRPr="007A6093">
              <w:rPr>
                <w:color w:val="000000"/>
              </w:rPr>
              <w:t>0</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1.3.2</w:t>
            </w:r>
          </w:p>
        </w:tc>
        <w:tc>
          <w:tcPr>
            <w:tcW w:w="3566" w:type="dxa"/>
            <w:vAlign w:val="bottom"/>
          </w:tcPr>
          <w:p w:rsidR="00676F79" w:rsidRPr="007A6093" w:rsidRDefault="00676F79" w:rsidP="00676F79">
            <w:pPr>
              <w:rPr>
                <w:color w:val="000000"/>
              </w:rPr>
            </w:pPr>
            <w:r w:rsidRPr="007A6093">
              <w:rPr>
                <w:color w:val="000000"/>
              </w:rPr>
              <w:t>амортизаційні відрахування</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 xml:space="preserve"> 1.4 </w:t>
            </w:r>
          </w:p>
        </w:tc>
        <w:tc>
          <w:tcPr>
            <w:tcW w:w="3566" w:type="dxa"/>
            <w:vAlign w:val="bottom"/>
          </w:tcPr>
          <w:p w:rsidR="00676F79" w:rsidRPr="007A6093" w:rsidRDefault="00676F79" w:rsidP="00676F79">
            <w:pPr>
              <w:rPr>
                <w:color w:val="000000"/>
              </w:rPr>
            </w:pPr>
            <w:r w:rsidRPr="007A6093">
              <w:rPr>
                <w:color w:val="000000"/>
              </w:rPr>
              <w:t>інші прямі витрати</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jc w:val="center"/>
              <w:rPr>
                <w:color w:val="000000"/>
              </w:rPr>
            </w:pPr>
            <w:r w:rsidRPr="007A6093">
              <w:rPr>
                <w:color w:val="000000"/>
              </w:rPr>
              <w:t xml:space="preserve"> 1.4.1</w:t>
            </w:r>
          </w:p>
        </w:tc>
        <w:tc>
          <w:tcPr>
            <w:tcW w:w="3566" w:type="dxa"/>
            <w:vAlign w:val="bottom"/>
          </w:tcPr>
          <w:p w:rsidR="00676F79" w:rsidRPr="007A6093" w:rsidRDefault="00676F79" w:rsidP="00676F79">
            <w:pPr>
              <w:rPr>
                <w:b/>
                <w:bCs/>
                <w:color w:val="000000"/>
              </w:rPr>
            </w:pPr>
            <w:r w:rsidRPr="007A6093">
              <w:rPr>
                <w:b/>
                <w:bCs/>
                <w:color w:val="000000"/>
              </w:rPr>
              <w:t>загальновиробничі витрати, у т.ч. :</w:t>
            </w:r>
          </w:p>
        </w:tc>
        <w:tc>
          <w:tcPr>
            <w:tcW w:w="1134" w:type="dxa"/>
            <w:vAlign w:val="bottom"/>
          </w:tcPr>
          <w:p w:rsidR="00676F79" w:rsidRPr="007A6093" w:rsidRDefault="00676F79" w:rsidP="00676F79">
            <w:pPr>
              <w:jc w:val="right"/>
              <w:rPr>
                <w:b/>
                <w:bCs/>
                <w:color w:val="000000"/>
              </w:rPr>
            </w:pPr>
            <w:r w:rsidRPr="007A6093">
              <w:rPr>
                <w:b/>
                <w:bCs/>
                <w:color w:val="000000"/>
              </w:rPr>
              <w:t>0,47</w:t>
            </w:r>
          </w:p>
        </w:tc>
        <w:tc>
          <w:tcPr>
            <w:tcW w:w="1060" w:type="dxa"/>
            <w:vAlign w:val="bottom"/>
          </w:tcPr>
          <w:p w:rsidR="00676F79" w:rsidRPr="007A6093" w:rsidRDefault="00676F79" w:rsidP="00676F79">
            <w:pPr>
              <w:jc w:val="right"/>
              <w:rPr>
                <w:b/>
                <w:bCs/>
                <w:color w:val="000000"/>
              </w:rPr>
            </w:pPr>
            <w:r w:rsidRPr="007A6093">
              <w:rPr>
                <w:b/>
                <w:bCs/>
                <w:color w:val="000000"/>
              </w:rPr>
              <w:t>0,11</w:t>
            </w:r>
          </w:p>
        </w:tc>
        <w:tc>
          <w:tcPr>
            <w:tcW w:w="1208" w:type="dxa"/>
            <w:vAlign w:val="bottom"/>
          </w:tcPr>
          <w:p w:rsidR="00676F79" w:rsidRPr="007A6093" w:rsidRDefault="00676F79" w:rsidP="00676F79">
            <w:pPr>
              <w:jc w:val="right"/>
              <w:rPr>
                <w:b/>
                <w:bCs/>
                <w:color w:val="000000"/>
              </w:rPr>
            </w:pPr>
            <w:r w:rsidRPr="007A6093">
              <w:rPr>
                <w:b/>
                <w:bCs/>
                <w:color w:val="000000"/>
              </w:rPr>
              <w:t>0,42</w:t>
            </w:r>
          </w:p>
        </w:tc>
        <w:tc>
          <w:tcPr>
            <w:tcW w:w="1559" w:type="dxa"/>
            <w:vAlign w:val="bottom"/>
          </w:tcPr>
          <w:p w:rsidR="00676F79" w:rsidRPr="007A6093" w:rsidRDefault="00676F79" w:rsidP="00676F79">
            <w:pPr>
              <w:jc w:val="right"/>
              <w:rPr>
                <w:b/>
                <w:bCs/>
                <w:color w:val="000000"/>
              </w:rPr>
            </w:pPr>
            <w:r w:rsidRPr="007A6093">
              <w:rPr>
                <w:b/>
                <w:bCs/>
                <w:color w:val="000000"/>
              </w:rPr>
              <w:t>0,11</w:t>
            </w:r>
          </w:p>
        </w:tc>
      </w:tr>
      <w:tr w:rsidR="00676F79" w:rsidRPr="007A6093" w:rsidTr="00676F79">
        <w:tc>
          <w:tcPr>
            <w:tcW w:w="937" w:type="dxa"/>
            <w:vAlign w:val="bottom"/>
          </w:tcPr>
          <w:p w:rsidR="00676F79" w:rsidRPr="007A6093" w:rsidRDefault="00676F79" w:rsidP="00676F79">
            <w:pPr>
              <w:jc w:val="center"/>
              <w:rPr>
                <w:color w:val="000000"/>
              </w:rPr>
            </w:pPr>
            <w:r w:rsidRPr="007A6093">
              <w:rPr>
                <w:color w:val="000000"/>
              </w:rPr>
              <w:t xml:space="preserve"> 1.4.2</w:t>
            </w:r>
          </w:p>
        </w:tc>
        <w:tc>
          <w:tcPr>
            <w:tcW w:w="3566" w:type="dxa"/>
            <w:vAlign w:val="bottom"/>
          </w:tcPr>
          <w:p w:rsidR="00676F79" w:rsidRPr="007A6093" w:rsidRDefault="00676F79" w:rsidP="00676F79">
            <w:pPr>
              <w:rPr>
                <w:color w:val="000000"/>
              </w:rPr>
            </w:pPr>
            <w:r w:rsidRPr="007A6093">
              <w:rPr>
                <w:color w:val="000000"/>
              </w:rPr>
              <w:t>витрати на оплату праці з відрахуваннями на соціальні заходи</w:t>
            </w:r>
          </w:p>
        </w:tc>
        <w:tc>
          <w:tcPr>
            <w:tcW w:w="1134" w:type="dxa"/>
            <w:vAlign w:val="bottom"/>
          </w:tcPr>
          <w:p w:rsidR="00676F79" w:rsidRPr="007A6093" w:rsidRDefault="00676F79" w:rsidP="00676F79">
            <w:pPr>
              <w:jc w:val="right"/>
              <w:rPr>
                <w:color w:val="000000"/>
              </w:rPr>
            </w:pPr>
            <w:r w:rsidRPr="007A6093">
              <w:rPr>
                <w:color w:val="000000"/>
              </w:rPr>
              <w:t>0,27</w:t>
            </w:r>
          </w:p>
        </w:tc>
        <w:tc>
          <w:tcPr>
            <w:tcW w:w="1060" w:type="dxa"/>
            <w:vAlign w:val="bottom"/>
          </w:tcPr>
          <w:p w:rsidR="00676F79" w:rsidRPr="007A6093" w:rsidRDefault="00676F79" w:rsidP="00676F79">
            <w:pPr>
              <w:jc w:val="right"/>
              <w:rPr>
                <w:color w:val="000000"/>
              </w:rPr>
            </w:pPr>
            <w:r w:rsidRPr="007A6093">
              <w:rPr>
                <w:color w:val="000000"/>
              </w:rPr>
              <w:t>0,07</w:t>
            </w:r>
          </w:p>
        </w:tc>
        <w:tc>
          <w:tcPr>
            <w:tcW w:w="1208" w:type="dxa"/>
            <w:vAlign w:val="bottom"/>
          </w:tcPr>
          <w:p w:rsidR="00676F79" w:rsidRPr="007A6093" w:rsidRDefault="00676F79" w:rsidP="00676F79">
            <w:pPr>
              <w:jc w:val="right"/>
              <w:rPr>
                <w:color w:val="000000"/>
              </w:rPr>
            </w:pPr>
            <w:r w:rsidRPr="007A6093">
              <w:rPr>
                <w:color w:val="000000"/>
              </w:rPr>
              <w:t>0,24</w:t>
            </w:r>
          </w:p>
        </w:tc>
        <w:tc>
          <w:tcPr>
            <w:tcW w:w="1559" w:type="dxa"/>
            <w:vAlign w:val="bottom"/>
          </w:tcPr>
          <w:p w:rsidR="00676F79" w:rsidRPr="007A6093" w:rsidRDefault="00676F79" w:rsidP="00676F79">
            <w:pPr>
              <w:jc w:val="right"/>
              <w:rPr>
                <w:color w:val="000000"/>
              </w:rPr>
            </w:pPr>
            <w:r w:rsidRPr="007A6093">
              <w:rPr>
                <w:color w:val="000000"/>
              </w:rPr>
              <w:t>0,06</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2</w:t>
            </w:r>
          </w:p>
        </w:tc>
        <w:tc>
          <w:tcPr>
            <w:tcW w:w="3566" w:type="dxa"/>
            <w:vAlign w:val="bottom"/>
          </w:tcPr>
          <w:p w:rsidR="00676F79" w:rsidRPr="007A6093" w:rsidRDefault="00676F79" w:rsidP="00676F79">
            <w:pPr>
              <w:rPr>
                <w:color w:val="000000"/>
              </w:rPr>
            </w:pPr>
            <w:r w:rsidRPr="007A6093">
              <w:rPr>
                <w:color w:val="000000"/>
              </w:rPr>
              <w:t>інші витрати</w:t>
            </w:r>
          </w:p>
        </w:tc>
        <w:tc>
          <w:tcPr>
            <w:tcW w:w="1134" w:type="dxa"/>
            <w:vAlign w:val="bottom"/>
          </w:tcPr>
          <w:p w:rsidR="00676F79" w:rsidRPr="007A6093" w:rsidRDefault="00676F79" w:rsidP="00676F79">
            <w:pPr>
              <w:jc w:val="right"/>
              <w:rPr>
                <w:color w:val="000000"/>
              </w:rPr>
            </w:pPr>
            <w:r w:rsidRPr="007A6093">
              <w:rPr>
                <w:color w:val="000000"/>
              </w:rPr>
              <w:t>0,2</w:t>
            </w:r>
          </w:p>
        </w:tc>
        <w:tc>
          <w:tcPr>
            <w:tcW w:w="1060" w:type="dxa"/>
            <w:vAlign w:val="bottom"/>
          </w:tcPr>
          <w:p w:rsidR="00676F79" w:rsidRPr="007A6093" w:rsidRDefault="00676F79" w:rsidP="00676F79">
            <w:pPr>
              <w:jc w:val="right"/>
              <w:rPr>
                <w:color w:val="000000"/>
              </w:rPr>
            </w:pPr>
            <w:r w:rsidRPr="007A6093">
              <w:rPr>
                <w:color w:val="000000"/>
              </w:rPr>
              <w:t>0,05</w:t>
            </w:r>
          </w:p>
        </w:tc>
        <w:tc>
          <w:tcPr>
            <w:tcW w:w="1208" w:type="dxa"/>
            <w:vAlign w:val="bottom"/>
          </w:tcPr>
          <w:p w:rsidR="00676F79" w:rsidRPr="007A6093" w:rsidRDefault="00676F79" w:rsidP="00676F79">
            <w:pPr>
              <w:jc w:val="right"/>
              <w:rPr>
                <w:color w:val="000000"/>
              </w:rPr>
            </w:pPr>
            <w:r w:rsidRPr="007A6093">
              <w:rPr>
                <w:color w:val="000000"/>
              </w:rPr>
              <w:t>0,18</w:t>
            </w:r>
          </w:p>
        </w:tc>
        <w:tc>
          <w:tcPr>
            <w:tcW w:w="1559" w:type="dxa"/>
            <w:vAlign w:val="bottom"/>
          </w:tcPr>
          <w:p w:rsidR="00676F79" w:rsidRPr="007A6093" w:rsidRDefault="00676F79" w:rsidP="00676F79">
            <w:pPr>
              <w:jc w:val="right"/>
              <w:rPr>
                <w:color w:val="000000"/>
              </w:rPr>
            </w:pPr>
            <w:r w:rsidRPr="007A6093">
              <w:rPr>
                <w:color w:val="000000"/>
              </w:rPr>
              <w:t>0,05</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2.1</w:t>
            </w:r>
          </w:p>
        </w:tc>
        <w:tc>
          <w:tcPr>
            <w:tcW w:w="3566" w:type="dxa"/>
            <w:vAlign w:val="bottom"/>
          </w:tcPr>
          <w:p w:rsidR="00676F79" w:rsidRPr="007A6093" w:rsidRDefault="00676F79" w:rsidP="00676F79">
            <w:pPr>
              <w:rPr>
                <w:color w:val="000000"/>
              </w:rPr>
            </w:pPr>
            <w:r w:rsidRPr="007A6093">
              <w:rPr>
                <w:color w:val="000000"/>
              </w:rPr>
              <w:t>Адміністративні витрати, у т.ч :</w:t>
            </w:r>
          </w:p>
        </w:tc>
        <w:tc>
          <w:tcPr>
            <w:tcW w:w="1134" w:type="dxa"/>
            <w:vAlign w:val="bottom"/>
          </w:tcPr>
          <w:p w:rsidR="00676F79" w:rsidRPr="007A6093" w:rsidRDefault="00676F79" w:rsidP="00676F79">
            <w:pPr>
              <w:jc w:val="right"/>
              <w:rPr>
                <w:color w:val="000000"/>
              </w:rPr>
            </w:pPr>
            <w:r w:rsidRPr="007A6093">
              <w:rPr>
                <w:color w:val="000000"/>
              </w:rPr>
              <w:t>0,57</w:t>
            </w:r>
          </w:p>
        </w:tc>
        <w:tc>
          <w:tcPr>
            <w:tcW w:w="1060" w:type="dxa"/>
            <w:vAlign w:val="bottom"/>
          </w:tcPr>
          <w:p w:rsidR="00676F79" w:rsidRPr="007A6093" w:rsidRDefault="00676F79" w:rsidP="00676F79">
            <w:pPr>
              <w:jc w:val="right"/>
              <w:rPr>
                <w:color w:val="000000"/>
              </w:rPr>
            </w:pPr>
            <w:r w:rsidRPr="007A6093">
              <w:rPr>
                <w:color w:val="000000"/>
              </w:rPr>
              <w:t>0,14</w:t>
            </w:r>
          </w:p>
        </w:tc>
        <w:tc>
          <w:tcPr>
            <w:tcW w:w="1208" w:type="dxa"/>
            <w:vAlign w:val="bottom"/>
          </w:tcPr>
          <w:p w:rsidR="00676F79" w:rsidRPr="007A6093" w:rsidRDefault="00676F79" w:rsidP="00676F79">
            <w:pPr>
              <w:jc w:val="right"/>
              <w:rPr>
                <w:color w:val="000000"/>
              </w:rPr>
            </w:pPr>
            <w:r w:rsidRPr="007A6093">
              <w:rPr>
                <w:color w:val="000000"/>
              </w:rPr>
              <w:t>0,54</w:t>
            </w:r>
          </w:p>
        </w:tc>
        <w:tc>
          <w:tcPr>
            <w:tcW w:w="1559" w:type="dxa"/>
            <w:vAlign w:val="bottom"/>
          </w:tcPr>
          <w:p w:rsidR="00676F79" w:rsidRPr="007A6093" w:rsidRDefault="00676F79" w:rsidP="00676F79">
            <w:pPr>
              <w:jc w:val="right"/>
              <w:rPr>
                <w:color w:val="000000"/>
              </w:rPr>
            </w:pPr>
            <w:r w:rsidRPr="007A6093">
              <w:rPr>
                <w:color w:val="000000"/>
              </w:rPr>
              <w:t>0,14</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2.2</w:t>
            </w:r>
          </w:p>
        </w:tc>
        <w:tc>
          <w:tcPr>
            <w:tcW w:w="3566" w:type="dxa"/>
            <w:vAlign w:val="bottom"/>
          </w:tcPr>
          <w:p w:rsidR="00676F79" w:rsidRPr="007A6093" w:rsidRDefault="00676F79" w:rsidP="00676F79">
            <w:pPr>
              <w:rPr>
                <w:color w:val="000000"/>
              </w:rPr>
            </w:pPr>
            <w:r w:rsidRPr="007A6093">
              <w:rPr>
                <w:color w:val="000000"/>
              </w:rPr>
              <w:t>витрати на оплату праці з відрахуваннями на соціальні заходи</w:t>
            </w:r>
          </w:p>
        </w:tc>
        <w:tc>
          <w:tcPr>
            <w:tcW w:w="1134" w:type="dxa"/>
            <w:vAlign w:val="bottom"/>
          </w:tcPr>
          <w:p w:rsidR="00676F79" w:rsidRPr="007A6093" w:rsidRDefault="00676F79" w:rsidP="00676F79">
            <w:pPr>
              <w:jc w:val="right"/>
              <w:rPr>
                <w:color w:val="000000"/>
              </w:rPr>
            </w:pPr>
            <w:r w:rsidRPr="007A6093">
              <w:rPr>
                <w:color w:val="000000"/>
              </w:rPr>
              <w:t>0,43</w:t>
            </w:r>
          </w:p>
        </w:tc>
        <w:tc>
          <w:tcPr>
            <w:tcW w:w="1060" w:type="dxa"/>
            <w:vAlign w:val="bottom"/>
          </w:tcPr>
          <w:p w:rsidR="00676F79" w:rsidRPr="007A6093" w:rsidRDefault="00676F79" w:rsidP="00676F79">
            <w:pPr>
              <w:jc w:val="right"/>
              <w:rPr>
                <w:color w:val="000000"/>
              </w:rPr>
            </w:pPr>
            <w:r w:rsidRPr="007A6093">
              <w:rPr>
                <w:color w:val="000000"/>
              </w:rPr>
              <w:t>0,10</w:t>
            </w:r>
          </w:p>
        </w:tc>
        <w:tc>
          <w:tcPr>
            <w:tcW w:w="1208" w:type="dxa"/>
            <w:vAlign w:val="bottom"/>
          </w:tcPr>
          <w:p w:rsidR="00676F79" w:rsidRPr="007A6093" w:rsidRDefault="00676F79" w:rsidP="00676F79">
            <w:pPr>
              <w:jc w:val="right"/>
              <w:rPr>
                <w:color w:val="000000"/>
              </w:rPr>
            </w:pPr>
            <w:r w:rsidRPr="007A6093">
              <w:rPr>
                <w:color w:val="000000"/>
              </w:rPr>
              <w:t>0,4</w:t>
            </w:r>
          </w:p>
        </w:tc>
        <w:tc>
          <w:tcPr>
            <w:tcW w:w="1559" w:type="dxa"/>
            <w:vAlign w:val="bottom"/>
          </w:tcPr>
          <w:p w:rsidR="00676F79" w:rsidRPr="007A6093" w:rsidRDefault="00676F79" w:rsidP="00676F79">
            <w:pPr>
              <w:jc w:val="right"/>
              <w:rPr>
                <w:color w:val="000000"/>
              </w:rPr>
            </w:pPr>
            <w:r w:rsidRPr="007A6093">
              <w:rPr>
                <w:color w:val="000000"/>
              </w:rPr>
              <w:t>0,10</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3</w:t>
            </w:r>
          </w:p>
        </w:tc>
        <w:tc>
          <w:tcPr>
            <w:tcW w:w="3566" w:type="dxa"/>
            <w:vAlign w:val="bottom"/>
          </w:tcPr>
          <w:p w:rsidR="00676F79" w:rsidRPr="007A6093" w:rsidRDefault="00676F79" w:rsidP="00676F79">
            <w:pPr>
              <w:rPr>
                <w:color w:val="000000"/>
              </w:rPr>
            </w:pPr>
            <w:r w:rsidRPr="007A6093">
              <w:rPr>
                <w:color w:val="000000"/>
              </w:rPr>
              <w:t>інші витрати</w:t>
            </w:r>
          </w:p>
        </w:tc>
        <w:tc>
          <w:tcPr>
            <w:tcW w:w="1134" w:type="dxa"/>
            <w:vAlign w:val="bottom"/>
          </w:tcPr>
          <w:p w:rsidR="00676F79" w:rsidRPr="007A6093" w:rsidRDefault="00676F79" w:rsidP="00676F79">
            <w:pPr>
              <w:jc w:val="right"/>
              <w:rPr>
                <w:color w:val="000000"/>
              </w:rPr>
            </w:pPr>
            <w:r w:rsidRPr="007A6093">
              <w:rPr>
                <w:color w:val="000000"/>
              </w:rPr>
              <w:t>0,14</w:t>
            </w:r>
          </w:p>
        </w:tc>
        <w:tc>
          <w:tcPr>
            <w:tcW w:w="1060" w:type="dxa"/>
            <w:vAlign w:val="bottom"/>
          </w:tcPr>
          <w:p w:rsidR="00676F79" w:rsidRPr="007A6093" w:rsidRDefault="00676F79" w:rsidP="00676F79">
            <w:pPr>
              <w:jc w:val="right"/>
              <w:rPr>
                <w:color w:val="000000"/>
              </w:rPr>
            </w:pPr>
            <w:r w:rsidRPr="007A6093">
              <w:rPr>
                <w:color w:val="000000"/>
              </w:rPr>
              <w:t>0,03</w:t>
            </w:r>
          </w:p>
        </w:tc>
        <w:tc>
          <w:tcPr>
            <w:tcW w:w="1208" w:type="dxa"/>
            <w:vAlign w:val="bottom"/>
          </w:tcPr>
          <w:p w:rsidR="00676F79" w:rsidRPr="007A6093" w:rsidRDefault="00676F79" w:rsidP="00676F79">
            <w:pPr>
              <w:jc w:val="right"/>
              <w:rPr>
                <w:color w:val="000000"/>
              </w:rPr>
            </w:pPr>
            <w:r w:rsidRPr="007A6093">
              <w:rPr>
                <w:color w:val="000000"/>
              </w:rPr>
              <w:t>0,14</w:t>
            </w:r>
          </w:p>
        </w:tc>
        <w:tc>
          <w:tcPr>
            <w:tcW w:w="1559" w:type="dxa"/>
            <w:vAlign w:val="bottom"/>
          </w:tcPr>
          <w:p w:rsidR="00676F79" w:rsidRPr="007A6093" w:rsidRDefault="00676F79" w:rsidP="00676F79">
            <w:pPr>
              <w:jc w:val="right"/>
              <w:rPr>
                <w:color w:val="000000"/>
              </w:rPr>
            </w:pPr>
            <w:r w:rsidRPr="007A6093">
              <w:rPr>
                <w:color w:val="000000"/>
              </w:rPr>
              <w:t>0,04</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4</w:t>
            </w:r>
          </w:p>
        </w:tc>
        <w:tc>
          <w:tcPr>
            <w:tcW w:w="3566" w:type="dxa"/>
            <w:vAlign w:val="bottom"/>
          </w:tcPr>
          <w:p w:rsidR="00676F79" w:rsidRPr="007A6093" w:rsidRDefault="00676F79" w:rsidP="00676F79">
            <w:pPr>
              <w:rPr>
                <w:color w:val="000000"/>
              </w:rPr>
            </w:pPr>
            <w:r w:rsidRPr="007A6093">
              <w:rPr>
                <w:color w:val="000000"/>
              </w:rPr>
              <w:t>Інші операційні витрати</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5</w:t>
            </w:r>
          </w:p>
        </w:tc>
        <w:tc>
          <w:tcPr>
            <w:tcW w:w="3566" w:type="dxa"/>
            <w:vAlign w:val="bottom"/>
          </w:tcPr>
          <w:p w:rsidR="00676F79" w:rsidRPr="007A6093" w:rsidRDefault="00676F79" w:rsidP="00676F79">
            <w:pPr>
              <w:rPr>
                <w:color w:val="000000"/>
              </w:rPr>
            </w:pPr>
            <w:r w:rsidRPr="007A6093">
              <w:rPr>
                <w:color w:val="000000"/>
              </w:rPr>
              <w:t>Фінансові витрати</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0,00</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0,00</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6</w:t>
            </w:r>
          </w:p>
        </w:tc>
        <w:tc>
          <w:tcPr>
            <w:tcW w:w="3566" w:type="dxa"/>
            <w:vAlign w:val="bottom"/>
          </w:tcPr>
          <w:p w:rsidR="00676F79" w:rsidRPr="007A6093" w:rsidRDefault="00676F79" w:rsidP="00676F79">
            <w:pPr>
              <w:rPr>
                <w:color w:val="000000"/>
              </w:rPr>
            </w:pPr>
            <w:r w:rsidRPr="007A6093">
              <w:rPr>
                <w:color w:val="000000"/>
              </w:rPr>
              <w:t>Повна собівартість</w:t>
            </w:r>
          </w:p>
        </w:tc>
        <w:tc>
          <w:tcPr>
            <w:tcW w:w="1134" w:type="dxa"/>
            <w:vAlign w:val="bottom"/>
          </w:tcPr>
          <w:p w:rsidR="00676F79" w:rsidRPr="007A6093" w:rsidRDefault="00676F79" w:rsidP="00676F79">
            <w:pPr>
              <w:jc w:val="right"/>
              <w:rPr>
                <w:color w:val="000000"/>
              </w:rPr>
            </w:pPr>
            <w:r w:rsidRPr="007A6093">
              <w:rPr>
                <w:color w:val="000000"/>
              </w:rPr>
              <w:t>28,76</w:t>
            </w:r>
          </w:p>
        </w:tc>
        <w:tc>
          <w:tcPr>
            <w:tcW w:w="1060" w:type="dxa"/>
            <w:vAlign w:val="bottom"/>
          </w:tcPr>
          <w:p w:rsidR="00676F79" w:rsidRPr="007A6093" w:rsidRDefault="00676F79" w:rsidP="00676F79">
            <w:pPr>
              <w:jc w:val="right"/>
              <w:rPr>
                <w:color w:val="000000"/>
              </w:rPr>
            </w:pPr>
            <w:r w:rsidRPr="007A6093">
              <w:rPr>
                <w:color w:val="000000"/>
              </w:rPr>
              <w:t>6,94</w:t>
            </w:r>
          </w:p>
        </w:tc>
        <w:tc>
          <w:tcPr>
            <w:tcW w:w="1208" w:type="dxa"/>
            <w:vAlign w:val="bottom"/>
          </w:tcPr>
          <w:p w:rsidR="00676F79" w:rsidRPr="007A6093" w:rsidRDefault="00676F79" w:rsidP="00676F79">
            <w:pPr>
              <w:jc w:val="right"/>
              <w:rPr>
                <w:color w:val="000000"/>
              </w:rPr>
            </w:pPr>
            <w:r w:rsidRPr="007A6093">
              <w:rPr>
                <w:color w:val="000000"/>
              </w:rPr>
              <w:t>26,46</w:t>
            </w:r>
          </w:p>
        </w:tc>
        <w:tc>
          <w:tcPr>
            <w:tcW w:w="1559" w:type="dxa"/>
            <w:vAlign w:val="bottom"/>
          </w:tcPr>
          <w:p w:rsidR="00676F79" w:rsidRPr="007A6093" w:rsidRDefault="00676F79" w:rsidP="00676F79">
            <w:pPr>
              <w:jc w:val="right"/>
              <w:rPr>
                <w:color w:val="000000"/>
              </w:rPr>
            </w:pPr>
            <w:r w:rsidRPr="007A6093">
              <w:rPr>
                <w:color w:val="000000"/>
              </w:rPr>
              <w:t>6,94</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7</w:t>
            </w:r>
          </w:p>
        </w:tc>
        <w:tc>
          <w:tcPr>
            <w:tcW w:w="3566" w:type="dxa"/>
            <w:vAlign w:val="bottom"/>
          </w:tcPr>
          <w:p w:rsidR="00676F79" w:rsidRPr="007A6093" w:rsidRDefault="00676F79" w:rsidP="00676F79">
            <w:pPr>
              <w:rPr>
                <w:color w:val="000000"/>
              </w:rPr>
            </w:pPr>
            <w:r w:rsidRPr="007A6093">
              <w:rPr>
                <w:color w:val="000000"/>
              </w:rPr>
              <w:t>Витрати на покриття втрат</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rPr>
                <w:color w:val="000000"/>
              </w:rPr>
            </w:pPr>
            <w:r w:rsidRPr="007A6093">
              <w:rPr>
                <w:color w:val="000000"/>
              </w:rPr>
              <w:t> </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7.1</w:t>
            </w:r>
          </w:p>
        </w:tc>
        <w:tc>
          <w:tcPr>
            <w:tcW w:w="3566" w:type="dxa"/>
            <w:vAlign w:val="bottom"/>
          </w:tcPr>
          <w:p w:rsidR="00676F79" w:rsidRPr="007A6093" w:rsidRDefault="00676F79" w:rsidP="00676F79">
            <w:pPr>
              <w:rPr>
                <w:color w:val="000000"/>
              </w:rPr>
            </w:pPr>
            <w:r w:rsidRPr="007A6093">
              <w:rPr>
                <w:color w:val="000000"/>
              </w:rPr>
              <w:t>Розрахунковий прибуток, у т.ч.</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rPr>
                <w:color w:val="000000"/>
              </w:rPr>
            </w:pPr>
            <w:r w:rsidRPr="007A6093">
              <w:rPr>
                <w:color w:val="000000"/>
              </w:rPr>
              <w:t> </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t xml:space="preserve"> 7.2</w:t>
            </w:r>
          </w:p>
        </w:tc>
        <w:tc>
          <w:tcPr>
            <w:tcW w:w="3566" w:type="dxa"/>
            <w:vAlign w:val="bottom"/>
          </w:tcPr>
          <w:p w:rsidR="00676F79" w:rsidRPr="007A6093" w:rsidRDefault="00676F79" w:rsidP="00676F79">
            <w:pPr>
              <w:rPr>
                <w:color w:val="000000"/>
              </w:rPr>
            </w:pPr>
            <w:r w:rsidRPr="007A6093">
              <w:rPr>
                <w:color w:val="000000"/>
              </w:rPr>
              <w:t>податок на прибуток</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rPr>
                <w:color w:val="000000"/>
              </w:rPr>
            </w:pPr>
            <w:r w:rsidRPr="007A6093">
              <w:rPr>
                <w:color w:val="000000"/>
              </w:rPr>
              <w:t> </w:t>
            </w:r>
          </w:p>
        </w:tc>
      </w:tr>
      <w:tr w:rsidR="00676F79" w:rsidRPr="007A6093" w:rsidTr="00676F79">
        <w:tc>
          <w:tcPr>
            <w:tcW w:w="937" w:type="dxa"/>
            <w:vAlign w:val="bottom"/>
          </w:tcPr>
          <w:p w:rsidR="00676F79" w:rsidRPr="007A6093" w:rsidRDefault="00676F79" w:rsidP="00676F79">
            <w:pPr>
              <w:rPr>
                <w:color w:val="000000"/>
              </w:rPr>
            </w:pPr>
            <w:r w:rsidRPr="007A6093">
              <w:rPr>
                <w:color w:val="000000"/>
              </w:rPr>
              <w:lastRenderedPageBreak/>
              <w:t xml:space="preserve"> 7.3</w:t>
            </w:r>
          </w:p>
        </w:tc>
        <w:tc>
          <w:tcPr>
            <w:tcW w:w="3566" w:type="dxa"/>
            <w:vAlign w:val="bottom"/>
          </w:tcPr>
          <w:p w:rsidR="00676F79" w:rsidRPr="007A6093" w:rsidRDefault="00676F79" w:rsidP="00676F79">
            <w:pPr>
              <w:rPr>
                <w:color w:val="000000"/>
              </w:rPr>
            </w:pPr>
            <w:r w:rsidRPr="007A6093">
              <w:rPr>
                <w:color w:val="000000"/>
              </w:rPr>
              <w:t>резервний фонд ( капітал ) та дивіденди</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rPr>
                <w:color w:val="000000"/>
              </w:rPr>
            </w:pPr>
            <w:r w:rsidRPr="007A6093">
              <w:rPr>
                <w:color w:val="000000"/>
              </w:rPr>
              <w:t> </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8</w:t>
            </w:r>
          </w:p>
        </w:tc>
        <w:tc>
          <w:tcPr>
            <w:tcW w:w="3566" w:type="dxa"/>
            <w:vAlign w:val="bottom"/>
          </w:tcPr>
          <w:p w:rsidR="00676F79" w:rsidRPr="007A6093" w:rsidRDefault="00676F79" w:rsidP="00676F79">
            <w:pPr>
              <w:rPr>
                <w:color w:val="000000"/>
              </w:rPr>
            </w:pPr>
            <w:r w:rsidRPr="007A6093">
              <w:rPr>
                <w:color w:val="000000"/>
              </w:rPr>
              <w:t>на розвиток виробництва (виробничі інвестиції )</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rPr>
                <w:color w:val="000000"/>
              </w:rPr>
            </w:pPr>
            <w:r w:rsidRPr="007A6093">
              <w:rPr>
                <w:color w:val="000000"/>
              </w:rPr>
              <w:t> </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9</w:t>
            </w:r>
          </w:p>
        </w:tc>
        <w:tc>
          <w:tcPr>
            <w:tcW w:w="3566" w:type="dxa"/>
            <w:vAlign w:val="bottom"/>
          </w:tcPr>
          <w:p w:rsidR="00676F79" w:rsidRPr="007A6093" w:rsidRDefault="00676F79" w:rsidP="00676F79">
            <w:pPr>
              <w:rPr>
                <w:color w:val="000000"/>
              </w:rPr>
            </w:pPr>
            <w:r w:rsidRPr="007A6093">
              <w:rPr>
                <w:color w:val="000000"/>
              </w:rPr>
              <w:t>Вартість теплової енергії за відповідним тарифом</w:t>
            </w:r>
          </w:p>
        </w:tc>
        <w:tc>
          <w:tcPr>
            <w:tcW w:w="1134" w:type="dxa"/>
            <w:vAlign w:val="bottom"/>
          </w:tcPr>
          <w:p w:rsidR="00676F79" w:rsidRPr="007A6093" w:rsidRDefault="00676F79" w:rsidP="00676F79">
            <w:pPr>
              <w:jc w:val="right"/>
              <w:rPr>
                <w:color w:val="000000"/>
              </w:rPr>
            </w:pPr>
            <w:r w:rsidRPr="007A6093">
              <w:rPr>
                <w:color w:val="000000"/>
              </w:rPr>
              <w:t>28,76</w:t>
            </w:r>
          </w:p>
        </w:tc>
        <w:tc>
          <w:tcPr>
            <w:tcW w:w="1060" w:type="dxa"/>
            <w:vAlign w:val="bottom"/>
          </w:tcPr>
          <w:p w:rsidR="00676F79" w:rsidRPr="007A6093" w:rsidRDefault="00676F79" w:rsidP="00676F79">
            <w:pPr>
              <w:jc w:val="right"/>
              <w:rPr>
                <w:color w:val="000000"/>
              </w:rPr>
            </w:pPr>
            <w:r w:rsidRPr="007A6093">
              <w:rPr>
                <w:color w:val="000000"/>
              </w:rPr>
              <w:t>6,94</w:t>
            </w:r>
          </w:p>
        </w:tc>
        <w:tc>
          <w:tcPr>
            <w:tcW w:w="1208" w:type="dxa"/>
            <w:vAlign w:val="bottom"/>
          </w:tcPr>
          <w:p w:rsidR="00676F79" w:rsidRPr="007A6093" w:rsidRDefault="00676F79" w:rsidP="00676F79">
            <w:pPr>
              <w:jc w:val="right"/>
              <w:rPr>
                <w:color w:val="000000"/>
              </w:rPr>
            </w:pPr>
            <w:r w:rsidRPr="007A6093">
              <w:rPr>
                <w:color w:val="000000"/>
              </w:rPr>
              <w:t>26,46</w:t>
            </w:r>
          </w:p>
        </w:tc>
        <w:tc>
          <w:tcPr>
            <w:tcW w:w="1559" w:type="dxa"/>
            <w:vAlign w:val="bottom"/>
          </w:tcPr>
          <w:p w:rsidR="00676F79" w:rsidRPr="007A6093" w:rsidRDefault="00676F79" w:rsidP="00676F79">
            <w:pPr>
              <w:jc w:val="right"/>
              <w:rPr>
                <w:color w:val="000000"/>
              </w:rPr>
            </w:pPr>
            <w:r w:rsidRPr="007A6093">
              <w:rPr>
                <w:color w:val="000000"/>
              </w:rPr>
              <w:t>6,94</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10</w:t>
            </w:r>
          </w:p>
        </w:tc>
        <w:tc>
          <w:tcPr>
            <w:tcW w:w="3566" w:type="dxa"/>
            <w:vAlign w:val="bottom"/>
          </w:tcPr>
          <w:p w:rsidR="00676F79" w:rsidRPr="007A6093" w:rsidRDefault="00676F79" w:rsidP="00676F79">
            <w:pPr>
              <w:rPr>
                <w:color w:val="000000"/>
              </w:rPr>
            </w:pPr>
            <w:r w:rsidRPr="007A6093">
              <w:rPr>
                <w:color w:val="000000"/>
              </w:rPr>
              <w:t>Тариф на теплову енергію, грн/Гкал</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jc w:val="right"/>
              <w:rPr>
                <w:color w:val="000000"/>
              </w:rPr>
            </w:pPr>
            <w:r w:rsidRPr="007A6093">
              <w:rPr>
                <w:color w:val="000000"/>
              </w:rPr>
              <w:t>6,94</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jc w:val="right"/>
              <w:rPr>
                <w:color w:val="000000"/>
              </w:rPr>
            </w:pPr>
            <w:r w:rsidRPr="007A6093">
              <w:rPr>
                <w:color w:val="000000"/>
              </w:rPr>
              <w:t>6,94</w:t>
            </w:r>
          </w:p>
        </w:tc>
      </w:tr>
      <w:tr w:rsidR="00676F79" w:rsidRPr="007A6093" w:rsidTr="00676F79">
        <w:tc>
          <w:tcPr>
            <w:tcW w:w="937" w:type="dxa"/>
            <w:vAlign w:val="bottom"/>
          </w:tcPr>
          <w:p w:rsidR="00676F79" w:rsidRPr="007A6093" w:rsidRDefault="00676F79" w:rsidP="00676F79">
            <w:pPr>
              <w:jc w:val="center"/>
              <w:rPr>
                <w:b/>
                <w:bCs/>
                <w:color w:val="000000"/>
              </w:rPr>
            </w:pPr>
            <w:r w:rsidRPr="007A6093">
              <w:rPr>
                <w:b/>
                <w:bCs/>
                <w:color w:val="000000"/>
              </w:rPr>
              <w:t>11</w:t>
            </w:r>
          </w:p>
        </w:tc>
        <w:tc>
          <w:tcPr>
            <w:tcW w:w="3566" w:type="dxa"/>
            <w:vAlign w:val="bottom"/>
          </w:tcPr>
          <w:p w:rsidR="00676F79" w:rsidRPr="007A6093" w:rsidRDefault="00676F79" w:rsidP="00676F79">
            <w:pPr>
              <w:rPr>
                <w:color w:val="000000"/>
              </w:rPr>
            </w:pPr>
            <w:r w:rsidRPr="007A6093">
              <w:rPr>
                <w:color w:val="000000"/>
              </w:rPr>
              <w:t>Обсяг реалізації теплової енергії власним споживачам, Гкал</w:t>
            </w:r>
          </w:p>
        </w:tc>
        <w:tc>
          <w:tcPr>
            <w:tcW w:w="1134" w:type="dxa"/>
            <w:vAlign w:val="bottom"/>
          </w:tcPr>
          <w:p w:rsidR="00676F79" w:rsidRPr="007A6093" w:rsidRDefault="00676F79" w:rsidP="00676F79">
            <w:pPr>
              <w:jc w:val="right"/>
              <w:rPr>
                <w:color w:val="000000"/>
              </w:rPr>
            </w:pPr>
            <w:r w:rsidRPr="007A6093">
              <w:rPr>
                <w:color w:val="000000"/>
              </w:rPr>
              <w:t>4142,52</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jc w:val="right"/>
              <w:rPr>
                <w:color w:val="000000"/>
              </w:rPr>
            </w:pPr>
            <w:r w:rsidRPr="007A6093">
              <w:rPr>
                <w:color w:val="000000"/>
              </w:rPr>
              <w:t>3810,34</w:t>
            </w:r>
          </w:p>
        </w:tc>
        <w:tc>
          <w:tcPr>
            <w:tcW w:w="1559" w:type="dxa"/>
            <w:vAlign w:val="bottom"/>
          </w:tcPr>
          <w:p w:rsidR="00676F79" w:rsidRPr="007A6093" w:rsidRDefault="00676F79" w:rsidP="00676F79">
            <w:pPr>
              <w:rPr>
                <w:color w:val="000000"/>
              </w:rPr>
            </w:pPr>
            <w:r w:rsidRPr="007A6093">
              <w:rPr>
                <w:color w:val="000000"/>
              </w:rPr>
              <w:t> </w:t>
            </w:r>
          </w:p>
        </w:tc>
      </w:tr>
      <w:tr w:rsidR="00676F79" w:rsidRPr="007A6093" w:rsidTr="00676F79">
        <w:tc>
          <w:tcPr>
            <w:tcW w:w="937" w:type="dxa"/>
            <w:vAlign w:val="bottom"/>
          </w:tcPr>
          <w:p w:rsidR="00676F79" w:rsidRPr="007A6093" w:rsidRDefault="00676F79" w:rsidP="00676F79">
            <w:pPr>
              <w:jc w:val="center"/>
              <w:rPr>
                <w:b/>
                <w:bCs/>
                <w:color w:val="000000"/>
              </w:rPr>
            </w:pPr>
          </w:p>
        </w:tc>
        <w:tc>
          <w:tcPr>
            <w:tcW w:w="3566" w:type="dxa"/>
            <w:vAlign w:val="bottom"/>
          </w:tcPr>
          <w:p w:rsidR="00676F79" w:rsidRPr="007A6093" w:rsidRDefault="00676F79" w:rsidP="00676F79">
            <w:pPr>
              <w:rPr>
                <w:color w:val="000000"/>
              </w:rPr>
            </w:pPr>
            <w:r w:rsidRPr="007A6093">
              <w:rPr>
                <w:color w:val="000000"/>
              </w:rPr>
              <w:t>Рівень рентабельності, %</w:t>
            </w:r>
          </w:p>
        </w:tc>
        <w:tc>
          <w:tcPr>
            <w:tcW w:w="1134" w:type="dxa"/>
            <w:vAlign w:val="bottom"/>
          </w:tcPr>
          <w:p w:rsidR="00676F79" w:rsidRPr="007A6093" w:rsidRDefault="00676F79" w:rsidP="00676F79">
            <w:pPr>
              <w:rPr>
                <w:color w:val="000000"/>
              </w:rPr>
            </w:pPr>
            <w:r w:rsidRPr="007A6093">
              <w:rPr>
                <w:color w:val="000000"/>
              </w:rPr>
              <w:t> </w:t>
            </w:r>
          </w:p>
        </w:tc>
        <w:tc>
          <w:tcPr>
            <w:tcW w:w="1060" w:type="dxa"/>
            <w:vAlign w:val="bottom"/>
          </w:tcPr>
          <w:p w:rsidR="00676F79" w:rsidRPr="007A6093" w:rsidRDefault="00676F79" w:rsidP="00676F79">
            <w:pPr>
              <w:rPr>
                <w:color w:val="000000"/>
              </w:rPr>
            </w:pPr>
            <w:r w:rsidRPr="007A6093">
              <w:rPr>
                <w:color w:val="000000"/>
              </w:rPr>
              <w:t> </w:t>
            </w:r>
          </w:p>
        </w:tc>
        <w:tc>
          <w:tcPr>
            <w:tcW w:w="1208" w:type="dxa"/>
            <w:vAlign w:val="bottom"/>
          </w:tcPr>
          <w:p w:rsidR="00676F79" w:rsidRPr="007A6093" w:rsidRDefault="00676F79" w:rsidP="00676F79">
            <w:pPr>
              <w:rPr>
                <w:color w:val="000000"/>
              </w:rPr>
            </w:pPr>
            <w:r w:rsidRPr="007A6093">
              <w:rPr>
                <w:color w:val="000000"/>
              </w:rPr>
              <w:t> </w:t>
            </w:r>
          </w:p>
        </w:tc>
        <w:tc>
          <w:tcPr>
            <w:tcW w:w="1559" w:type="dxa"/>
            <w:vAlign w:val="bottom"/>
          </w:tcPr>
          <w:p w:rsidR="00676F79" w:rsidRPr="007A6093" w:rsidRDefault="00676F79" w:rsidP="00676F79">
            <w:pPr>
              <w:rPr>
                <w:color w:val="000000"/>
              </w:rPr>
            </w:pPr>
            <w:r w:rsidRPr="007A6093">
              <w:rPr>
                <w:color w:val="000000"/>
              </w:rPr>
              <w:t> </w:t>
            </w:r>
          </w:p>
        </w:tc>
      </w:tr>
    </w:tbl>
    <w:p w:rsidR="00676F79" w:rsidRDefault="00676F79" w:rsidP="00676F79">
      <w:pPr>
        <w:pStyle w:val="71"/>
        <w:rPr>
          <w:lang w:val="uk-UA"/>
        </w:rPr>
      </w:pPr>
      <w:r>
        <w:rPr>
          <w:lang w:val="uk-UA"/>
        </w:rPr>
        <w:t>Заступник міського голови</w:t>
      </w:r>
      <w:r w:rsidRPr="007A6093">
        <w:rPr>
          <w:lang w:val="uk-UA"/>
        </w:rPr>
        <w:t>,</w:t>
      </w:r>
    </w:p>
    <w:p w:rsidR="00676F79" w:rsidRPr="007A6093" w:rsidRDefault="00676F79" w:rsidP="00676F79">
      <w:pPr>
        <w:pStyle w:val="71"/>
        <w:rPr>
          <w:lang w:val="uk-UA"/>
        </w:rPr>
      </w:pPr>
      <w:r w:rsidRPr="007A6093">
        <w:rPr>
          <w:lang w:val="uk-UA"/>
        </w:rPr>
        <w:t>керуючий справами  виконавчого комітету</w:t>
      </w:r>
    </w:p>
    <w:p w:rsidR="00676F79" w:rsidRDefault="00676F79" w:rsidP="00676F79">
      <w:pPr>
        <w:pStyle w:val="71"/>
        <w:rPr>
          <w:lang w:val="uk-UA"/>
        </w:rPr>
      </w:pPr>
      <w:r w:rsidRPr="007A6093">
        <w:rPr>
          <w:lang w:val="uk-UA"/>
        </w:rPr>
        <w:t>Обухівської міської ради                                                                          В.І.Рогоза</w:t>
      </w:r>
    </w:p>
    <w:p w:rsidR="00676F79" w:rsidRPr="007A6093" w:rsidRDefault="00676F79" w:rsidP="00676F79">
      <w:pPr>
        <w:pStyle w:val="71"/>
        <w:rPr>
          <w:lang w:val="uk-UA"/>
        </w:rPr>
      </w:pPr>
    </w:p>
    <w:p w:rsidR="00676F79" w:rsidRPr="007A6093" w:rsidRDefault="00676F79" w:rsidP="00676F79">
      <w:pPr>
        <w:pStyle w:val="71"/>
        <w:rPr>
          <w:lang w:val="uk-UA"/>
        </w:rPr>
      </w:pPr>
      <w:r w:rsidRPr="007A6093">
        <w:rPr>
          <w:lang w:val="uk-UA"/>
        </w:rPr>
        <w:t>Начальник відділу житлово-комунального  господарства та</w:t>
      </w:r>
    </w:p>
    <w:p w:rsidR="00676F79" w:rsidRPr="00676F79" w:rsidRDefault="00676F79" w:rsidP="00676F79">
      <w:pPr>
        <w:rPr>
          <w:lang w:val="uk-UA"/>
        </w:rPr>
      </w:pPr>
      <w:r w:rsidRPr="00676F79">
        <w:rPr>
          <w:lang w:val="uk-UA"/>
        </w:rPr>
        <w:t>транспорту  виконавчого комітету  Обухівської міської ради            Л.М.Шевченко</w:t>
      </w:r>
    </w:p>
    <w:p w:rsidR="00676F79" w:rsidRPr="00676F79" w:rsidRDefault="00676F79" w:rsidP="00676F79">
      <w:pPr>
        <w:rPr>
          <w:lang w:val="uk-UA"/>
        </w:rPr>
      </w:pPr>
    </w:p>
    <w:p w:rsidR="00676F79" w:rsidRPr="00676F79" w:rsidRDefault="00676F79" w:rsidP="00676F79">
      <w:pPr>
        <w:rPr>
          <w:lang w:val="uk-UA"/>
        </w:rPr>
      </w:pPr>
      <w:r w:rsidRPr="00676F79">
        <w:rPr>
          <w:lang w:val="uk-UA"/>
        </w:rPr>
        <w:br w:type="page"/>
      </w:r>
    </w:p>
    <w:p w:rsidR="00676F79" w:rsidRPr="00676F79" w:rsidRDefault="00676F79" w:rsidP="00676F79">
      <w:pPr>
        <w:rPr>
          <w:lang w:val="uk-UA"/>
        </w:rPr>
      </w:pPr>
    </w:p>
    <w:tbl>
      <w:tblPr>
        <w:tblW w:w="11726" w:type="dxa"/>
        <w:tblLayout w:type="fixed"/>
        <w:tblCellMar>
          <w:top w:w="15" w:type="dxa"/>
          <w:left w:w="15" w:type="dxa"/>
          <w:bottom w:w="15" w:type="dxa"/>
          <w:right w:w="15" w:type="dxa"/>
        </w:tblCellMar>
        <w:tblLook w:val="0000" w:firstRow="0" w:lastRow="0" w:firstColumn="0" w:lastColumn="0" w:noHBand="0" w:noVBand="0"/>
      </w:tblPr>
      <w:tblGrid>
        <w:gridCol w:w="207"/>
        <w:gridCol w:w="471"/>
        <w:gridCol w:w="635"/>
        <w:gridCol w:w="960"/>
        <w:gridCol w:w="594"/>
        <w:gridCol w:w="543"/>
        <w:gridCol w:w="1027"/>
        <w:gridCol w:w="204"/>
        <w:gridCol w:w="336"/>
        <w:gridCol w:w="301"/>
        <w:gridCol w:w="293"/>
        <w:gridCol w:w="286"/>
        <w:gridCol w:w="821"/>
        <w:gridCol w:w="281"/>
        <w:gridCol w:w="569"/>
        <w:gridCol w:w="10"/>
        <w:gridCol w:w="638"/>
        <w:gridCol w:w="654"/>
        <w:gridCol w:w="116"/>
        <w:gridCol w:w="1884"/>
        <w:gridCol w:w="896"/>
      </w:tblGrid>
      <w:tr w:rsidR="00676F79" w:rsidRPr="009355E6" w:rsidTr="00676F79">
        <w:trPr>
          <w:gridAfter w:val="1"/>
          <w:wAfter w:w="896" w:type="dxa"/>
          <w:trHeight w:val="920"/>
        </w:trPr>
        <w:tc>
          <w:tcPr>
            <w:tcW w:w="207" w:type="dxa"/>
            <w:shd w:val="clear" w:color="auto" w:fill="auto"/>
            <w:vAlign w:val="bottom"/>
          </w:tcPr>
          <w:p w:rsidR="00676F79" w:rsidRPr="00676F79" w:rsidRDefault="00676F79" w:rsidP="00676F79">
            <w:pPr>
              <w:jc w:val="right"/>
              <w:rPr>
                <w:lang w:val="uk-UA"/>
              </w:rPr>
            </w:pPr>
          </w:p>
        </w:tc>
        <w:tc>
          <w:tcPr>
            <w:tcW w:w="1106" w:type="dxa"/>
            <w:gridSpan w:val="2"/>
            <w:shd w:val="clear" w:color="auto" w:fill="auto"/>
            <w:vAlign w:val="bottom"/>
          </w:tcPr>
          <w:p w:rsidR="00676F79" w:rsidRPr="00676F79" w:rsidRDefault="00676F79" w:rsidP="00676F79">
            <w:pPr>
              <w:rPr>
                <w:lang w:val="uk-UA"/>
              </w:rPr>
            </w:pPr>
          </w:p>
        </w:tc>
        <w:tc>
          <w:tcPr>
            <w:tcW w:w="1554" w:type="dxa"/>
            <w:gridSpan w:val="2"/>
            <w:shd w:val="clear" w:color="auto" w:fill="auto"/>
            <w:vAlign w:val="center"/>
          </w:tcPr>
          <w:p w:rsidR="00676F79" w:rsidRPr="00676F79" w:rsidRDefault="00676F79" w:rsidP="00676F79">
            <w:pPr>
              <w:jc w:val="center"/>
              <w:rPr>
                <w:b/>
                <w:lang w:val="uk-UA"/>
              </w:rPr>
            </w:pPr>
          </w:p>
        </w:tc>
        <w:tc>
          <w:tcPr>
            <w:tcW w:w="543" w:type="dxa"/>
            <w:shd w:val="clear" w:color="auto" w:fill="auto"/>
            <w:vAlign w:val="bottom"/>
          </w:tcPr>
          <w:p w:rsidR="00676F79" w:rsidRPr="00676F79" w:rsidRDefault="00676F79" w:rsidP="00676F79">
            <w:pPr>
              <w:rPr>
                <w:lang w:val="uk-UA"/>
              </w:rPr>
            </w:pPr>
          </w:p>
        </w:tc>
        <w:tc>
          <w:tcPr>
            <w:tcW w:w="1027" w:type="dxa"/>
            <w:shd w:val="clear" w:color="auto" w:fill="auto"/>
            <w:vAlign w:val="bottom"/>
          </w:tcPr>
          <w:p w:rsidR="00676F79" w:rsidRPr="00676F79" w:rsidRDefault="00676F79" w:rsidP="00676F79">
            <w:pPr>
              <w:rPr>
                <w:lang w:val="uk-UA"/>
              </w:rPr>
            </w:pPr>
          </w:p>
        </w:tc>
        <w:tc>
          <w:tcPr>
            <w:tcW w:w="540" w:type="dxa"/>
            <w:gridSpan w:val="2"/>
            <w:shd w:val="clear" w:color="auto" w:fill="auto"/>
            <w:vAlign w:val="bottom"/>
          </w:tcPr>
          <w:p w:rsidR="00676F79" w:rsidRPr="00676F79" w:rsidRDefault="00676F79" w:rsidP="00676F79">
            <w:pPr>
              <w:rPr>
                <w:lang w:val="uk-UA"/>
              </w:rPr>
            </w:pPr>
          </w:p>
        </w:tc>
        <w:tc>
          <w:tcPr>
            <w:tcW w:w="594" w:type="dxa"/>
            <w:gridSpan w:val="2"/>
            <w:shd w:val="clear" w:color="auto" w:fill="auto"/>
            <w:vAlign w:val="bottom"/>
          </w:tcPr>
          <w:p w:rsidR="00676F79" w:rsidRPr="00676F79" w:rsidRDefault="00676F79" w:rsidP="00676F79">
            <w:pPr>
              <w:jc w:val="right"/>
              <w:rPr>
                <w:lang w:val="uk-UA"/>
              </w:rPr>
            </w:pPr>
          </w:p>
        </w:tc>
        <w:tc>
          <w:tcPr>
            <w:tcW w:w="5259" w:type="dxa"/>
            <w:gridSpan w:val="9"/>
            <w:shd w:val="clear" w:color="auto" w:fill="FFFFFF"/>
          </w:tcPr>
          <w:p w:rsidR="00676F79" w:rsidRPr="00676F79" w:rsidRDefault="00676F79" w:rsidP="00676F79">
            <w:pPr>
              <w:wordWrap w:val="0"/>
              <w:jc w:val="center"/>
              <w:rPr>
                <w:lang w:val="uk-UA"/>
              </w:rPr>
            </w:pPr>
            <w:r w:rsidRPr="00676F79">
              <w:rPr>
                <w:lang w:val="uk-UA"/>
              </w:rPr>
              <w:t xml:space="preserve">                             Додаток  10</w:t>
            </w:r>
          </w:p>
          <w:p w:rsidR="00676F79" w:rsidRPr="00676F79" w:rsidRDefault="00676F79" w:rsidP="00676F79">
            <w:pPr>
              <w:wordWrap w:val="0"/>
              <w:jc w:val="center"/>
              <w:rPr>
                <w:lang w:val="uk-UA"/>
              </w:rPr>
            </w:pPr>
            <w:r w:rsidRPr="00676F79">
              <w:rPr>
                <w:lang w:val="uk-UA"/>
              </w:rPr>
              <w:t xml:space="preserve">до рішення виконавчого комітету </w:t>
            </w:r>
          </w:p>
          <w:p w:rsidR="00676F79" w:rsidRPr="00676F79" w:rsidRDefault="00676F79" w:rsidP="00676F79">
            <w:pPr>
              <w:wordWrap w:val="0"/>
              <w:ind w:left="-326"/>
              <w:jc w:val="center"/>
              <w:rPr>
                <w:lang w:val="uk-UA"/>
              </w:rPr>
            </w:pPr>
            <w:r w:rsidRPr="00676F79">
              <w:rPr>
                <w:lang w:val="uk-UA"/>
              </w:rPr>
              <w:t>Обухівської  міської ради  від 04.12.2018 №___</w:t>
            </w:r>
          </w:p>
          <w:p w:rsidR="00676F79" w:rsidRPr="00676F79" w:rsidRDefault="00676F79" w:rsidP="00676F79">
            <w:pPr>
              <w:jc w:val="center"/>
              <w:textAlignment w:val="bottom"/>
              <w:rPr>
                <w:rFonts w:eastAsia="SimSun"/>
                <w:b/>
                <w:lang w:val="uk-UA" w:eastAsia="zh-CN" w:bidi="ar"/>
              </w:rPr>
            </w:pPr>
          </w:p>
          <w:p w:rsidR="00676F79" w:rsidRPr="00676F79" w:rsidRDefault="00676F79" w:rsidP="00676F79">
            <w:pPr>
              <w:jc w:val="right"/>
              <w:textAlignment w:val="top"/>
              <w:rPr>
                <w:lang w:val="uk-UA"/>
              </w:rPr>
            </w:pPr>
          </w:p>
        </w:tc>
      </w:tr>
      <w:tr w:rsidR="00676F79" w:rsidRPr="009355E6" w:rsidTr="00676F79">
        <w:trPr>
          <w:gridAfter w:val="1"/>
          <w:wAfter w:w="896" w:type="dxa"/>
          <w:trHeight w:val="220"/>
        </w:trPr>
        <w:tc>
          <w:tcPr>
            <w:tcW w:w="207" w:type="dxa"/>
            <w:shd w:val="clear" w:color="auto" w:fill="auto"/>
            <w:vAlign w:val="bottom"/>
          </w:tcPr>
          <w:p w:rsidR="00676F79" w:rsidRPr="00676F79" w:rsidRDefault="00676F79" w:rsidP="00676F79">
            <w:pPr>
              <w:jc w:val="right"/>
              <w:rPr>
                <w:lang w:val="uk-UA"/>
              </w:rPr>
            </w:pPr>
          </w:p>
        </w:tc>
        <w:tc>
          <w:tcPr>
            <w:tcW w:w="1106" w:type="dxa"/>
            <w:gridSpan w:val="2"/>
            <w:shd w:val="clear" w:color="auto" w:fill="auto"/>
            <w:vAlign w:val="bottom"/>
          </w:tcPr>
          <w:p w:rsidR="00676F79" w:rsidRPr="00676F79" w:rsidRDefault="00676F79" w:rsidP="00676F79">
            <w:pPr>
              <w:rPr>
                <w:lang w:val="uk-UA"/>
              </w:rPr>
            </w:pPr>
          </w:p>
        </w:tc>
        <w:tc>
          <w:tcPr>
            <w:tcW w:w="960" w:type="dxa"/>
            <w:shd w:val="clear" w:color="auto" w:fill="auto"/>
            <w:vAlign w:val="bottom"/>
          </w:tcPr>
          <w:p w:rsidR="00676F79" w:rsidRPr="00676F79" w:rsidRDefault="00676F79" w:rsidP="00676F79">
            <w:pPr>
              <w:jc w:val="center"/>
              <w:rPr>
                <w:b/>
                <w:lang w:val="uk-UA"/>
              </w:rPr>
            </w:pPr>
          </w:p>
        </w:tc>
        <w:tc>
          <w:tcPr>
            <w:tcW w:w="594" w:type="dxa"/>
            <w:shd w:val="clear" w:color="auto" w:fill="auto"/>
            <w:vAlign w:val="bottom"/>
          </w:tcPr>
          <w:p w:rsidR="00676F79" w:rsidRPr="00676F79" w:rsidRDefault="00676F79" w:rsidP="00676F79">
            <w:pPr>
              <w:jc w:val="center"/>
              <w:rPr>
                <w:b/>
                <w:lang w:val="uk-UA"/>
              </w:rPr>
            </w:pPr>
          </w:p>
        </w:tc>
        <w:tc>
          <w:tcPr>
            <w:tcW w:w="543" w:type="dxa"/>
            <w:shd w:val="clear" w:color="auto" w:fill="auto"/>
            <w:vAlign w:val="bottom"/>
          </w:tcPr>
          <w:p w:rsidR="00676F79" w:rsidRPr="00676F79" w:rsidRDefault="00676F79" w:rsidP="00676F79">
            <w:pPr>
              <w:jc w:val="center"/>
              <w:rPr>
                <w:b/>
                <w:lang w:val="uk-UA"/>
              </w:rPr>
            </w:pPr>
          </w:p>
        </w:tc>
        <w:tc>
          <w:tcPr>
            <w:tcW w:w="1027" w:type="dxa"/>
            <w:shd w:val="clear" w:color="auto" w:fill="auto"/>
            <w:vAlign w:val="bottom"/>
          </w:tcPr>
          <w:p w:rsidR="00676F79" w:rsidRPr="00676F79" w:rsidRDefault="00676F79" w:rsidP="00676F79">
            <w:pPr>
              <w:rPr>
                <w:lang w:val="uk-UA"/>
              </w:rPr>
            </w:pPr>
          </w:p>
        </w:tc>
        <w:tc>
          <w:tcPr>
            <w:tcW w:w="540" w:type="dxa"/>
            <w:gridSpan w:val="2"/>
            <w:shd w:val="clear" w:color="auto" w:fill="auto"/>
            <w:vAlign w:val="bottom"/>
          </w:tcPr>
          <w:p w:rsidR="00676F79" w:rsidRPr="00676F79" w:rsidRDefault="00676F79" w:rsidP="00676F79">
            <w:pPr>
              <w:rPr>
                <w:lang w:val="uk-UA"/>
              </w:rPr>
            </w:pPr>
          </w:p>
        </w:tc>
        <w:tc>
          <w:tcPr>
            <w:tcW w:w="594" w:type="dxa"/>
            <w:gridSpan w:val="2"/>
            <w:shd w:val="clear" w:color="auto" w:fill="auto"/>
            <w:vAlign w:val="bottom"/>
          </w:tcPr>
          <w:p w:rsidR="00676F79" w:rsidRPr="00676F79" w:rsidRDefault="00676F79" w:rsidP="00676F79">
            <w:pPr>
              <w:rPr>
                <w:lang w:val="uk-UA"/>
              </w:rPr>
            </w:pPr>
          </w:p>
        </w:tc>
        <w:tc>
          <w:tcPr>
            <w:tcW w:w="5259" w:type="dxa"/>
            <w:gridSpan w:val="9"/>
            <w:shd w:val="clear" w:color="auto" w:fill="FFFFFF"/>
          </w:tcPr>
          <w:p w:rsidR="00676F79" w:rsidRPr="00676F79" w:rsidRDefault="00676F79" w:rsidP="00676F79">
            <w:pPr>
              <w:textAlignment w:val="top"/>
              <w:rPr>
                <w:lang w:val="uk-UA"/>
              </w:rPr>
            </w:pPr>
          </w:p>
        </w:tc>
      </w:tr>
      <w:tr w:rsidR="00676F79" w:rsidRPr="007A6093" w:rsidTr="00676F79">
        <w:trPr>
          <w:gridAfter w:val="1"/>
          <w:wAfter w:w="896" w:type="dxa"/>
          <w:trHeight w:val="380"/>
        </w:trPr>
        <w:tc>
          <w:tcPr>
            <w:tcW w:w="10830" w:type="dxa"/>
            <w:gridSpan w:val="20"/>
            <w:shd w:val="clear" w:color="auto" w:fill="FFFFFF"/>
            <w:vAlign w:val="bottom"/>
          </w:tcPr>
          <w:p w:rsidR="00676F79" w:rsidRPr="007A6093" w:rsidRDefault="00676F79" w:rsidP="00676F79">
            <w:pPr>
              <w:jc w:val="center"/>
              <w:textAlignment w:val="bottom"/>
              <w:rPr>
                <w:b/>
              </w:rPr>
            </w:pPr>
            <w:r w:rsidRPr="007A6093">
              <w:rPr>
                <w:rFonts w:eastAsia="SimSun"/>
                <w:b/>
                <w:lang w:eastAsia="zh-CN" w:bidi="ar"/>
              </w:rPr>
              <w:t xml:space="preserve">Структура скоригованих тарифів на послугу з централізованого постачання гарячої води </w:t>
            </w:r>
          </w:p>
        </w:tc>
      </w:tr>
      <w:tr w:rsidR="00676F79" w:rsidRPr="007A6093" w:rsidTr="00676F79">
        <w:trPr>
          <w:gridAfter w:val="1"/>
          <w:wAfter w:w="896" w:type="dxa"/>
          <w:trHeight w:val="240"/>
        </w:trPr>
        <w:tc>
          <w:tcPr>
            <w:tcW w:w="10830" w:type="dxa"/>
            <w:gridSpan w:val="20"/>
            <w:shd w:val="clear" w:color="auto" w:fill="FFFFFF"/>
            <w:vAlign w:val="bottom"/>
          </w:tcPr>
          <w:p w:rsidR="00676F79" w:rsidRPr="007A6093" w:rsidRDefault="00676F79" w:rsidP="00676F79">
            <w:pPr>
              <w:jc w:val="center"/>
              <w:textAlignment w:val="bottom"/>
              <w:rPr>
                <w:b/>
              </w:rPr>
            </w:pPr>
            <w:r w:rsidRPr="007A6093">
              <w:rPr>
                <w:rFonts w:eastAsia="SimSun"/>
                <w:b/>
                <w:lang w:val="en-US" w:eastAsia="zh-CN" w:bidi="ar"/>
              </w:rPr>
              <w:t>ПрАТ "Енергія"</w:t>
            </w:r>
          </w:p>
        </w:tc>
      </w:tr>
      <w:tr w:rsidR="00676F79" w:rsidRPr="007A6093" w:rsidTr="00676F79">
        <w:trPr>
          <w:trHeight w:val="480"/>
        </w:trPr>
        <w:tc>
          <w:tcPr>
            <w:tcW w:w="678" w:type="dxa"/>
            <w:gridSpan w:val="2"/>
            <w:tcBorders>
              <w:top w:val="nil"/>
              <w:bottom w:val="nil"/>
            </w:tcBorders>
            <w:vAlign w:val="bottom"/>
          </w:tcPr>
          <w:p w:rsidR="00676F79" w:rsidRPr="007A6093" w:rsidRDefault="00676F79" w:rsidP="00676F79">
            <w:pPr>
              <w:jc w:val="center"/>
              <w:rPr>
                <w:b/>
              </w:rPr>
            </w:pPr>
          </w:p>
        </w:tc>
        <w:tc>
          <w:tcPr>
            <w:tcW w:w="2732" w:type="dxa"/>
            <w:gridSpan w:val="4"/>
            <w:tcBorders>
              <w:top w:val="nil"/>
              <w:bottom w:val="nil"/>
            </w:tcBorders>
            <w:vAlign w:val="bottom"/>
          </w:tcPr>
          <w:p w:rsidR="00676F79" w:rsidRPr="007A6093" w:rsidRDefault="00676F79" w:rsidP="00676F79">
            <w:pPr>
              <w:jc w:val="center"/>
              <w:rPr>
                <w:b/>
              </w:rPr>
            </w:pPr>
          </w:p>
        </w:tc>
        <w:tc>
          <w:tcPr>
            <w:tcW w:w="1231" w:type="dxa"/>
            <w:gridSpan w:val="2"/>
            <w:tcBorders>
              <w:top w:val="nil"/>
              <w:bottom w:val="nil"/>
            </w:tcBorders>
            <w:vAlign w:val="bottom"/>
          </w:tcPr>
          <w:p w:rsidR="00676F79" w:rsidRPr="007A6093" w:rsidRDefault="00676F79" w:rsidP="00676F79">
            <w:pPr>
              <w:jc w:val="center"/>
              <w:rPr>
                <w:b/>
              </w:rPr>
            </w:pPr>
          </w:p>
        </w:tc>
        <w:tc>
          <w:tcPr>
            <w:tcW w:w="637" w:type="dxa"/>
            <w:gridSpan w:val="2"/>
            <w:tcBorders>
              <w:top w:val="nil"/>
              <w:bottom w:val="nil"/>
            </w:tcBorders>
            <w:vAlign w:val="bottom"/>
          </w:tcPr>
          <w:p w:rsidR="00676F79" w:rsidRPr="007A6093" w:rsidRDefault="00676F79" w:rsidP="00676F79">
            <w:pPr>
              <w:jc w:val="center"/>
              <w:rPr>
                <w:b/>
              </w:rPr>
            </w:pPr>
          </w:p>
        </w:tc>
        <w:tc>
          <w:tcPr>
            <w:tcW w:w="579" w:type="dxa"/>
            <w:gridSpan w:val="2"/>
            <w:tcBorders>
              <w:top w:val="nil"/>
              <w:bottom w:val="nil"/>
            </w:tcBorders>
            <w:vAlign w:val="bottom"/>
          </w:tcPr>
          <w:p w:rsidR="00676F79" w:rsidRPr="007A6093" w:rsidRDefault="00676F79" w:rsidP="00676F79">
            <w:pPr>
              <w:jc w:val="center"/>
              <w:rPr>
                <w:b/>
              </w:rPr>
            </w:pPr>
            <w:r w:rsidRPr="007A6093">
              <w:rPr>
                <w:b/>
              </w:rPr>
              <w:t>З</w:t>
            </w:r>
            <w:r>
              <w:rPr>
                <w:b/>
              </w:rPr>
              <w:t xml:space="preserve"> П</w:t>
            </w:r>
            <w:r w:rsidRPr="007A6093">
              <w:rPr>
                <w:b/>
              </w:rPr>
              <w:t>ДВ</w:t>
            </w:r>
          </w:p>
        </w:tc>
        <w:tc>
          <w:tcPr>
            <w:tcW w:w="1102" w:type="dxa"/>
            <w:gridSpan w:val="2"/>
            <w:tcBorders>
              <w:top w:val="nil"/>
              <w:bottom w:val="nil"/>
            </w:tcBorders>
            <w:vAlign w:val="bottom"/>
          </w:tcPr>
          <w:p w:rsidR="00676F79" w:rsidRPr="007A6093" w:rsidRDefault="00676F79" w:rsidP="00676F79">
            <w:pPr>
              <w:jc w:val="center"/>
              <w:rPr>
                <w:b/>
              </w:rPr>
            </w:pPr>
          </w:p>
        </w:tc>
        <w:tc>
          <w:tcPr>
            <w:tcW w:w="579" w:type="dxa"/>
            <w:gridSpan w:val="2"/>
            <w:tcBorders>
              <w:top w:val="nil"/>
              <w:bottom w:val="nil"/>
            </w:tcBorders>
            <w:vAlign w:val="bottom"/>
          </w:tcPr>
          <w:p w:rsidR="00676F79" w:rsidRPr="007A6093" w:rsidRDefault="00676F79" w:rsidP="00676F79"/>
        </w:tc>
        <w:tc>
          <w:tcPr>
            <w:tcW w:w="638" w:type="dxa"/>
            <w:tcBorders>
              <w:top w:val="nil"/>
              <w:bottom w:val="nil"/>
            </w:tcBorders>
            <w:vAlign w:val="bottom"/>
          </w:tcPr>
          <w:p w:rsidR="00676F79" w:rsidRPr="007A6093" w:rsidRDefault="00676F79" w:rsidP="00676F79"/>
        </w:tc>
        <w:tc>
          <w:tcPr>
            <w:tcW w:w="654" w:type="dxa"/>
            <w:tcBorders>
              <w:top w:val="nil"/>
              <w:bottom w:val="nil"/>
            </w:tcBorders>
            <w:vAlign w:val="bottom"/>
          </w:tcPr>
          <w:p w:rsidR="00676F79" w:rsidRPr="007A6093" w:rsidRDefault="00676F79" w:rsidP="00676F79"/>
        </w:tc>
        <w:tc>
          <w:tcPr>
            <w:tcW w:w="2896" w:type="dxa"/>
            <w:gridSpan w:val="3"/>
            <w:tcBorders>
              <w:top w:val="nil"/>
              <w:bottom w:val="nil"/>
            </w:tcBorders>
            <w:vAlign w:val="bottom"/>
          </w:tcPr>
          <w:p w:rsidR="00676F79" w:rsidRPr="007A6093" w:rsidRDefault="00676F79" w:rsidP="00676F79">
            <w:pPr>
              <w:jc w:val="center"/>
              <w:textAlignment w:val="bottom"/>
              <w:rPr>
                <w:b/>
              </w:rPr>
            </w:pPr>
          </w:p>
        </w:tc>
      </w:tr>
      <w:tr w:rsidR="00676F79" w:rsidRPr="007A6093" w:rsidTr="00676F79">
        <w:trPr>
          <w:gridAfter w:val="2"/>
          <w:wAfter w:w="2780" w:type="dxa"/>
          <w:trHeight w:val="186"/>
        </w:trPr>
        <w:tc>
          <w:tcPr>
            <w:tcW w:w="678" w:type="dxa"/>
            <w:gridSpan w:val="2"/>
            <w:vMerge w:val="restart"/>
            <w:tcBorders>
              <w:top w:val="single" w:sz="4" w:space="0" w:color="auto"/>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 з/п</w:t>
            </w:r>
          </w:p>
        </w:tc>
        <w:tc>
          <w:tcPr>
            <w:tcW w:w="2732" w:type="dxa"/>
            <w:gridSpan w:val="4"/>
            <w:vMerge w:val="restart"/>
            <w:tcBorders>
              <w:top w:val="single" w:sz="4" w:space="0" w:color="auto"/>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Найменування показників</w:t>
            </w:r>
          </w:p>
        </w:tc>
        <w:tc>
          <w:tcPr>
            <w:tcW w:w="5536" w:type="dxa"/>
            <w:gridSpan w:val="13"/>
            <w:tcBorders>
              <w:top w:val="single" w:sz="4" w:space="0" w:color="auto"/>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У тому числі:</w:t>
            </w:r>
          </w:p>
        </w:tc>
      </w:tr>
      <w:tr w:rsidR="00676F79" w:rsidRPr="007A6093" w:rsidTr="00676F79">
        <w:trPr>
          <w:gridAfter w:val="2"/>
          <w:wAfter w:w="2780" w:type="dxa"/>
          <w:trHeight w:val="425"/>
        </w:trPr>
        <w:tc>
          <w:tcPr>
            <w:tcW w:w="678" w:type="dxa"/>
            <w:gridSpan w:val="2"/>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2732" w:type="dxa"/>
            <w:gridSpan w:val="4"/>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3268" w:type="dxa"/>
            <w:gridSpan w:val="7"/>
            <w:vMerge w:val="restart"/>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для потреб бюджетних установ</w:t>
            </w:r>
          </w:p>
        </w:tc>
        <w:tc>
          <w:tcPr>
            <w:tcW w:w="2268" w:type="dxa"/>
            <w:gridSpan w:val="6"/>
            <w:vMerge w:val="restart"/>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для потреб інших споживачів</w:t>
            </w:r>
          </w:p>
        </w:tc>
      </w:tr>
      <w:tr w:rsidR="00676F79" w:rsidRPr="007A6093" w:rsidTr="00676F79">
        <w:trPr>
          <w:gridAfter w:val="2"/>
          <w:wAfter w:w="2780" w:type="dxa"/>
          <w:trHeight w:val="312"/>
        </w:trPr>
        <w:tc>
          <w:tcPr>
            <w:tcW w:w="678" w:type="dxa"/>
            <w:gridSpan w:val="2"/>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2732" w:type="dxa"/>
            <w:gridSpan w:val="4"/>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3268" w:type="dxa"/>
            <w:gridSpan w:val="7"/>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2268" w:type="dxa"/>
            <w:gridSpan w:val="6"/>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r>
      <w:tr w:rsidR="00676F79" w:rsidRPr="007A6093" w:rsidTr="00676F79">
        <w:trPr>
          <w:gridAfter w:val="2"/>
          <w:wAfter w:w="2780" w:type="dxa"/>
          <w:trHeight w:val="312"/>
        </w:trPr>
        <w:tc>
          <w:tcPr>
            <w:tcW w:w="678" w:type="dxa"/>
            <w:gridSpan w:val="2"/>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2732" w:type="dxa"/>
            <w:gridSpan w:val="4"/>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3268" w:type="dxa"/>
            <w:gridSpan w:val="7"/>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2268" w:type="dxa"/>
            <w:gridSpan w:val="6"/>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r>
      <w:tr w:rsidR="00676F79" w:rsidRPr="007A6093" w:rsidTr="00676F79">
        <w:trPr>
          <w:gridAfter w:val="2"/>
          <w:wAfter w:w="2780" w:type="dxa"/>
          <w:trHeight w:val="90"/>
        </w:trPr>
        <w:tc>
          <w:tcPr>
            <w:tcW w:w="678" w:type="dxa"/>
            <w:gridSpan w:val="2"/>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2732" w:type="dxa"/>
            <w:gridSpan w:val="4"/>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pP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тис. грн</w:t>
            </w: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грн/куб.м</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тис. грн</w:t>
            </w: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грн/куб.м</w:t>
            </w:r>
          </w:p>
        </w:tc>
      </w:tr>
      <w:tr w:rsidR="00676F79" w:rsidRPr="007A6093" w:rsidTr="00676F79">
        <w:trPr>
          <w:gridAfter w:val="2"/>
          <w:wAfter w:w="2780" w:type="dxa"/>
          <w:trHeight w:val="280"/>
        </w:trPr>
        <w:tc>
          <w:tcPr>
            <w:tcW w:w="678" w:type="dxa"/>
            <w:gridSpan w:val="2"/>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pPr>
            <w:r w:rsidRPr="007A6093">
              <w:rPr>
                <w:rFonts w:eastAsia="SimSun"/>
                <w:lang w:val="en-US" w:eastAsia="zh-CN" w:bidi="ar"/>
              </w:rPr>
              <w:t>1</w:t>
            </w:r>
          </w:p>
        </w:tc>
        <w:tc>
          <w:tcPr>
            <w:tcW w:w="2732" w:type="dxa"/>
            <w:gridSpan w:val="4"/>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pPr>
            <w:r w:rsidRPr="007A6093">
              <w:rPr>
                <w:rFonts w:eastAsia="SimSun"/>
                <w:lang w:val="en-US" w:eastAsia="zh-CN" w:bidi="ar"/>
              </w:rPr>
              <w:t>2</w:t>
            </w:r>
          </w:p>
        </w:tc>
        <w:tc>
          <w:tcPr>
            <w:tcW w:w="1567" w:type="dxa"/>
            <w:gridSpan w:val="3"/>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pPr>
            <w:r w:rsidRPr="007A6093">
              <w:rPr>
                <w:rFonts w:eastAsia="SimSun"/>
                <w:lang w:eastAsia="zh-CN" w:bidi="ar"/>
              </w:rPr>
              <w:t>3</w:t>
            </w:r>
          </w:p>
        </w:tc>
        <w:tc>
          <w:tcPr>
            <w:tcW w:w="1701" w:type="dxa"/>
            <w:gridSpan w:val="4"/>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pPr>
            <w:r w:rsidRPr="007A6093">
              <w:rPr>
                <w:rFonts w:eastAsia="SimSun"/>
                <w:lang w:eastAsia="zh-CN" w:bidi="ar"/>
              </w:rPr>
              <w:t>4</w:t>
            </w:r>
          </w:p>
        </w:tc>
        <w:tc>
          <w:tcPr>
            <w:tcW w:w="850" w:type="dxa"/>
            <w:gridSpan w:val="2"/>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pPr>
            <w:r w:rsidRPr="007A6093">
              <w:rPr>
                <w:rFonts w:eastAsia="SimSun"/>
                <w:lang w:eastAsia="zh-CN" w:bidi="ar"/>
              </w:rPr>
              <w:t>5</w:t>
            </w:r>
          </w:p>
        </w:tc>
        <w:tc>
          <w:tcPr>
            <w:tcW w:w="1418" w:type="dxa"/>
            <w:gridSpan w:val="4"/>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pPr>
            <w:r w:rsidRPr="007A6093">
              <w:rPr>
                <w:rFonts w:eastAsia="SimSun"/>
                <w:lang w:eastAsia="zh-CN" w:bidi="ar"/>
              </w:rPr>
              <w:t>6</w:t>
            </w:r>
          </w:p>
        </w:tc>
      </w:tr>
      <w:tr w:rsidR="00676F79" w:rsidRPr="007A6093" w:rsidTr="00676F79">
        <w:trPr>
          <w:gridAfter w:val="2"/>
          <w:wAfter w:w="2780" w:type="dxa"/>
          <w:trHeight w:val="450"/>
        </w:trPr>
        <w:tc>
          <w:tcPr>
            <w:tcW w:w="678" w:type="dxa"/>
            <w:gridSpan w:val="2"/>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pPr>
            <w:r w:rsidRPr="007A6093">
              <w:rPr>
                <w:rFonts w:eastAsia="SimSun"/>
                <w:lang w:val="en-US" w:eastAsia="zh-CN" w:bidi="ar"/>
              </w:rPr>
              <w:t>1.</w:t>
            </w:r>
          </w:p>
        </w:tc>
        <w:tc>
          <w:tcPr>
            <w:tcW w:w="2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pPr>
            <w:r w:rsidRPr="007A6093">
              <w:rPr>
                <w:rFonts w:eastAsia="SimSun"/>
                <w:lang w:eastAsia="zh-CN" w:bidi="ar"/>
              </w:rPr>
              <w:t>Собівартість власної теплової енергії, врахована у встановлених тарифах на теплову енергію</w:t>
            </w: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1.027,91</w:t>
            </w: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82,86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330,89</w:t>
            </w: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80,52</w:t>
            </w:r>
          </w:p>
        </w:tc>
      </w:tr>
      <w:tr w:rsidR="00676F79" w:rsidRPr="007A6093" w:rsidTr="00676F79">
        <w:trPr>
          <w:gridAfter w:val="2"/>
          <w:wAfter w:w="2780" w:type="dxa"/>
          <w:trHeight w:val="420"/>
        </w:trPr>
        <w:tc>
          <w:tcPr>
            <w:tcW w:w="678" w:type="dxa"/>
            <w:gridSpan w:val="2"/>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pPr>
            <w:r w:rsidRPr="007A6093">
              <w:rPr>
                <w:rFonts w:eastAsia="SimSun"/>
                <w:lang w:val="en-US" w:eastAsia="zh-CN" w:bidi="ar"/>
              </w:rPr>
              <w:t>2.</w:t>
            </w:r>
          </w:p>
        </w:tc>
        <w:tc>
          <w:tcPr>
            <w:tcW w:w="2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pPr>
            <w:r w:rsidRPr="007A6093">
              <w:rPr>
                <w:rFonts w:eastAsia="SimSun"/>
                <w:lang w:eastAsia="zh-CN" w:bidi="ar"/>
              </w:rPr>
              <w:t>Витрати на придбання води для послуги з гарячого водопостачання</w:t>
            </w: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147,50</w:t>
            </w: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11,89</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48,86</w:t>
            </w: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11,89</w:t>
            </w:r>
          </w:p>
        </w:tc>
      </w:tr>
      <w:tr w:rsidR="00676F79" w:rsidRPr="007A6093" w:rsidTr="00676F79">
        <w:trPr>
          <w:gridAfter w:val="2"/>
          <w:wAfter w:w="2780" w:type="dxa"/>
          <w:trHeight w:val="296"/>
        </w:trPr>
        <w:tc>
          <w:tcPr>
            <w:tcW w:w="678" w:type="dxa"/>
            <w:gridSpan w:val="2"/>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pPr>
            <w:r w:rsidRPr="007A6093">
              <w:rPr>
                <w:rFonts w:eastAsia="SimSun"/>
                <w:lang w:val="en-US" w:eastAsia="zh-CN" w:bidi="ar"/>
              </w:rPr>
              <w:t>3.</w:t>
            </w:r>
          </w:p>
        </w:tc>
        <w:tc>
          <w:tcPr>
            <w:tcW w:w="2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pPr>
            <w:r w:rsidRPr="007A6093">
              <w:rPr>
                <w:rFonts w:eastAsia="SimSun"/>
                <w:lang w:eastAsia="zh-CN" w:bidi="ar"/>
              </w:rPr>
              <w:t xml:space="preserve">Розрахунковий прибуток, </w:t>
            </w:r>
            <w:r w:rsidRPr="007A6093">
              <w:rPr>
                <w:rFonts w:eastAsia="SimSun"/>
                <w:lang w:eastAsia="zh-CN" w:bidi="ar"/>
              </w:rPr>
              <w:br/>
              <w:t>усього, у т.ч.:</w:t>
            </w: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0,00</w:t>
            </w: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0,00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0,00</w:t>
            </w: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0,00</w:t>
            </w:r>
          </w:p>
        </w:tc>
      </w:tr>
      <w:tr w:rsidR="00676F79" w:rsidRPr="007A6093" w:rsidTr="00676F79">
        <w:trPr>
          <w:gridAfter w:val="2"/>
          <w:wAfter w:w="2780" w:type="dxa"/>
          <w:trHeight w:val="398"/>
        </w:trPr>
        <w:tc>
          <w:tcPr>
            <w:tcW w:w="678" w:type="dxa"/>
            <w:gridSpan w:val="2"/>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pPr>
            <w:r w:rsidRPr="007A6093">
              <w:rPr>
                <w:rFonts w:eastAsia="SimSun"/>
                <w:lang w:eastAsia="zh-CN" w:bidi="ar"/>
              </w:rPr>
              <w:t>4</w:t>
            </w:r>
            <w:r w:rsidRPr="007A6093">
              <w:rPr>
                <w:rFonts w:eastAsia="SimSun"/>
                <w:lang w:val="en-US" w:eastAsia="zh-CN" w:bidi="ar"/>
              </w:rPr>
              <w:t>.</w:t>
            </w:r>
          </w:p>
        </w:tc>
        <w:tc>
          <w:tcPr>
            <w:tcW w:w="2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pPr>
            <w:r w:rsidRPr="007A6093">
              <w:rPr>
                <w:rFonts w:eastAsia="SimSun"/>
                <w:lang w:eastAsia="zh-CN" w:bidi="ar"/>
              </w:rPr>
              <w:t>Т</w:t>
            </w:r>
            <w:r w:rsidRPr="007A6093">
              <w:rPr>
                <w:rFonts w:eastAsia="SimSun"/>
                <w:lang w:val="en-US" w:eastAsia="zh-CN" w:bidi="ar"/>
              </w:rPr>
              <w:t>ариф на послуг</w:t>
            </w:r>
            <w:r w:rsidRPr="007A6093">
              <w:rPr>
                <w:rFonts w:eastAsia="SimSun"/>
                <w:lang w:eastAsia="zh-CN" w:bidi="ar"/>
              </w:rPr>
              <w:t>у</w:t>
            </w: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x</w:t>
            </w: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94,75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x</w:t>
            </w: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rPr>
                <w:rFonts w:eastAsia="SimSun"/>
                <w:lang w:val="en-US" w:eastAsia="zh-CN" w:bidi="ar"/>
              </w:rPr>
              <w:t>92,41</w:t>
            </w:r>
          </w:p>
        </w:tc>
      </w:tr>
      <w:tr w:rsidR="00676F79" w:rsidRPr="007A6093" w:rsidTr="00676F79">
        <w:trPr>
          <w:gridAfter w:val="2"/>
          <w:wAfter w:w="2780" w:type="dxa"/>
          <w:trHeight w:val="413"/>
        </w:trPr>
        <w:tc>
          <w:tcPr>
            <w:tcW w:w="678" w:type="dxa"/>
            <w:gridSpan w:val="2"/>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pPr>
            <w:r w:rsidRPr="007A6093">
              <w:rPr>
                <w:rFonts w:eastAsia="SimSun"/>
                <w:lang w:eastAsia="zh-CN" w:bidi="ar"/>
              </w:rPr>
              <w:t>5</w:t>
            </w:r>
            <w:r w:rsidRPr="007A6093">
              <w:rPr>
                <w:rFonts w:eastAsia="SimSun"/>
                <w:lang w:val="en-US" w:eastAsia="zh-CN" w:bidi="ar"/>
              </w:rPr>
              <w:t>.</w:t>
            </w:r>
          </w:p>
        </w:tc>
        <w:tc>
          <w:tcPr>
            <w:tcW w:w="2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pPr>
            <w:r w:rsidRPr="007A6093">
              <w:rPr>
                <w:rFonts w:eastAsia="SimSun"/>
                <w:lang w:eastAsia="zh-CN" w:bidi="ar"/>
              </w:rPr>
              <w:t>Податок на додану вартість</w:t>
            </w: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t>18,95</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t>18,48</w:t>
            </w:r>
          </w:p>
        </w:tc>
      </w:tr>
      <w:tr w:rsidR="00676F79" w:rsidRPr="007A6093" w:rsidTr="00676F79">
        <w:trPr>
          <w:gridAfter w:val="2"/>
          <w:wAfter w:w="2780" w:type="dxa"/>
          <w:trHeight w:val="337"/>
        </w:trPr>
        <w:tc>
          <w:tcPr>
            <w:tcW w:w="678" w:type="dxa"/>
            <w:gridSpan w:val="2"/>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pPr>
            <w:r w:rsidRPr="007A6093">
              <w:t>6.</w:t>
            </w:r>
          </w:p>
        </w:tc>
        <w:tc>
          <w:tcPr>
            <w:tcW w:w="2732" w:type="dxa"/>
            <w:gridSpan w:val="4"/>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pPr>
            <w:r w:rsidRPr="007A6093">
              <w:rPr>
                <w:rFonts w:eastAsia="SimSun"/>
                <w:lang w:eastAsia="zh-CN" w:bidi="ar"/>
              </w:rPr>
              <w:t>Тариф на послугу з ПДВ</w:t>
            </w:r>
          </w:p>
        </w:tc>
        <w:tc>
          <w:tcPr>
            <w:tcW w:w="1567"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p>
        </w:tc>
        <w:tc>
          <w:tcPr>
            <w:tcW w:w="1701"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t>113,70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p>
        </w:tc>
        <w:tc>
          <w:tcPr>
            <w:tcW w:w="1418"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pPr>
            <w:r w:rsidRPr="007A6093">
              <w:t>110,89</w:t>
            </w:r>
          </w:p>
        </w:tc>
      </w:tr>
    </w:tbl>
    <w:p w:rsidR="00676F79" w:rsidRPr="007A6093" w:rsidRDefault="00676F79" w:rsidP="00676F79"/>
    <w:p w:rsidR="00676F79" w:rsidRPr="007A6093" w:rsidRDefault="00676F79" w:rsidP="00676F79"/>
    <w:p w:rsidR="00676F79" w:rsidRPr="007A6093" w:rsidRDefault="00676F79" w:rsidP="00676F79">
      <w:pPr>
        <w:pStyle w:val="Style0"/>
      </w:pPr>
      <w:r w:rsidRPr="007A6093">
        <w:t>Заступник міського голови ,</w:t>
      </w:r>
    </w:p>
    <w:p w:rsidR="00676F79" w:rsidRDefault="00676F79" w:rsidP="00676F79">
      <w:pPr>
        <w:pStyle w:val="Style0"/>
      </w:pPr>
      <w:r w:rsidRPr="007A6093">
        <w:t>керуючий справами  виконавчого комітету</w:t>
      </w:r>
    </w:p>
    <w:p w:rsidR="00676F79" w:rsidRPr="007A6093" w:rsidRDefault="00676F79" w:rsidP="00676F79">
      <w:pPr>
        <w:pStyle w:val="Style0"/>
      </w:pPr>
      <w:r>
        <w:t>Обухівської міської ради</w:t>
      </w:r>
      <w:r w:rsidRPr="007A6093">
        <w:t xml:space="preserve">  </w:t>
      </w:r>
      <w:r w:rsidRPr="007A6093">
        <w:tab/>
      </w:r>
      <w:r w:rsidRPr="007A6093">
        <w:tab/>
        <w:t xml:space="preserve">                                            </w:t>
      </w:r>
      <w:r>
        <w:t xml:space="preserve">              </w:t>
      </w:r>
      <w:r w:rsidRPr="007A6093">
        <w:t xml:space="preserve"> В.І.Рогоза</w:t>
      </w:r>
    </w:p>
    <w:p w:rsidR="00676F79" w:rsidRPr="007A6093" w:rsidRDefault="00676F79" w:rsidP="00676F79">
      <w:pPr>
        <w:pStyle w:val="Style0"/>
      </w:pPr>
    </w:p>
    <w:p w:rsidR="00676F79" w:rsidRPr="007A6093" w:rsidRDefault="00676F79" w:rsidP="00676F79">
      <w:pPr>
        <w:pStyle w:val="Style0"/>
      </w:pPr>
      <w:r w:rsidRPr="007A6093">
        <w:t>Начальник відділу житлово-комунального</w:t>
      </w:r>
    </w:p>
    <w:p w:rsidR="00676F79" w:rsidRDefault="00676F79" w:rsidP="00676F79">
      <w:pPr>
        <w:pStyle w:val="Style0"/>
      </w:pPr>
      <w:r w:rsidRPr="007A6093">
        <w:t xml:space="preserve"> господарства та транспорту   виконавчого комітету</w:t>
      </w:r>
    </w:p>
    <w:p w:rsidR="00676F79" w:rsidRPr="007A6093" w:rsidRDefault="00676F79" w:rsidP="00676F79">
      <w:pPr>
        <w:pStyle w:val="Style0"/>
      </w:pPr>
      <w:r>
        <w:t>Обухівської міської ради</w:t>
      </w:r>
      <w:r w:rsidRPr="007A6093">
        <w:t xml:space="preserve">  </w:t>
      </w:r>
      <w:r>
        <w:t xml:space="preserve"> </w:t>
      </w:r>
      <w:r w:rsidRPr="007A6093">
        <w:t xml:space="preserve">                                                                      Л.М.Шевченко</w:t>
      </w:r>
    </w:p>
    <w:p w:rsidR="00676F79" w:rsidRPr="00676F79" w:rsidRDefault="00676F79" w:rsidP="00676F79">
      <w:pPr>
        <w:rPr>
          <w:lang w:val="uk-UA"/>
        </w:rPr>
      </w:pPr>
    </w:p>
    <w:p w:rsidR="00676F79" w:rsidRPr="00676F79" w:rsidRDefault="00676F79" w:rsidP="00676F79">
      <w:pPr>
        <w:rPr>
          <w:lang w:val="uk-UA"/>
        </w:rPr>
      </w:pPr>
    </w:p>
    <w:p w:rsidR="00676F79" w:rsidRPr="00676F79" w:rsidRDefault="00676F79" w:rsidP="00676F79">
      <w:pPr>
        <w:rPr>
          <w:lang w:val="uk-UA"/>
        </w:rPr>
      </w:pPr>
    </w:p>
    <w:p w:rsidR="00676F79" w:rsidRPr="00676F79" w:rsidRDefault="00676F79" w:rsidP="00676F79">
      <w:pPr>
        <w:rPr>
          <w:lang w:val="uk-UA"/>
        </w:rPr>
      </w:pPr>
    </w:p>
    <w:p w:rsidR="00676F79" w:rsidRPr="008B37FF" w:rsidRDefault="00676F79" w:rsidP="00676F79">
      <w:pPr>
        <w:jc w:val="right"/>
        <w:rPr>
          <w:lang w:val="uk-UA"/>
        </w:rPr>
      </w:pPr>
    </w:p>
    <w:p w:rsidR="00676F79" w:rsidRPr="007A6093" w:rsidRDefault="00676F79" w:rsidP="00676F79">
      <w:pPr>
        <w:jc w:val="right"/>
      </w:pPr>
      <w:r w:rsidRPr="007A6093">
        <w:lastRenderedPageBreak/>
        <w:t>Додаток  11</w:t>
      </w:r>
    </w:p>
    <w:p w:rsidR="00676F79" w:rsidRPr="007A6093" w:rsidRDefault="00676F79" w:rsidP="00676F79">
      <w:pPr>
        <w:jc w:val="right"/>
      </w:pPr>
      <w:r w:rsidRPr="007A6093">
        <w:t>до рішення виконавчого комітету Обухівської міської ради</w:t>
      </w:r>
    </w:p>
    <w:p w:rsidR="00676F79" w:rsidRPr="007A6093" w:rsidRDefault="00676F79" w:rsidP="00676F79">
      <w:pPr>
        <w:jc w:val="right"/>
        <w:textAlignment w:val="bottom"/>
        <w:rPr>
          <w:rFonts w:eastAsia="SimSun"/>
          <w:b/>
          <w:lang w:val="en-US" w:eastAsia="zh-CN" w:bidi="ar"/>
        </w:rPr>
      </w:pPr>
      <w:r w:rsidRPr="007A6093">
        <w:t xml:space="preserve">                                   від 04.12.2018</w:t>
      </w:r>
      <w:r>
        <w:t xml:space="preserve"> </w:t>
      </w:r>
      <w:r w:rsidRPr="007A6093">
        <w:t xml:space="preserve"> №___</w:t>
      </w:r>
    </w:p>
    <w:tbl>
      <w:tblPr>
        <w:tblpPr w:leftFromText="180" w:rightFromText="180" w:vertAnchor="text" w:horzAnchor="page" w:tblpX="803" w:tblpY="105"/>
        <w:tblOverlap w:val="never"/>
        <w:tblW w:w="10752" w:type="dxa"/>
        <w:tblLayout w:type="fixed"/>
        <w:tblCellMar>
          <w:top w:w="15" w:type="dxa"/>
          <w:left w:w="15" w:type="dxa"/>
          <w:bottom w:w="15" w:type="dxa"/>
          <w:right w:w="15" w:type="dxa"/>
        </w:tblCellMar>
        <w:tblLook w:val="0000" w:firstRow="0" w:lastRow="0" w:firstColumn="0" w:lastColumn="0" w:noHBand="0" w:noVBand="0"/>
      </w:tblPr>
      <w:tblGrid>
        <w:gridCol w:w="441"/>
        <w:gridCol w:w="3171"/>
        <w:gridCol w:w="277"/>
        <w:gridCol w:w="90"/>
        <w:gridCol w:w="693"/>
        <w:gridCol w:w="87"/>
        <w:gridCol w:w="668"/>
        <w:gridCol w:w="258"/>
        <w:gridCol w:w="530"/>
        <w:gridCol w:w="463"/>
        <w:gridCol w:w="250"/>
        <w:gridCol w:w="600"/>
        <w:gridCol w:w="114"/>
        <w:gridCol w:w="1304"/>
        <w:gridCol w:w="992"/>
        <w:gridCol w:w="814"/>
      </w:tblGrid>
      <w:tr w:rsidR="00676F79" w:rsidRPr="007A6093" w:rsidTr="00676F79">
        <w:trPr>
          <w:trHeight w:val="478"/>
        </w:trPr>
        <w:tc>
          <w:tcPr>
            <w:tcW w:w="10752" w:type="dxa"/>
            <w:gridSpan w:val="16"/>
            <w:shd w:val="clear" w:color="auto" w:fill="FFFFFF"/>
            <w:vAlign w:val="bottom"/>
          </w:tcPr>
          <w:p w:rsidR="00676F79" w:rsidRPr="007A6093" w:rsidRDefault="00676F79" w:rsidP="00676F79">
            <w:pPr>
              <w:jc w:val="center"/>
              <w:textAlignment w:val="bottom"/>
              <w:rPr>
                <w:b/>
                <w:color w:val="000000"/>
              </w:rPr>
            </w:pPr>
            <w:r w:rsidRPr="007A6093">
              <w:rPr>
                <w:rFonts w:eastAsia="SimSun"/>
                <w:b/>
                <w:color w:val="000000"/>
                <w:lang w:eastAsia="zh-CN" w:bidi="ar"/>
              </w:rPr>
              <w:t xml:space="preserve">Структура скоригованих тарифів на послугу з централізованого постачання гарячої води </w:t>
            </w:r>
          </w:p>
        </w:tc>
      </w:tr>
      <w:tr w:rsidR="00676F79" w:rsidRPr="007A6093" w:rsidTr="00676F79">
        <w:trPr>
          <w:trHeight w:val="90"/>
        </w:trPr>
        <w:tc>
          <w:tcPr>
            <w:tcW w:w="10752" w:type="dxa"/>
            <w:gridSpan w:val="16"/>
            <w:shd w:val="clear" w:color="auto" w:fill="FFFFFF"/>
            <w:vAlign w:val="bottom"/>
          </w:tcPr>
          <w:p w:rsidR="00676F79" w:rsidRPr="007A6093" w:rsidRDefault="00676F79" w:rsidP="00676F79">
            <w:pPr>
              <w:jc w:val="center"/>
              <w:textAlignment w:val="bottom"/>
              <w:rPr>
                <w:b/>
                <w:color w:val="000000"/>
              </w:rPr>
            </w:pPr>
            <w:r w:rsidRPr="007A6093">
              <w:rPr>
                <w:rFonts w:eastAsia="SimSun"/>
                <w:b/>
                <w:color w:val="000000"/>
                <w:lang w:val="en-US" w:eastAsia="zh-CN" w:bidi="ar"/>
              </w:rPr>
              <w:t>ПрАТ "Енергія"</w:t>
            </w:r>
          </w:p>
        </w:tc>
      </w:tr>
      <w:tr w:rsidR="00676F79" w:rsidRPr="007A6093" w:rsidTr="00676F79">
        <w:trPr>
          <w:trHeight w:val="268"/>
        </w:trPr>
        <w:tc>
          <w:tcPr>
            <w:tcW w:w="441" w:type="dxa"/>
            <w:tcBorders>
              <w:bottom w:val="single" w:sz="4" w:space="0" w:color="auto"/>
            </w:tcBorders>
            <w:vAlign w:val="bottom"/>
          </w:tcPr>
          <w:p w:rsidR="00676F79" w:rsidRPr="007A6093" w:rsidRDefault="00676F79" w:rsidP="00676F79">
            <w:pPr>
              <w:jc w:val="center"/>
              <w:rPr>
                <w:b/>
                <w:color w:val="000000"/>
              </w:rPr>
            </w:pPr>
          </w:p>
        </w:tc>
        <w:tc>
          <w:tcPr>
            <w:tcW w:w="3171" w:type="dxa"/>
            <w:tcBorders>
              <w:bottom w:val="single" w:sz="4" w:space="0" w:color="auto"/>
            </w:tcBorders>
            <w:vAlign w:val="bottom"/>
          </w:tcPr>
          <w:p w:rsidR="00676F79" w:rsidRPr="007A6093" w:rsidRDefault="00676F79" w:rsidP="00676F79">
            <w:pPr>
              <w:jc w:val="center"/>
              <w:rPr>
                <w:b/>
                <w:color w:val="000000"/>
              </w:rPr>
            </w:pPr>
          </w:p>
        </w:tc>
        <w:tc>
          <w:tcPr>
            <w:tcW w:w="277" w:type="dxa"/>
            <w:tcBorders>
              <w:bottom w:val="single" w:sz="4" w:space="0" w:color="auto"/>
            </w:tcBorders>
            <w:vAlign w:val="bottom"/>
          </w:tcPr>
          <w:p w:rsidR="00676F79" w:rsidRPr="007A6093" w:rsidRDefault="00676F79" w:rsidP="00676F79">
            <w:pPr>
              <w:jc w:val="center"/>
              <w:rPr>
                <w:b/>
                <w:color w:val="000000"/>
              </w:rPr>
            </w:pPr>
          </w:p>
        </w:tc>
        <w:tc>
          <w:tcPr>
            <w:tcW w:w="90" w:type="dxa"/>
            <w:tcBorders>
              <w:bottom w:val="single" w:sz="4" w:space="0" w:color="auto"/>
            </w:tcBorders>
            <w:vAlign w:val="bottom"/>
          </w:tcPr>
          <w:p w:rsidR="00676F79" w:rsidRPr="007A6093" w:rsidRDefault="00676F79" w:rsidP="00676F79">
            <w:pPr>
              <w:jc w:val="center"/>
              <w:rPr>
                <w:b/>
                <w:color w:val="000000"/>
              </w:rPr>
            </w:pPr>
          </w:p>
        </w:tc>
        <w:tc>
          <w:tcPr>
            <w:tcW w:w="693" w:type="dxa"/>
            <w:tcBorders>
              <w:bottom w:val="single" w:sz="4" w:space="0" w:color="auto"/>
            </w:tcBorders>
            <w:vAlign w:val="bottom"/>
          </w:tcPr>
          <w:p w:rsidR="00676F79" w:rsidRPr="007A6093" w:rsidRDefault="00676F79" w:rsidP="00676F79">
            <w:pPr>
              <w:jc w:val="center"/>
              <w:rPr>
                <w:b/>
                <w:color w:val="000000"/>
              </w:rPr>
            </w:pPr>
          </w:p>
        </w:tc>
        <w:tc>
          <w:tcPr>
            <w:tcW w:w="755" w:type="dxa"/>
            <w:gridSpan w:val="2"/>
            <w:tcBorders>
              <w:bottom w:val="single" w:sz="4" w:space="0" w:color="auto"/>
            </w:tcBorders>
            <w:vAlign w:val="bottom"/>
          </w:tcPr>
          <w:p w:rsidR="00676F79" w:rsidRPr="007A6093" w:rsidRDefault="00676F79" w:rsidP="00676F79">
            <w:pPr>
              <w:jc w:val="center"/>
              <w:rPr>
                <w:b/>
                <w:color w:val="000000"/>
              </w:rPr>
            </w:pPr>
          </w:p>
        </w:tc>
        <w:tc>
          <w:tcPr>
            <w:tcW w:w="788" w:type="dxa"/>
            <w:gridSpan w:val="2"/>
            <w:tcBorders>
              <w:bottom w:val="single" w:sz="4" w:space="0" w:color="auto"/>
            </w:tcBorders>
            <w:vAlign w:val="bottom"/>
          </w:tcPr>
          <w:p w:rsidR="00676F79" w:rsidRPr="007A6093" w:rsidRDefault="00676F79" w:rsidP="00676F79">
            <w:pPr>
              <w:rPr>
                <w:color w:val="000000"/>
              </w:rPr>
            </w:pPr>
          </w:p>
        </w:tc>
        <w:tc>
          <w:tcPr>
            <w:tcW w:w="713" w:type="dxa"/>
            <w:gridSpan w:val="2"/>
            <w:tcBorders>
              <w:bottom w:val="single" w:sz="4" w:space="0" w:color="auto"/>
            </w:tcBorders>
            <w:vAlign w:val="bottom"/>
          </w:tcPr>
          <w:p w:rsidR="00676F79" w:rsidRPr="007A6093" w:rsidRDefault="00676F79" w:rsidP="00676F79">
            <w:pPr>
              <w:rPr>
                <w:color w:val="000000"/>
              </w:rPr>
            </w:pPr>
          </w:p>
        </w:tc>
        <w:tc>
          <w:tcPr>
            <w:tcW w:w="714" w:type="dxa"/>
            <w:gridSpan w:val="2"/>
            <w:tcBorders>
              <w:bottom w:val="single" w:sz="4" w:space="0" w:color="auto"/>
            </w:tcBorders>
            <w:vAlign w:val="bottom"/>
          </w:tcPr>
          <w:p w:rsidR="00676F79" w:rsidRPr="007A6093" w:rsidRDefault="00676F79" w:rsidP="00676F79">
            <w:pPr>
              <w:rPr>
                <w:color w:val="000000"/>
              </w:rPr>
            </w:pPr>
          </w:p>
        </w:tc>
        <w:tc>
          <w:tcPr>
            <w:tcW w:w="3110" w:type="dxa"/>
            <w:gridSpan w:val="3"/>
            <w:vAlign w:val="bottom"/>
          </w:tcPr>
          <w:p w:rsidR="00676F79" w:rsidRPr="007A6093" w:rsidRDefault="00676F79" w:rsidP="00676F79">
            <w:pPr>
              <w:textAlignment w:val="bottom"/>
              <w:rPr>
                <w:b/>
                <w:color w:val="000000"/>
              </w:rPr>
            </w:pPr>
            <w:r w:rsidRPr="007A6093">
              <w:rPr>
                <w:rFonts w:eastAsia="SimSun"/>
                <w:b/>
                <w:color w:val="000000"/>
                <w:lang w:val="en-US" w:eastAsia="zh-CN" w:bidi="ar"/>
              </w:rPr>
              <w:t>з ПДВ</w:t>
            </w:r>
          </w:p>
        </w:tc>
      </w:tr>
      <w:tr w:rsidR="00676F79" w:rsidRPr="007A6093" w:rsidTr="00676F79">
        <w:trPr>
          <w:gridAfter w:val="1"/>
          <w:wAfter w:w="814" w:type="dxa"/>
          <w:trHeight w:val="706"/>
        </w:trPr>
        <w:tc>
          <w:tcPr>
            <w:tcW w:w="441" w:type="dxa"/>
            <w:vMerge w:val="restart"/>
            <w:tcBorders>
              <w:top w:val="single" w:sz="4" w:space="0" w:color="auto"/>
              <w:left w:val="single" w:sz="4" w:space="0" w:color="auto"/>
              <w:bottom w:val="single" w:sz="4" w:space="0" w:color="auto"/>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 з/п</w:t>
            </w:r>
          </w:p>
        </w:tc>
        <w:tc>
          <w:tcPr>
            <w:tcW w:w="3171" w:type="dxa"/>
            <w:vMerge w:val="restart"/>
            <w:tcBorders>
              <w:top w:val="single" w:sz="4" w:space="0" w:color="auto"/>
              <w:left w:val="single" w:sz="2" w:space="0" w:color="000000"/>
              <w:bottom w:val="single" w:sz="4" w:space="0" w:color="auto"/>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Найменування показників</w:t>
            </w:r>
          </w:p>
        </w:tc>
        <w:tc>
          <w:tcPr>
            <w:tcW w:w="2073" w:type="dxa"/>
            <w:gridSpan w:val="6"/>
            <w:vMerge w:val="restart"/>
            <w:tcBorders>
              <w:top w:val="single" w:sz="4" w:space="0" w:color="auto"/>
              <w:left w:val="single" w:sz="2" w:space="0" w:color="000000"/>
              <w:right w:val="single" w:sz="4" w:space="0" w:color="auto"/>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для потреб управителів багатоквартирних будинків</w:t>
            </w:r>
          </w:p>
        </w:tc>
        <w:tc>
          <w:tcPr>
            <w:tcW w:w="4253" w:type="dxa"/>
            <w:gridSpan w:val="7"/>
            <w:tcBorders>
              <w:top w:val="single" w:sz="4" w:space="0" w:color="auto"/>
              <w:left w:val="single" w:sz="2" w:space="0" w:color="000000"/>
              <w:bottom w:val="single" w:sz="2" w:space="0" w:color="000000"/>
              <w:right w:val="single" w:sz="4" w:space="0" w:color="auto"/>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для населення</w:t>
            </w:r>
          </w:p>
        </w:tc>
      </w:tr>
      <w:tr w:rsidR="00676F79" w:rsidRPr="007A6093" w:rsidTr="00676F79">
        <w:trPr>
          <w:gridAfter w:val="1"/>
          <w:wAfter w:w="814" w:type="dxa"/>
          <w:trHeight w:val="365"/>
        </w:trPr>
        <w:tc>
          <w:tcPr>
            <w:tcW w:w="441" w:type="dxa"/>
            <w:vMerge/>
            <w:tcBorders>
              <w:top w:val="single" w:sz="2" w:space="0" w:color="000000"/>
              <w:left w:val="single" w:sz="4" w:space="0" w:color="auto"/>
              <w:bottom w:val="single" w:sz="2" w:space="0" w:color="000000"/>
              <w:right w:val="single" w:sz="2" w:space="0" w:color="000000"/>
            </w:tcBorders>
            <w:shd w:val="clear" w:color="auto" w:fill="FFFFFF"/>
            <w:vAlign w:val="center"/>
          </w:tcPr>
          <w:p w:rsidR="00676F79" w:rsidRPr="007A6093" w:rsidRDefault="00676F79" w:rsidP="00676F79">
            <w:pPr>
              <w:jc w:val="center"/>
              <w:rPr>
                <w:color w:val="000000"/>
              </w:rPr>
            </w:pPr>
          </w:p>
        </w:tc>
        <w:tc>
          <w:tcPr>
            <w:tcW w:w="3171" w:type="dxa"/>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rPr>
                <w:color w:val="000000"/>
              </w:rPr>
            </w:pPr>
          </w:p>
        </w:tc>
        <w:tc>
          <w:tcPr>
            <w:tcW w:w="2073" w:type="dxa"/>
            <w:gridSpan w:val="6"/>
            <w:vMerge/>
            <w:tcBorders>
              <w:left w:val="single" w:sz="2" w:space="0" w:color="000000"/>
              <w:bottom w:val="single" w:sz="2" w:space="0" w:color="000000"/>
              <w:right w:val="single" w:sz="4" w:space="0" w:color="auto"/>
            </w:tcBorders>
            <w:shd w:val="clear" w:color="auto" w:fill="FFFFFF"/>
            <w:vAlign w:val="center"/>
          </w:tcPr>
          <w:p w:rsidR="00676F79" w:rsidRPr="007A6093" w:rsidRDefault="00676F79" w:rsidP="00676F79">
            <w:pPr>
              <w:jc w:val="center"/>
              <w:rPr>
                <w:color w:val="000000"/>
              </w:rPr>
            </w:pPr>
          </w:p>
        </w:tc>
        <w:tc>
          <w:tcPr>
            <w:tcW w:w="1843"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t>за умови підключення рушникосушильників</w:t>
            </w:r>
          </w:p>
        </w:tc>
        <w:tc>
          <w:tcPr>
            <w:tcW w:w="2410" w:type="dxa"/>
            <w:gridSpan w:val="3"/>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За відсутності</w:t>
            </w:r>
            <w:r w:rsidRPr="007A6093">
              <w:rPr>
                <w:rFonts w:eastAsia="SimSun"/>
                <w:color w:val="000000"/>
                <w:lang w:val="en-US" w:eastAsia="zh-CN" w:bidi="ar"/>
              </w:rPr>
              <w:t xml:space="preserve"> рушникосушильників</w:t>
            </w:r>
          </w:p>
        </w:tc>
      </w:tr>
      <w:tr w:rsidR="00676F79" w:rsidRPr="007A6093" w:rsidTr="00676F79">
        <w:trPr>
          <w:gridAfter w:val="1"/>
          <w:wAfter w:w="814" w:type="dxa"/>
          <w:trHeight w:val="389"/>
        </w:trPr>
        <w:tc>
          <w:tcPr>
            <w:tcW w:w="441" w:type="dxa"/>
            <w:vMerge/>
            <w:tcBorders>
              <w:top w:val="single" w:sz="2" w:space="0" w:color="000000"/>
              <w:left w:val="single" w:sz="4" w:space="0" w:color="auto"/>
              <w:bottom w:val="single" w:sz="2" w:space="0" w:color="000000"/>
              <w:right w:val="single" w:sz="2" w:space="0" w:color="000000"/>
            </w:tcBorders>
            <w:shd w:val="clear" w:color="auto" w:fill="FFFFFF"/>
            <w:vAlign w:val="center"/>
          </w:tcPr>
          <w:p w:rsidR="00676F79" w:rsidRPr="007A6093" w:rsidRDefault="00676F79" w:rsidP="00676F79">
            <w:pPr>
              <w:jc w:val="center"/>
              <w:rPr>
                <w:color w:val="000000"/>
              </w:rPr>
            </w:pPr>
          </w:p>
        </w:tc>
        <w:tc>
          <w:tcPr>
            <w:tcW w:w="3171" w:type="dxa"/>
            <w:vMerge/>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rPr>
                <w:color w:val="000000"/>
              </w:rPr>
            </w:pP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тис. грн</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грн/куб.м</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тис. грн</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грн/куб.м</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тис. грн</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грн/куб.м</w:t>
            </w:r>
          </w:p>
        </w:tc>
      </w:tr>
      <w:tr w:rsidR="00676F79" w:rsidRPr="007A6093" w:rsidTr="00676F79">
        <w:trPr>
          <w:gridAfter w:val="1"/>
          <w:wAfter w:w="814" w:type="dxa"/>
          <w:trHeight w:val="280"/>
        </w:trPr>
        <w:tc>
          <w:tcPr>
            <w:tcW w:w="441" w:type="dxa"/>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w:t>
            </w:r>
          </w:p>
        </w:tc>
        <w:tc>
          <w:tcPr>
            <w:tcW w:w="3171" w:type="dxa"/>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2</w:t>
            </w:r>
          </w:p>
        </w:tc>
        <w:tc>
          <w:tcPr>
            <w:tcW w:w="1147" w:type="dxa"/>
            <w:gridSpan w:val="4"/>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eastAsia="zh-CN" w:bidi="ar"/>
              </w:rPr>
              <w:t>3</w:t>
            </w:r>
          </w:p>
        </w:tc>
        <w:tc>
          <w:tcPr>
            <w:tcW w:w="926" w:type="dxa"/>
            <w:gridSpan w:val="2"/>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eastAsia="zh-CN" w:bidi="ar"/>
              </w:rPr>
              <w:t>4</w:t>
            </w:r>
          </w:p>
        </w:tc>
        <w:tc>
          <w:tcPr>
            <w:tcW w:w="993" w:type="dxa"/>
            <w:gridSpan w:val="2"/>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eastAsia="zh-CN" w:bidi="ar"/>
              </w:rPr>
              <w:t>5</w:t>
            </w:r>
          </w:p>
        </w:tc>
        <w:tc>
          <w:tcPr>
            <w:tcW w:w="850" w:type="dxa"/>
            <w:gridSpan w:val="2"/>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eastAsia="zh-CN" w:bidi="ar"/>
              </w:rPr>
              <w:t>6</w:t>
            </w:r>
          </w:p>
        </w:tc>
        <w:tc>
          <w:tcPr>
            <w:tcW w:w="1418" w:type="dxa"/>
            <w:gridSpan w:val="2"/>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eastAsia="zh-CN" w:bidi="ar"/>
              </w:rPr>
              <w:t>7</w:t>
            </w:r>
          </w:p>
        </w:tc>
        <w:tc>
          <w:tcPr>
            <w:tcW w:w="992" w:type="dxa"/>
            <w:tcBorders>
              <w:top w:val="single" w:sz="2" w:space="0" w:color="000000"/>
              <w:left w:val="single" w:sz="2" w:space="0" w:color="000000"/>
              <w:bottom w:val="single" w:sz="2" w:space="0" w:color="000000"/>
              <w:right w:val="single" w:sz="2" w:space="0" w:color="000000"/>
            </w:tcBorders>
            <w:vAlign w:val="center"/>
          </w:tcPr>
          <w:p w:rsidR="00676F79" w:rsidRPr="007A6093" w:rsidRDefault="00676F79" w:rsidP="00676F79">
            <w:pPr>
              <w:jc w:val="center"/>
              <w:textAlignment w:val="center"/>
              <w:rPr>
                <w:color w:val="000000"/>
              </w:rPr>
            </w:pPr>
            <w:r w:rsidRPr="007A6093">
              <w:rPr>
                <w:rFonts w:eastAsia="SimSun"/>
                <w:color w:val="000000"/>
                <w:lang w:eastAsia="zh-CN" w:bidi="ar"/>
              </w:rPr>
              <w:t>8</w:t>
            </w:r>
          </w:p>
        </w:tc>
      </w:tr>
      <w:tr w:rsidR="00676F79" w:rsidRPr="007A6093" w:rsidTr="00676F79">
        <w:trPr>
          <w:gridAfter w:val="1"/>
          <w:wAfter w:w="814" w:type="dxa"/>
          <w:trHeight w:val="599"/>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val="en-US" w:eastAsia="zh-CN" w:bidi="ar"/>
              </w:rPr>
              <w:t>1.</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Собівартість власної теплової енергії, врахована у встановлених тарифах на теплову енергію</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31.137,94</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87,68</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29.679,82</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88,06</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1.458,12</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80,72</w:t>
            </w:r>
          </w:p>
        </w:tc>
      </w:tr>
      <w:tr w:rsidR="00676F79" w:rsidRPr="007A6093" w:rsidTr="00676F79">
        <w:trPr>
          <w:gridAfter w:val="1"/>
          <w:wAfter w:w="814" w:type="dxa"/>
          <w:trHeight w:val="462"/>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val="en-US" w:eastAsia="zh-CN" w:bidi="ar"/>
              </w:rPr>
              <w:t>2.</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Витрати на придбання води для послуги з гарячого водопостачання</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4.222,62</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11,89</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4.007,40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11,89</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215,22</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11,89</w:t>
            </w:r>
          </w:p>
        </w:tc>
      </w:tr>
      <w:tr w:rsidR="00676F79" w:rsidRPr="007A6093" w:rsidTr="00676F79">
        <w:trPr>
          <w:gridAfter w:val="1"/>
          <w:wAfter w:w="814" w:type="dxa"/>
          <w:trHeight w:val="517"/>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val="en-US" w:eastAsia="zh-CN" w:bidi="ar"/>
              </w:rPr>
              <w:t>3.</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Витрати на утримання абонентської служби та банківські послуги</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342,45</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0,96</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326,24</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0,96</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16,21</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0,82</w:t>
            </w:r>
          </w:p>
        </w:tc>
      </w:tr>
      <w:tr w:rsidR="00676F79" w:rsidRPr="007A6093" w:rsidTr="00676F79">
        <w:trPr>
          <w:gridAfter w:val="1"/>
          <w:wAfter w:w="814" w:type="dxa"/>
          <w:trHeight w:val="430"/>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rFonts w:eastAsia="SimSun"/>
                <w:color w:val="000000"/>
                <w:lang w:eastAsia="zh-CN" w:bidi="ar"/>
              </w:rPr>
            </w:pPr>
            <w:r w:rsidRPr="007A6093">
              <w:rPr>
                <w:rFonts w:eastAsia="SimSun"/>
                <w:color w:val="000000"/>
                <w:lang w:eastAsia="zh-CN" w:bidi="ar"/>
              </w:rPr>
              <w:t>4.</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rFonts w:eastAsia="SimSun"/>
                <w:color w:val="000000"/>
                <w:lang w:eastAsia="zh-CN" w:bidi="ar"/>
              </w:rPr>
            </w:pPr>
            <w:r w:rsidRPr="007A6093">
              <w:rPr>
                <w:rFonts w:eastAsia="SimSun"/>
                <w:color w:val="000000"/>
                <w:lang w:val="en-US" w:eastAsia="zh-CN" w:bidi="ar"/>
              </w:rPr>
              <w:t>Усього витрат</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rFonts w:eastAsia="SimSun"/>
                <w:color w:val="000000"/>
                <w:lang w:val="en-US" w:eastAsia="zh-CN" w:bidi="ar"/>
              </w:rPr>
            </w:pPr>
            <w:r w:rsidRPr="007A6093">
              <w:rPr>
                <w:rFonts w:eastAsia="SimSun"/>
                <w:color w:val="000000"/>
                <w:lang w:val="en-US" w:eastAsia="zh-CN" w:bidi="ar"/>
              </w:rPr>
              <w:t>35.703,01</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rFonts w:eastAsia="SimSun"/>
                <w:color w:val="000000"/>
                <w:lang w:val="en-US" w:eastAsia="zh-CN" w:bidi="ar"/>
              </w:rPr>
            </w:pPr>
            <w:r w:rsidRPr="007A6093">
              <w:rPr>
                <w:rFonts w:eastAsia="SimSun"/>
                <w:color w:val="000000"/>
                <w:lang w:val="en-US" w:eastAsia="zh-CN" w:bidi="ar"/>
              </w:rPr>
              <w:t>x</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rFonts w:eastAsia="SimSun"/>
                <w:color w:val="000000"/>
                <w:lang w:val="en-US" w:eastAsia="zh-CN" w:bidi="ar"/>
              </w:rPr>
            </w:pPr>
            <w:r w:rsidRPr="007A6093">
              <w:rPr>
                <w:rFonts w:eastAsia="SimSun"/>
                <w:color w:val="000000"/>
                <w:lang w:val="en-US" w:eastAsia="zh-CN" w:bidi="ar"/>
              </w:rPr>
              <w:t>34.013,46</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rFonts w:eastAsia="SimSun"/>
                <w:color w:val="000000"/>
                <w:lang w:val="en-US" w:eastAsia="zh-CN" w:bidi="ar"/>
              </w:rPr>
            </w:pPr>
            <w:r w:rsidRPr="007A6093">
              <w:rPr>
                <w:rFonts w:eastAsia="SimSun"/>
                <w:color w:val="000000"/>
                <w:lang w:val="en-US" w:eastAsia="zh-CN" w:bidi="ar"/>
              </w:rPr>
              <w:t>x</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rFonts w:eastAsia="SimSun"/>
                <w:color w:val="000000"/>
                <w:lang w:val="en-US" w:eastAsia="zh-CN" w:bidi="ar"/>
              </w:rPr>
            </w:pPr>
            <w:r w:rsidRPr="007A6093">
              <w:rPr>
                <w:rFonts w:eastAsia="SimSun"/>
                <w:color w:val="000000"/>
                <w:lang w:val="en-US" w:eastAsia="zh-CN" w:bidi="ar"/>
              </w:rPr>
              <w:t>1.689,55</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rFonts w:eastAsia="SimSun"/>
                <w:color w:val="000000"/>
                <w:lang w:val="en-US" w:eastAsia="zh-CN" w:bidi="ar"/>
              </w:rPr>
            </w:pPr>
            <w:r w:rsidRPr="007A6093">
              <w:rPr>
                <w:rFonts w:eastAsia="SimSun"/>
                <w:color w:val="000000"/>
                <w:lang w:val="en-US" w:eastAsia="zh-CN" w:bidi="ar"/>
              </w:rPr>
              <w:t>x</w:t>
            </w:r>
          </w:p>
        </w:tc>
      </w:tr>
      <w:tr w:rsidR="00676F79" w:rsidRPr="007A6093" w:rsidTr="00676F79">
        <w:trPr>
          <w:gridAfter w:val="1"/>
          <w:wAfter w:w="814" w:type="dxa"/>
          <w:trHeight w:val="466"/>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eastAsia="zh-CN" w:bidi="ar"/>
              </w:rPr>
              <w:t>5.</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 xml:space="preserve">Розрахунковий </w:t>
            </w:r>
            <w:r w:rsidRPr="007A6093">
              <w:rPr>
                <w:rFonts w:eastAsia="SimSun"/>
                <w:color w:val="000000"/>
                <w:lang w:val="en-US" w:eastAsia="zh-CN" w:bidi="ar"/>
              </w:rPr>
              <w:t xml:space="preserve"> прибуток</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0,00</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0,00</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0,00</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0,00</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0,00</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0,00</w:t>
            </w:r>
          </w:p>
        </w:tc>
      </w:tr>
      <w:tr w:rsidR="00676F79" w:rsidRPr="007A6093" w:rsidTr="00676F79">
        <w:trPr>
          <w:gridAfter w:val="1"/>
          <w:wAfter w:w="814" w:type="dxa"/>
          <w:trHeight w:val="478"/>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eastAsia="zh-CN" w:bidi="ar"/>
              </w:rPr>
              <w:t>6.</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Тариф на послугу</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x</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100,53</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x</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100,91</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x</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93,43</w:t>
            </w:r>
          </w:p>
        </w:tc>
      </w:tr>
      <w:tr w:rsidR="00676F79" w:rsidRPr="007A6093" w:rsidTr="00676F79">
        <w:trPr>
          <w:gridAfter w:val="1"/>
          <w:wAfter w:w="814" w:type="dxa"/>
          <w:trHeight w:val="441"/>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eastAsia="zh-CN" w:bidi="ar"/>
              </w:rPr>
              <w:t>7</w:t>
            </w:r>
            <w:r w:rsidRPr="007A6093">
              <w:rPr>
                <w:rFonts w:eastAsia="SimSun"/>
                <w:color w:val="000000"/>
                <w:lang w:val="en-US" w:eastAsia="zh-CN" w:bidi="ar"/>
              </w:rPr>
              <w:t>.</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Податок на додану вартість</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color w:val="000000"/>
              </w:rPr>
              <w:t>20,11</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color w:val="000000"/>
              </w:rPr>
              <w:t>20,19</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color w:val="000000"/>
              </w:rPr>
              <w:t>18,69</w:t>
            </w:r>
          </w:p>
        </w:tc>
      </w:tr>
      <w:tr w:rsidR="00676F79" w:rsidRPr="007A6093" w:rsidTr="00676F79">
        <w:trPr>
          <w:gridAfter w:val="1"/>
          <w:wAfter w:w="814" w:type="dxa"/>
          <w:trHeight w:val="446"/>
        </w:trPr>
        <w:tc>
          <w:tcPr>
            <w:tcW w:w="44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jc w:val="right"/>
              <w:textAlignment w:val="top"/>
              <w:rPr>
                <w:color w:val="000000"/>
              </w:rPr>
            </w:pPr>
            <w:r w:rsidRPr="007A6093">
              <w:rPr>
                <w:rFonts w:eastAsia="SimSun"/>
                <w:color w:val="000000"/>
                <w:lang w:eastAsia="zh-CN" w:bidi="ar"/>
              </w:rPr>
              <w:t>8</w:t>
            </w:r>
            <w:r w:rsidRPr="007A6093">
              <w:rPr>
                <w:rFonts w:eastAsia="SimSun"/>
                <w:color w:val="000000"/>
                <w:lang w:val="en-US" w:eastAsia="zh-CN" w:bidi="ar"/>
              </w:rPr>
              <w:t>.</w:t>
            </w:r>
          </w:p>
        </w:tc>
        <w:tc>
          <w:tcPr>
            <w:tcW w:w="3171" w:type="dxa"/>
            <w:tcBorders>
              <w:top w:val="single" w:sz="2" w:space="0" w:color="000000"/>
              <w:left w:val="single" w:sz="2" w:space="0" w:color="000000"/>
              <w:bottom w:val="single" w:sz="2" w:space="0" w:color="000000"/>
              <w:right w:val="single" w:sz="2" w:space="0" w:color="000000"/>
            </w:tcBorders>
            <w:shd w:val="clear" w:color="auto" w:fill="FFFFFF"/>
          </w:tcPr>
          <w:p w:rsidR="00676F79" w:rsidRPr="007A6093" w:rsidRDefault="00676F79" w:rsidP="00676F79">
            <w:pPr>
              <w:textAlignment w:val="top"/>
              <w:rPr>
                <w:color w:val="000000"/>
              </w:rPr>
            </w:pPr>
            <w:r w:rsidRPr="007A6093">
              <w:rPr>
                <w:rFonts w:eastAsia="SimSun"/>
                <w:color w:val="000000"/>
                <w:lang w:eastAsia="zh-CN" w:bidi="ar"/>
              </w:rPr>
              <w:t>Тариф на послугу з ПДВ</w:t>
            </w:r>
          </w:p>
        </w:tc>
        <w:tc>
          <w:tcPr>
            <w:tcW w:w="1147" w:type="dxa"/>
            <w:gridSpan w:val="4"/>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x</w:t>
            </w:r>
          </w:p>
        </w:tc>
        <w:tc>
          <w:tcPr>
            <w:tcW w:w="926"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120,64</w:t>
            </w:r>
          </w:p>
        </w:tc>
        <w:tc>
          <w:tcPr>
            <w:tcW w:w="993"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x</w:t>
            </w:r>
          </w:p>
        </w:tc>
        <w:tc>
          <w:tcPr>
            <w:tcW w:w="850"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121,10</w:t>
            </w:r>
          </w:p>
        </w:tc>
        <w:tc>
          <w:tcPr>
            <w:tcW w:w="1418" w:type="dxa"/>
            <w:gridSpan w:val="2"/>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val="en-US" w:eastAsia="zh-CN" w:bidi="ar"/>
              </w:rPr>
              <w:t>x</w:t>
            </w:r>
          </w:p>
        </w:tc>
        <w:tc>
          <w:tcPr>
            <w:tcW w:w="992" w:type="dxa"/>
            <w:tcBorders>
              <w:top w:val="single" w:sz="2" w:space="0" w:color="000000"/>
              <w:left w:val="single" w:sz="2" w:space="0" w:color="000000"/>
              <w:bottom w:val="single" w:sz="2" w:space="0" w:color="000000"/>
              <w:right w:val="single" w:sz="2" w:space="0" w:color="000000"/>
            </w:tcBorders>
            <w:shd w:val="clear" w:color="auto" w:fill="FFFFFF"/>
            <w:vAlign w:val="center"/>
          </w:tcPr>
          <w:p w:rsidR="00676F79" w:rsidRPr="007A6093" w:rsidRDefault="00676F79" w:rsidP="00676F79">
            <w:pPr>
              <w:jc w:val="center"/>
              <w:textAlignment w:val="center"/>
              <w:rPr>
                <w:color w:val="000000"/>
              </w:rPr>
            </w:pPr>
            <w:r w:rsidRPr="007A6093">
              <w:rPr>
                <w:rFonts w:eastAsia="SimSun"/>
                <w:color w:val="000000"/>
                <w:lang w:eastAsia="zh-CN" w:bidi="ar"/>
              </w:rPr>
              <w:t>112,12</w:t>
            </w:r>
          </w:p>
        </w:tc>
      </w:tr>
    </w:tbl>
    <w:p w:rsidR="00676F79" w:rsidRPr="007A6093" w:rsidRDefault="00676F79" w:rsidP="00676F79"/>
    <w:p w:rsidR="00676F79" w:rsidRDefault="00676F79" w:rsidP="00676F79">
      <w:pPr>
        <w:pStyle w:val="Style0"/>
      </w:pPr>
    </w:p>
    <w:p w:rsidR="00676F79" w:rsidRDefault="00676F79" w:rsidP="00676F79">
      <w:pPr>
        <w:pStyle w:val="Style0"/>
      </w:pPr>
    </w:p>
    <w:p w:rsidR="00676F79" w:rsidRDefault="00676F79" w:rsidP="00676F79">
      <w:pPr>
        <w:pStyle w:val="Style0"/>
      </w:pPr>
    </w:p>
    <w:p w:rsidR="00676F79" w:rsidRPr="007A6093" w:rsidRDefault="00676F79" w:rsidP="00676F79">
      <w:pPr>
        <w:pStyle w:val="Style0"/>
      </w:pPr>
      <w:r w:rsidRPr="007A6093">
        <w:t>Заступник міського голови ,</w:t>
      </w:r>
    </w:p>
    <w:p w:rsidR="00676F79" w:rsidRDefault="00676F79" w:rsidP="00676F79">
      <w:pPr>
        <w:pStyle w:val="Style0"/>
      </w:pPr>
      <w:r w:rsidRPr="007A6093">
        <w:t>керуючий справами  виконавчого комітету</w:t>
      </w:r>
    </w:p>
    <w:p w:rsidR="00676F79" w:rsidRPr="007A6093" w:rsidRDefault="00676F79" w:rsidP="00676F79">
      <w:pPr>
        <w:pStyle w:val="Style0"/>
      </w:pPr>
      <w:r>
        <w:t>Обухівської міської ради</w:t>
      </w:r>
      <w:r w:rsidRPr="007A6093">
        <w:t xml:space="preserve">  </w:t>
      </w:r>
      <w:r w:rsidRPr="007A6093">
        <w:tab/>
      </w:r>
      <w:r w:rsidRPr="007A6093">
        <w:tab/>
        <w:t xml:space="preserve">                                            </w:t>
      </w:r>
      <w:r>
        <w:t xml:space="preserve">              </w:t>
      </w:r>
      <w:r w:rsidRPr="007A6093">
        <w:t xml:space="preserve"> В.І.Рогоза</w:t>
      </w:r>
    </w:p>
    <w:p w:rsidR="00676F79" w:rsidRPr="007A6093" w:rsidRDefault="00676F79" w:rsidP="00676F79">
      <w:pPr>
        <w:pStyle w:val="Style0"/>
      </w:pPr>
    </w:p>
    <w:p w:rsidR="00676F79" w:rsidRPr="007A6093" w:rsidRDefault="00676F79" w:rsidP="00676F79">
      <w:pPr>
        <w:pStyle w:val="Style0"/>
      </w:pPr>
      <w:r w:rsidRPr="007A6093">
        <w:t>Начальник відділу житлово-комунального</w:t>
      </w:r>
    </w:p>
    <w:p w:rsidR="00676F79" w:rsidRDefault="00676F79" w:rsidP="00676F79">
      <w:pPr>
        <w:pStyle w:val="Style0"/>
      </w:pPr>
      <w:r w:rsidRPr="007A6093">
        <w:t xml:space="preserve"> господарства та транспорту   виконавчого комітету</w:t>
      </w:r>
    </w:p>
    <w:p w:rsidR="00676F79" w:rsidRPr="007A6093" w:rsidRDefault="00676F79" w:rsidP="00676F79">
      <w:pPr>
        <w:pStyle w:val="Style0"/>
      </w:pPr>
      <w:r>
        <w:t>Обухівської міської ради</w:t>
      </w:r>
      <w:r w:rsidRPr="007A6093">
        <w:t xml:space="preserve">  </w:t>
      </w:r>
      <w:r>
        <w:t xml:space="preserve"> </w:t>
      </w:r>
      <w:r w:rsidRPr="007A6093">
        <w:t xml:space="preserve">                                                                      Л.М.Шевченко</w:t>
      </w:r>
    </w:p>
    <w:p w:rsidR="00F34AD2" w:rsidRDefault="00F34AD2" w:rsidP="00990C6B">
      <w:pPr>
        <w:rPr>
          <w:lang w:val="uk-UA"/>
        </w:rPr>
      </w:pPr>
    </w:p>
    <w:p w:rsidR="00676F79" w:rsidRPr="005C585B" w:rsidRDefault="000305B9" w:rsidP="00676F79">
      <w:pPr>
        <w:jc w:val="right"/>
        <w:rPr>
          <w:b/>
          <w:sz w:val="18"/>
          <w:szCs w:val="18"/>
          <w:lang w:val="uk-UA"/>
        </w:rPr>
      </w:pPr>
      <w:r>
        <w:rPr>
          <w:sz w:val="18"/>
          <w:szCs w:val="18"/>
        </w:rPr>
        <w:lastRenderedPageBreak/>
        <w:pict>
          <v:shape id="_x0000_s1213" type="#_x0000_t75" style="position:absolute;left:0;text-align:left;margin-left:228pt;margin-top:-36pt;width:42.6pt;height:63.7pt;flip:x;z-index:251858944">
            <v:imagedata r:id="rId33" o:title=""/>
            <w10:wrap type="topAndBottom"/>
          </v:shape>
          <o:OLEObject Type="Embed" ProgID="MS_ClipArt_Gallery" ShapeID="_x0000_s1213" DrawAspect="Content" ObjectID="_1605330088" r:id="rId37"/>
        </w:pict>
      </w:r>
      <w:r w:rsidR="00676F79" w:rsidRPr="005C585B">
        <w:rPr>
          <w:b/>
          <w:sz w:val="18"/>
          <w:szCs w:val="18"/>
          <w:lang w:val="uk-UA"/>
        </w:rPr>
        <w:t xml:space="preserve">ПРОЕКТ                                              </w:t>
      </w:r>
    </w:p>
    <w:p w:rsidR="00676F79" w:rsidRPr="00A8195F" w:rsidRDefault="00676F79" w:rsidP="00676F79">
      <w:pPr>
        <w:jc w:val="center"/>
        <w:rPr>
          <w:b/>
          <w:sz w:val="28"/>
          <w:szCs w:val="28"/>
          <w:lang w:val="uk-UA"/>
        </w:rPr>
      </w:pPr>
      <w:r>
        <w:rPr>
          <w:b/>
          <w:sz w:val="28"/>
          <w:szCs w:val="28"/>
          <w:lang w:val="uk-UA"/>
        </w:rPr>
        <w:t>ОБУХІВСЬКА МІСЬКА РАДА</w:t>
      </w:r>
    </w:p>
    <w:p w:rsidR="00676F79" w:rsidRDefault="00676F79" w:rsidP="00676F79">
      <w:pPr>
        <w:jc w:val="center"/>
        <w:rPr>
          <w:b/>
          <w:sz w:val="28"/>
          <w:szCs w:val="28"/>
        </w:rPr>
      </w:pPr>
      <w:r>
        <w:rPr>
          <w:b/>
          <w:sz w:val="28"/>
          <w:szCs w:val="28"/>
          <w:lang w:val="uk-UA"/>
        </w:rPr>
        <w:t>КИЇВСЬКОЇ ОБЛАСТІ</w:t>
      </w:r>
    </w:p>
    <w:p w:rsidR="00676F79" w:rsidRDefault="00676F79" w:rsidP="00676F79">
      <w:pPr>
        <w:jc w:val="center"/>
        <w:rPr>
          <w:b/>
          <w:sz w:val="28"/>
          <w:szCs w:val="28"/>
        </w:rPr>
      </w:pPr>
      <w:r>
        <w:rPr>
          <w:b/>
          <w:sz w:val="28"/>
          <w:szCs w:val="28"/>
          <w:lang w:val="uk-UA"/>
        </w:rPr>
        <w:t>ВИКОНАВЧИЙ КОМІТЕТ</w:t>
      </w:r>
    </w:p>
    <w:p w:rsidR="00676F79" w:rsidRPr="008B29B8" w:rsidRDefault="00676F79" w:rsidP="00676F79">
      <w:pPr>
        <w:jc w:val="center"/>
        <w:rPr>
          <w:b/>
          <w:sz w:val="28"/>
          <w:szCs w:val="28"/>
        </w:rPr>
      </w:pPr>
      <w:r>
        <w:rPr>
          <w:b/>
          <w:sz w:val="28"/>
          <w:szCs w:val="28"/>
          <w:lang w:val="uk-UA"/>
        </w:rPr>
        <w:t>Р І Ш Е Н Н Я №</w:t>
      </w:r>
    </w:p>
    <w:p w:rsidR="00676F79" w:rsidRDefault="00676F79" w:rsidP="00676F79">
      <w:pPr>
        <w:rPr>
          <w:b/>
          <w:sz w:val="28"/>
          <w:szCs w:val="28"/>
          <w:lang w:val="uk-UA"/>
        </w:rPr>
      </w:pPr>
    </w:p>
    <w:p w:rsidR="00676F79" w:rsidRPr="005C585B" w:rsidRDefault="00676F79" w:rsidP="00676F79">
      <w:pPr>
        <w:pStyle w:val="aa"/>
        <w:tabs>
          <w:tab w:val="left" w:pos="7575"/>
        </w:tabs>
        <w:jc w:val="left"/>
        <w:rPr>
          <w:b w:val="0"/>
          <w:bCs/>
          <w:sz w:val="28"/>
          <w:szCs w:val="28"/>
        </w:rPr>
      </w:pPr>
      <w:r w:rsidRPr="005C585B">
        <w:rPr>
          <w:b w:val="0"/>
          <w:bCs/>
          <w:sz w:val="28"/>
          <w:szCs w:val="28"/>
        </w:rPr>
        <w:t>Від 04 грудня   201</w:t>
      </w:r>
      <w:r w:rsidR="00C3349C" w:rsidRPr="005C585B">
        <w:rPr>
          <w:b w:val="0"/>
          <w:bCs/>
          <w:sz w:val="28"/>
          <w:szCs w:val="28"/>
        </w:rPr>
        <w:t>8</w:t>
      </w:r>
      <w:r w:rsidRPr="005C585B">
        <w:rPr>
          <w:b w:val="0"/>
          <w:bCs/>
          <w:sz w:val="28"/>
          <w:szCs w:val="28"/>
        </w:rPr>
        <w:t xml:space="preserve"> р</w:t>
      </w:r>
      <w:r w:rsidR="00C3349C" w:rsidRPr="005C585B">
        <w:rPr>
          <w:b w:val="0"/>
          <w:bCs/>
          <w:sz w:val="28"/>
          <w:szCs w:val="28"/>
        </w:rPr>
        <w:t>оку</w:t>
      </w:r>
      <w:r w:rsidRPr="005C585B">
        <w:rPr>
          <w:b w:val="0"/>
          <w:bCs/>
          <w:sz w:val="28"/>
          <w:szCs w:val="28"/>
        </w:rPr>
        <w:tab/>
        <w:t>місто Обухів</w:t>
      </w:r>
    </w:p>
    <w:p w:rsidR="00676F79" w:rsidRPr="004A6C45" w:rsidRDefault="00676F79" w:rsidP="00676F79">
      <w:pPr>
        <w:rPr>
          <w:lang w:val="uk-UA"/>
        </w:rPr>
      </w:pPr>
    </w:p>
    <w:p w:rsidR="00676F79" w:rsidRPr="002503C8" w:rsidRDefault="00676F79" w:rsidP="00676F79">
      <w:pPr>
        <w:ind w:right="1750"/>
        <w:jc w:val="both"/>
        <w:rPr>
          <w:b/>
          <w:bCs/>
          <w:lang w:val="uk-UA"/>
        </w:rPr>
      </w:pPr>
      <w:r>
        <w:rPr>
          <w:sz w:val="28"/>
          <w:szCs w:val="28"/>
          <w:lang w:val="uk-UA"/>
        </w:rPr>
        <w:t>Про встановлення Приватному підприємству «Обухівміськвторресурси»  скоригованих т</w:t>
      </w:r>
      <w:r w:rsidRPr="00B02729">
        <w:rPr>
          <w:sz w:val="28"/>
          <w:szCs w:val="28"/>
          <w:lang w:val="uk-UA"/>
        </w:rPr>
        <w:t xml:space="preserve">арифів на послуги </w:t>
      </w:r>
      <w:r>
        <w:rPr>
          <w:sz w:val="28"/>
          <w:szCs w:val="28"/>
          <w:lang w:val="uk-UA"/>
        </w:rPr>
        <w:t>і</w:t>
      </w:r>
      <w:r w:rsidRPr="002503C8">
        <w:rPr>
          <w:rFonts w:cs="Arial"/>
          <w:sz w:val="28"/>
          <w:szCs w:val="28"/>
          <w:lang w:val="uk-UA"/>
        </w:rPr>
        <w:t>з вивезення    побутових відходів  від мешканців багатоквартирних  житлових будинків, підприємств, установ</w:t>
      </w:r>
      <w:r>
        <w:rPr>
          <w:rFonts w:cs="Arial"/>
          <w:sz w:val="28"/>
          <w:szCs w:val="28"/>
          <w:lang w:val="uk-UA"/>
        </w:rPr>
        <w:t>,</w:t>
      </w:r>
      <w:r w:rsidRPr="002503C8">
        <w:rPr>
          <w:rFonts w:cs="Arial"/>
          <w:sz w:val="28"/>
          <w:szCs w:val="28"/>
          <w:lang w:val="uk-UA"/>
        </w:rPr>
        <w:t xml:space="preserve"> організацій, суб’єктів підприємницької діяльності, </w:t>
      </w:r>
      <w:r w:rsidRPr="00436B08">
        <w:rPr>
          <w:bCs/>
          <w:sz w:val="28"/>
          <w:szCs w:val="28"/>
          <w:lang w:val="uk-UA"/>
        </w:rPr>
        <w:t>мешканців</w:t>
      </w:r>
      <w:r w:rsidRPr="00436B08">
        <w:rPr>
          <w:sz w:val="28"/>
          <w:szCs w:val="28"/>
          <w:lang w:val="uk-UA"/>
        </w:rPr>
        <w:t xml:space="preserve">  приватного сектора</w:t>
      </w:r>
      <w:r w:rsidRPr="002503C8">
        <w:rPr>
          <w:rFonts w:cs="Arial"/>
          <w:sz w:val="28"/>
          <w:szCs w:val="28"/>
          <w:lang w:val="uk-UA"/>
        </w:rPr>
        <w:t xml:space="preserve">  на території Обухівської міської </w:t>
      </w:r>
      <w:r w:rsidRPr="002503C8">
        <w:rPr>
          <w:sz w:val="28"/>
          <w:szCs w:val="28"/>
          <w:lang w:val="uk-UA"/>
        </w:rPr>
        <w:t>ради</w:t>
      </w:r>
    </w:p>
    <w:p w:rsidR="00676F79" w:rsidRPr="00436B08" w:rsidRDefault="00676F79" w:rsidP="00676F79">
      <w:pPr>
        <w:rPr>
          <w:sz w:val="28"/>
          <w:szCs w:val="28"/>
          <w:lang w:val="uk-UA"/>
        </w:rPr>
      </w:pPr>
    </w:p>
    <w:p w:rsidR="00676F79" w:rsidRDefault="00676F79" w:rsidP="00676F79">
      <w:pPr>
        <w:ind w:right="49" w:firstLine="708"/>
        <w:jc w:val="both"/>
        <w:rPr>
          <w:sz w:val="28"/>
          <w:szCs w:val="28"/>
          <w:lang w:val="uk-UA"/>
        </w:rPr>
      </w:pPr>
      <w:r w:rsidRPr="00785C2D">
        <w:rPr>
          <w:sz w:val="28"/>
          <w:szCs w:val="28"/>
          <w:lang w:val="uk-UA"/>
        </w:rPr>
        <w:t xml:space="preserve">Розглянувши лист </w:t>
      </w:r>
      <w:r>
        <w:rPr>
          <w:sz w:val="28"/>
          <w:szCs w:val="28"/>
          <w:lang w:val="uk-UA"/>
        </w:rPr>
        <w:t xml:space="preserve">ПП «Обухівміськвторресурси»  </w:t>
      </w:r>
      <w:r w:rsidRPr="00785C2D">
        <w:rPr>
          <w:sz w:val="28"/>
          <w:szCs w:val="28"/>
          <w:lang w:val="uk-UA"/>
        </w:rPr>
        <w:t xml:space="preserve">від </w:t>
      </w:r>
      <w:r>
        <w:rPr>
          <w:sz w:val="28"/>
          <w:szCs w:val="28"/>
          <w:lang w:val="uk-UA"/>
        </w:rPr>
        <w:t>06</w:t>
      </w:r>
      <w:r w:rsidRPr="00785C2D">
        <w:rPr>
          <w:sz w:val="28"/>
          <w:szCs w:val="28"/>
          <w:lang w:val="uk-UA"/>
        </w:rPr>
        <w:t>.</w:t>
      </w:r>
      <w:r>
        <w:rPr>
          <w:sz w:val="28"/>
          <w:szCs w:val="28"/>
          <w:lang w:val="uk-UA"/>
        </w:rPr>
        <w:t>11</w:t>
      </w:r>
      <w:r w:rsidRPr="00785C2D">
        <w:rPr>
          <w:sz w:val="28"/>
          <w:szCs w:val="28"/>
          <w:lang w:val="uk-UA"/>
        </w:rPr>
        <w:t>.201</w:t>
      </w:r>
      <w:r>
        <w:rPr>
          <w:sz w:val="28"/>
          <w:szCs w:val="28"/>
          <w:lang w:val="uk-UA"/>
        </w:rPr>
        <w:t xml:space="preserve">8 </w:t>
      </w:r>
      <w:r w:rsidRPr="00785C2D">
        <w:rPr>
          <w:sz w:val="28"/>
          <w:szCs w:val="28"/>
          <w:lang w:val="uk-UA"/>
        </w:rPr>
        <w:t>№</w:t>
      </w:r>
      <w:r>
        <w:rPr>
          <w:sz w:val="28"/>
          <w:szCs w:val="28"/>
          <w:lang w:val="uk-UA"/>
        </w:rPr>
        <w:t xml:space="preserve"> 728/1 «Про встановлення</w:t>
      </w:r>
      <w:r w:rsidRPr="00785C2D">
        <w:rPr>
          <w:sz w:val="28"/>
          <w:szCs w:val="28"/>
          <w:lang w:val="uk-UA"/>
        </w:rPr>
        <w:t xml:space="preserve"> </w:t>
      </w:r>
      <w:r>
        <w:rPr>
          <w:sz w:val="28"/>
          <w:szCs w:val="28"/>
          <w:lang w:val="uk-UA"/>
        </w:rPr>
        <w:t xml:space="preserve">скоригованих </w:t>
      </w:r>
      <w:r w:rsidRPr="00785C2D">
        <w:rPr>
          <w:sz w:val="28"/>
          <w:szCs w:val="28"/>
          <w:lang w:val="uk-UA"/>
        </w:rPr>
        <w:t xml:space="preserve">тарифів на послуги </w:t>
      </w:r>
      <w:r>
        <w:rPr>
          <w:sz w:val="28"/>
          <w:szCs w:val="28"/>
          <w:lang w:val="uk-UA"/>
        </w:rPr>
        <w:t>і</w:t>
      </w:r>
      <w:r w:rsidRPr="002503C8">
        <w:rPr>
          <w:rFonts w:cs="Arial"/>
          <w:sz w:val="28"/>
          <w:szCs w:val="28"/>
          <w:lang w:val="uk-UA"/>
        </w:rPr>
        <w:t>з вивезення    побутових відходів  від мешканців багатоквартирних  житлових будинків, підприємств, установ</w:t>
      </w:r>
      <w:r>
        <w:rPr>
          <w:rFonts w:cs="Arial"/>
          <w:sz w:val="28"/>
          <w:szCs w:val="28"/>
          <w:lang w:val="uk-UA"/>
        </w:rPr>
        <w:t>,</w:t>
      </w:r>
      <w:r w:rsidRPr="002503C8">
        <w:rPr>
          <w:rFonts w:cs="Arial"/>
          <w:sz w:val="28"/>
          <w:szCs w:val="28"/>
          <w:lang w:val="uk-UA"/>
        </w:rPr>
        <w:t xml:space="preserve"> організацій, суб’єктів підприємницької діяльності, </w:t>
      </w:r>
      <w:r w:rsidRPr="00436B08">
        <w:rPr>
          <w:bCs/>
          <w:sz w:val="28"/>
          <w:szCs w:val="28"/>
          <w:lang w:val="uk-UA"/>
        </w:rPr>
        <w:t>мешканців</w:t>
      </w:r>
      <w:r w:rsidRPr="00436B08">
        <w:rPr>
          <w:sz w:val="28"/>
          <w:szCs w:val="28"/>
          <w:lang w:val="uk-UA"/>
        </w:rPr>
        <w:t xml:space="preserve">  приватного сектора</w:t>
      </w:r>
      <w:r w:rsidRPr="002503C8">
        <w:rPr>
          <w:rFonts w:cs="Arial"/>
          <w:sz w:val="28"/>
          <w:szCs w:val="28"/>
          <w:lang w:val="uk-UA"/>
        </w:rPr>
        <w:t xml:space="preserve">  на території Обухівської міської </w:t>
      </w:r>
      <w:r w:rsidRPr="002503C8">
        <w:rPr>
          <w:sz w:val="28"/>
          <w:szCs w:val="28"/>
          <w:lang w:val="uk-UA"/>
        </w:rPr>
        <w:t>ради</w:t>
      </w:r>
      <w:r>
        <w:rPr>
          <w:sz w:val="28"/>
          <w:szCs w:val="28"/>
          <w:lang w:val="uk-UA"/>
        </w:rPr>
        <w:t>»</w:t>
      </w:r>
      <w:r>
        <w:rPr>
          <w:bCs/>
          <w:sz w:val="28"/>
          <w:szCs w:val="28"/>
          <w:lang w:val="uk-UA"/>
        </w:rPr>
        <w:t xml:space="preserve">,  </w:t>
      </w:r>
      <w:r>
        <w:rPr>
          <w:sz w:val="28"/>
          <w:szCs w:val="28"/>
          <w:lang w:val="uk-UA"/>
        </w:rPr>
        <w:t>керуючись статтями</w:t>
      </w:r>
      <w:r w:rsidRPr="00785C2D">
        <w:rPr>
          <w:sz w:val="28"/>
          <w:szCs w:val="28"/>
          <w:lang w:val="uk-UA"/>
        </w:rPr>
        <w:t xml:space="preserve"> 7</w:t>
      </w:r>
      <w:r>
        <w:rPr>
          <w:sz w:val="28"/>
          <w:szCs w:val="28"/>
          <w:lang w:val="uk-UA"/>
        </w:rPr>
        <w:t>, 31</w:t>
      </w:r>
      <w:r w:rsidRPr="00785C2D">
        <w:rPr>
          <w:sz w:val="28"/>
          <w:szCs w:val="28"/>
          <w:lang w:val="uk-UA"/>
        </w:rPr>
        <w:t xml:space="preserve"> Закону України «Про житлово-комунальні послуги»</w:t>
      </w:r>
      <w:r>
        <w:rPr>
          <w:sz w:val="28"/>
          <w:szCs w:val="28"/>
          <w:lang w:val="uk-UA"/>
        </w:rPr>
        <w:t>,</w:t>
      </w:r>
      <w:r w:rsidRPr="006F052B">
        <w:rPr>
          <w:sz w:val="28"/>
          <w:szCs w:val="28"/>
          <w:lang w:val="uk-UA"/>
        </w:rPr>
        <w:t xml:space="preserve"> </w:t>
      </w:r>
      <w:r w:rsidRPr="00426130">
        <w:rPr>
          <w:sz w:val="28"/>
          <w:szCs w:val="28"/>
          <w:lang w:val="uk-UA"/>
        </w:rPr>
        <w:t xml:space="preserve"> </w:t>
      </w:r>
      <w:r>
        <w:rPr>
          <w:sz w:val="28"/>
          <w:szCs w:val="28"/>
          <w:lang w:val="uk-UA"/>
        </w:rPr>
        <w:t>П</w:t>
      </w:r>
      <w:r w:rsidRPr="00785C2D">
        <w:rPr>
          <w:sz w:val="28"/>
          <w:szCs w:val="28"/>
          <w:lang w:val="uk-UA"/>
        </w:rPr>
        <w:t>останов</w:t>
      </w:r>
      <w:r>
        <w:rPr>
          <w:sz w:val="28"/>
          <w:szCs w:val="28"/>
          <w:lang w:val="uk-UA"/>
        </w:rPr>
        <w:t>и</w:t>
      </w:r>
      <w:r w:rsidRPr="00785C2D">
        <w:rPr>
          <w:sz w:val="28"/>
          <w:szCs w:val="28"/>
          <w:lang w:val="uk-UA"/>
        </w:rPr>
        <w:t xml:space="preserve"> Кабінету міністрів України від 26.07.2006</w:t>
      </w:r>
      <w:r>
        <w:rPr>
          <w:sz w:val="28"/>
          <w:szCs w:val="28"/>
          <w:lang w:val="uk-UA"/>
        </w:rPr>
        <w:t xml:space="preserve"> </w:t>
      </w:r>
      <w:r w:rsidRPr="00785C2D">
        <w:rPr>
          <w:sz w:val="28"/>
          <w:szCs w:val="28"/>
          <w:lang w:val="uk-UA"/>
        </w:rPr>
        <w:t xml:space="preserve"> №1010 «Про затвердження Порядку формування тарифів на послуги з вивезення відходів»</w:t>
      </w:r>
      <w:r>
        <w:rPr>
          <w:sz w:val="28"/>
          <w:szCs w:val="28"/>
          <w:lang w:val="uk-UA"/>
        </w:rPr>
        <w:t xml:space="preserve">, підпункту 2 пункту а </w:t>
      </w:r>
      <w:r w:rsidRPr="00B32818">
        <w:rPr>
          <w:sz w:val="28"/>
          <w:szCs w:val="28"/>
          <w:lang w:val="uk-UA"/>
        </w:rPr>
        <w:t xml:space="preserve"> стат</w:t>
      </w:r>
      <w:r>
        <w:rPr>
          <w:sz w:val="28"/>
          <w:szCs w:val="28"/>
          <w:lang w:val="uk-UA"/>
        </w:rPr>
        <w:t>ті</w:t>
      </w:r>
      <w:r w:rsidRPr="00B32818">
        <w:rPr>
          <w:sz w:val="28"/>
          <w:szCs w:val="28"/>
          <w:lang w:val="uk-UA"/>
        </w:rPr>
        <w:t xml:space="preserve"> 28,</w:t>
      </w:r>
      <w:r>
        <w:rPr>
          <w:sz w:val="28"/>
          <w:szCs w:val="28"/>
          <w:lang w:val="uk-UA"/>
        </w:rPr>
        <w:t xml:space="preserve">  частини шостої статті </w:t>
      </w:r>
      <w:r w:rsidRPr="00B32818">
        <w:rPr>
          <w:sz w:val="28"/>
          <w:szCs w:val="28"/>
          <w:lang w:val="uk-UA"/>
        </w:rPr>
        <w:t>59   Закону України «Про місцеве самоврядування в Україні»</w:t>
      </w:r>
    </w:p>
    <w:p w:rsidR="00676F79" w:rsidRPr="006F052B" w:rsidRDefault="00676F79" w:rsidP="00676F79">
      <w:pPr>
        <w:shd w:val="clear" w:color="auto" w:fill="FFFFFF"/>
        <w:ind w:firstLine="708"/>
        <w:jc w:val="both"/>
        <w:outlineLvl w:val="3"/>
        <w:rPr>
          <w:b/>
          <w:bCs/>
          <w:sz w:val="28"/>
          <w:szCs w:val="28"/>
          <w:lang w:val="uk-UA"/>
        </w:rPr>
      </w:pPr>
    </w:p>
    <w:p w:rsidR="00676F79" w:rsidRPr="00C3349C" w:rsidRDefault="00676F79" w:rsidP="00676F79">
      <w:pPr>
        <w:pStyle w:val="1"/>
        <w:rPr>
          <w:rFonts w:ascii="Times New Roman" w:hAnsi="Times New Roman" w:cs="Times New Roman"/>
          <w:sz w:val="28"/>
          <w:szCs w:val="28"/>
        </w:rPr>
      </w:pPr>
      <w:r w:rsidRPr="00C3349C">
        <w:rPr>
          <w:rFonts w:ascii="Times New Roman" w:hAnsi="Times New Roman" w:cs="Times New Roman"/>
          <w:sz w:val="28"/>
          <w:szCs w:val="28"/>
        </w:rPr>
        <w:t>ВИКОНАВЧИЙ КОМІТЕТ ОБУХІВСЬКОЇ МІСЬКОЇ РАДИ</w:t>
      </w:r>
    </w:p>
    <w:p w:rsidR="00676F79" w:rsidRPr="00C3349C" w:rsidRDefault="00676F79" w:rsidP="00676F79">
      <w:pPr>
        <w:jc w:val="center"/>
        <w:rPr>
          <w:b/>
          <w:bCs/>
          <w:sz w:val="28"/>
          <w:szCs w:val="28"/>
          <w:lang w:val="uk-UA"/>
        </w:rPr>
      </w:pPr>
      <w:r w:rsidRPr="00C3349C">
        <w:rPr>
          <w:b/>
          <w:bCs/>
          <w:sz w:val="28"/>
          <w:szCs w:val="28"/>
          <w:lang w:val="uk-UA"/>
        </w:rPr>
        <w:t>В И Р І Ш И В:</w:t>
      </w:r>
    </w:p>
    <w:p w:rsidR="00676F79" w:rsidRDefault="00676F79" w:rsidP="00676F79">
      <w:pPr>
        <w:ind w:firstLine="708"/>
        <w:jc w:val="both"/>
        <w:rPr>
          <w:bCs/>
          <w:szCs w:val="28"/>
          <w:lang w:val="uk-UA"/>
        </w:rPr>
      </w:pPr>
      <w:r>
        <w:rPr>
          <w:bCs/>
          <w:sz w:val="28"/>
          <w:szCs w:val="28"/>
          <w:lang w:val="uk-UA"/>
        </w:rPr>
        <w:t xml:space="preserve">1. </w:t>
      </w:r>
      <w:r w:rsidRPr="00436B08">
        <w:rPr>
          <w:bCs/>
          <w:sz w:val="28"/>
          <w:szCs w:val="28"/>
          <w:lang w:val="uk-UA"/>
        </w:rPr>
        <w:t>Встановити</w:t>
      </w:r>
      <w:r>
        <w:rPr>
          <w:bCs/>
          <w:sz w:val="28"/>
          <w:szCs w:val="28"/>
          <w:lang w:val="uk-UA"/>
        </w:rPr>
        <w:t xml:space="preserve"> </w:t>
      </w:r>
      <w:r w:rsidRPr="00436B08">
        <w:rPr>
          <w:sz w:val="28"/>
          <w:szCs w:val="28"/>
          <w:lang w:val="uk-UA"/>
        </w:rPr>
        <w:t xml:space="preserve">Приватному підприємству «Обухівміськвторресурси»  </w:t>
      </w:r>
      <w:r>
        <w:rPr>
          <w:sz w:val="28"/>
          <w:szCs w:val="28"/>
          <w:lang w:val="uk-UA"/>
        </w:rPr>
        <w:t xml:space="preserve">скориговані </w:t>
      </w:r>
      <w:r w:rsidRPr="00014720">
        <w:rPr>
          <w:bCs/>
          <w:sz w:val="28"/>
          <w:szCs w:val="28"/>
          <w:lang w:val="uk-UA"/>
        </w:rPr>
        <w:t xml:space="preserve">тарифи на послуги </w:t>
      </w:r>
      <w:r>
        <w:rPr>
          <w:bCs/>
          <w:sz w:val="28"/>
          <w:szCs w:val="28"/>
          <w:lang w:val="uk-UA"/>
        </w:rPr>
        <w:t>і</w:t>
      </w:r>
      <w:r w:rsidRPr="00014720">
        <w:rPr>
          <w:bCs/>
          <w:sz w:val="28"/>
          <w:szCs w:val="28"/>
          <w:lang w:val="uk-UA"/>
        </w:rPr>
        <w:t xml:space="preserve">з </w:t>
      </w:r>
      <w:r w:rsidRPr="00014720">
        <w:rPr>
          <w:sz w:val="28"/>
          <w:szCs w:val="28"/>
          <w:lang w:val="uk-UA"/>
        </w:rPr>
        <w:t xml:space="preserve">збирання, вивезення та утилізацію побутових відходів </w:t>
      </w:r>
      <w:r>
        <w:rPr>
          <w:sz w:val="28"/>
          <w:szCs w:val="28"/>
          <w:lang w:val="uk-UA"/>
        </w:rPr>
        <w:t xml:space="preserve"> для 1 групи споживачів - населення згідно з додатком 1</w:t>
      </w:r>
      <w:r>
        <w:rPr>
          <w:bCs/>
          <w:szCs w:val="28"/>
          <w:lang w:val="uk-UA"/>
        </w:rPr>
        <w:t>.</w:t>
      </w:r>
      <w:r w:rsidRPr="00014720">
        <w:rPr>
          <w:bCs/>
          <w:szCs w:val="28"/>
          <w:lang w:val="uk-UA"/>
        </w:rPr>
        <w:t xml:space="preserve">  </w:t>
      </w:r>
    </w:p>
    <w:p w:rsidR="00676F79" w:rsidRDefault="00676F79" w:rsidP="00676F79">
      <w:pPr>
        <w:shd w:val="clear" w:color="auto" w:fill="FFFFFF"/>
        <w:spacing w:line="269" w:lineRule="exact"/>
        <w:ind w:firstLine="708"/>
        <w:jc w:val="both"/>
        <w:rPr>
          <w:sz w:val="28"/>
          <w:szCs w:val="28"/>
          <w:lang w:val="uk-UA"/>
        </w:rPr>
      </w:pPr>
      <w:r>
        <w:rPr>
          <w:bCs/>
          <w:sz w:val="28"/>
          <w:szCs w:val="28"/>
          <w:lang w:val="uk-UA"/>
        </w:rPr>
        <w:t xml:space="preserve">2. </w:t>
      </w:r>
      <w:r w:rsidRPr="00AD1B4D">
        <w:rPr>
          <w:bCs/>
          <w:sz w:val="28"/>
          <w:szCs w:val="28"/>
          <w:lang w:val="uk-UA"/>
        </w:rPr>
        <w:t xml:space="preserve">Встановити  </w:t>
      </w:r>
      <w:r w:rsidRPr="00AD1B4D">
        <w:rPr>
          <w:sz w:val="28"/>
          <w:szCs w:val="28"/>
          <w:lang w:val="uk-UA"/>
        </w:rPr>
        <w:t xml:space="preserve">Приватному підприємству «Обухівміськвторресурси»  </w:t>
      </w:r>
      <w:r w:rsidRPr="00AD1B4D">
        <w:rPr>
          <w:bCs/>
          <w:sz w:val="28"/>
          <w:szCs w:val="28"/>
          <w:lang w:val="uk-UA"/>
        </w:rPr>
        <w:t xml:space="preserve"> </w:t>
      </w:r>
      <w:r>
        <w:rPr>
          <w:bCs/>
          <w:sz w:val="28"/>
          <w:szCs w:val="28"/>
          <w:lang w:val="uk-UA"/>
        </w:rPr>
        <w:t xml:space="preserve">скориговані </w:t>
      </w:r>
      <w:r w:rsidRPr="00AD1B4D">
        <w:rPr>
          <w:bCs/>
          <w:sz w:val="28"/>
          <w:szCs w:val="28"/>
          <w:lang w:val="uk-UA"/>
        </w:rPr>
        <w:t xml:space="preserve">тарифи на послуги </w:t>
      </w:r>
      <w:r>
        <w:rPr>
          <w:bCs/>
          <w:sz w:val="28"/>
          <w:szCs w:val="28"/>
          <w:lang w:val="uk-UA"/>
        </w:rPr>
        <w:t>і</w:t>
      </w:r>
      <w:r w:rsidRPr="00AD1B4D">
        <w:rPr>
          <w:bCs/>
          <w:sz w:val="28"/>
          <w:szCs w:val="28"/>
          <w:lang w:val="uk-UA"/>
        </w:rPr>
        <w:t xml:space="preserve">з </w:t>
      </w:r>
      <w:r w:rsidRPr="00AD1B4D">
        <w:rPr>
          <w:sz w:val="28"/>
          <w:szCs w:val="28"/>
          <w:lang w:val="uk-UA"/>
        </w:rPr>
        <w:t>збирання, вивезення та утилізацію побутових відходів  для</w:t>
      </w:r>
      <w:r>
        <w:rPr>
          <w:sz w:val="28"/>
          <w:szCs w:val="28"/>
          <w:lang w:val="uk-UA"/>
        </w:rPr>
        <w:t>:</w:t>
      </w:r>
    </w:p>
    <w:p w:rsidR="00676F79" w:rsidRPr="00AD1B4D" w:rsidRDefault="00676F79" w:rsidP="00676F79">
      <w:pPr>
        <w:shd w:val="clear" w:color="auto" w:fill="FFFFFF"/>
        <w:spacing w:line="269" w:lineRule="exact"/>
        <w:ind w:firstLine="708"/>
        <w:jc w:val="both"/>
        <w:rPr>
          <w:sz w:val="28"/>
          <w:szCs w:val="28"/>
          <w:lang w:val="uk-UA"/>
        </w:rPr>
      </w:pPr>
      <w:r>
        <w:rPr>
          <w:sz w:val="28"/>
          <w:szCs w:val="28"/>
          <w:lang w:val="uk-UA"/>
        </w:rPr>
        <w:t xml:space="preserve">- </w:t>
      </w:r>
      <w:r w:rsidRPr="00AD1B4D">
        <w:rPr>
          <w:sz w:val="28"/>
          <w:szCs w:val="28"/>
          <w:lang w:val="uk-UA"/>
        </w:rPr>
        <w:t>1 групи споживачів - населення, ОСББ, ЖБК,</w:t>
      </w:r>
      <w:r>
        <w:rPr>
          <w:sz w:val="28"/>
          <w:szCs w:val="28"/>
          <w:lang w:val="uk-UA"/>
        </w:rPr>
        <w:t xml:space="preserve"> </w:t>
      </w:r>
      <w:r w:rsidRPr="00AD1B4D">
        <w:rPr>
          <w:sz w:val="28"/>
          <w:szCs w:val="28"/>
          <w:lang w:val="uk-UA"/>
        </w:rPr>
        <w:t>Обслуговуючі кооперативи;</w:t>
      </w:r>
    </w:p>
    <w:p w:rsidR="00676F79" w:rsidRPr="009C5E6D" w:rsidRDefault="00676F79" w:rsidP="00676F79">
      <w:pPr>
        <w:shd w:val="clear" w:color="auto" w:fill="FFFFFF"/>
        <w:spacing w:line="269" w:lineRule="exact"/>
        <w:ind w:firstLine="708"/>
        <w:jc w:val="both"/>
        <w:rPr>
          <w:sz w:val="28"/>
          <w:szCs w:val="28"/>
          <w:lang w:val="uk-UA"/>
        </w:rPr>
      </w:pPr>
      <w:r>
        <w:rPr>
          <w:sz w:val="28"/>
          <w:szCs w:val="28"/>
          <w:lang w:val="uk-UA"/>
        </w:rPr>
        <w:t xml:space="preserve">- </w:t>
      </w:r>
      <w:r w:rsidRPr="009C5E6D">
        <w:rPr>
          <w:sz w:val="28"/>
          <w:szCs w:val="28"/>
          <w:lang w:val="uk-UA"/>
        </w:rPr>
        <w:t>2 групи споживачів</w:t>
      </w:r>
      <w:r>
        <w:rPr>
          <w:sz w:val="28"/>
          <w:szCs w:val="28"/>
          <w:lang w:val="uk-UA"/>
        </w:rPr>
        <w:t xml:space="preserve"> </w:t>
      </w:r>
      <w:r w:rsidRPr="009C5E6D">
        <w:rPr>
          <w:sz w:val="28"/>
          <w:szCs w:val="28"/>
          <w:lang w:val="uk-UA"/>
        </w:rPr>
        <w:t>-</w:t>
      </w:r>
      <w:r>
        <w:rPr>
          <w:sz w:val="28"/>
          <w:szCs w:val="28"/>
          <w:lang w:val="uk-UA"/>
        </w:rPr>
        <w:t xml:space="preserve"> </w:t>
      </w:r>
      <w:r w:rsidRPr="009C5E6D">
        <w:rPr>
          <w:sz w:val="28"/>
          <w:szCs w:val="28"/>
          <w:lang w:val="uk-UA"/>
        </w:rPr>
        <w:t xml:space="preserve">бюджетні установи; </w:t>
      </w:r>
    </w:p>
    <w:p w:rsidR="00676F79" w:rsidRPr="00014720" w:rsidRDefault="00676F79" w:rsidP="00676F79">
      <w:pPr>
        <w:ind w:firstLine="708"/>
        <w:jc w:val="both"/>
        <w:rPr>
          <w:szCs w:val="28"/>
          <w:lang w:val="uk-UA"/>
        </w:rPr>
      </w:pPr>
      <w:r>
        <w:rPr>
          <w:sz w:val="28"/>
          <w:szCs w:val="28"/>
          <w:lang w:val="uk-UA"/>
        </w:rPr>
        <w:t xml:space="preserve">- </w:t>
      </w:r>
      <w:r w:rsidRPr="009C5E6D">
        <w:rPr>
          <w:sz w:val="28"/>
          <w:szCs w:val="28"/>
          <w:lang w:val="uk-UA"/>
        </w:rPr>
        <w:t>3 групи споживачів</w:t>
      </w:r>
      <w:r>
        <w:rPr>
          <w:sz w:val="28"/>
          <w:szCs w:val="28"/>
          <w:lang w:val="uk-UA"/>
        </w:rPr>
        <w:t xml:space="preserve"> </w:t>
      </w:r>
      <w:r w:rsidRPr="009C5E6D">
        <w:rPr>
          <w:sz w:val="28"/>
          <w:szCs w:val="28"/>
          <w:lang w:val="uk-UA"/>
        </w:rPr>
        <w:t>- інші споживачі (юридичні особи та ФОП)</w:t>
      </w:r>
      <w:r>
        <w:rPr>
          <w:sz w:val="28"/>
          <w:szCs w:val="28"/>
          <w:lang w:val="uk-UA"/>
        </w:rPr>
        <w:t xml:space="preserve"> згідно з додатком  2.</w:t>
      </w:r>
    </w:p>
    <w:p w:rsidR="00676F79" w:rsidRDefault="00676F79" w:rsidP="00D1764A">
      <w:pPr>
        <w:numPr>
          <w:ilvl w:val="0"/>
          <w:numId w:val="10"/>
        </w:numPr>
        <w:rPr>
          <w:sz w:val="28"/>
          <w:szCs w:val="28"/>
          <w:lang w:val="uk-UA"/>
        </w:rPr>
      </w:pPr>
      <w:r>
        <w:rPr>
          <w:sz w:val="28"/>
          <w:szCs w:val="28"/>
          <w:lang w:val="uk-UA"/>
        </w:rPr>
        <w:t>Ввести в дію встановлені тарифи з 01.01</w:t>
      </w:r>
      <w:r w:rsidRPr="00785C2D">
        <w:rPr>
          <w:sz w:val="28"/>
          <w:szCs w:val="28"/>
          <w:lang w:val="uk-UA"/>
        </w:rPr>
        <w:t>.201</w:t>
      </w:r>
      <w:r>
        <w:rPr>
          <w:sz w:val="28"/>
          <w:szCs w:val="28"/>
          <w:lang w:val="uk-UA"/>
        </w:rPr>
        <w:t>9.</w:t>
      </w:r>
    </w:p>
    <w:p w:rsidR="00676F79" w:rsidRDefault="00676F79" w:rsidP="00676F79">
      <w:pPr>
        <w:ind w:right="190" w:firstLine="708"/>
        <w:jc w:val="both"/>
        <w:rPr>
          <w:sz w:val="28"/>
          <w:szCs w:val="28"/>
          <w:lang w:val="uk-UA"/>
        </w:rPr>
      </w:pPr>
      <w:r>
        <w:rPr>
          <w:sz w:val="28"/>
          <w:szCs w:val="28"/>
          <w:lang w:val="uk-UA"/>
        </w:rPr>
        <w:lastRenderedPageBreak/>
        <w:t xml:space="preserve">4. </w:t>
      </w:r>
      <w:r w:rsidRPr="009B3C89">
        <w:rPr>
          <w:sz w:val="28"/>
          <w:szCs w:val="28"/>
          <w:lang w:val="uk-UA"/>
        </w:rPr>
        <w:t>Визнати такими, що втратили  чинність  рішення  виконавчого комітету Обухівської міської ради</w:t>
      </w:r>
      <w:r>
        <w:rPr>
          <w:sz w:val="28"/>
          <w:szCs w:val="28"/>
          <w:lang w:val="uk-UA"/>
        </w:rPr>
        <w:t>:</w:t>
      </w:r>
    </w:p>
    <w:p w:rsidR="00676F79" w:rsidRDefault="00676F79" w:rsidP="00676F79">
      <w:pPr>
        <w:ind w:right="190"/>
        <w:jc w:val="both"/>
        <w:rPr>
          <w:sz w:val="28"/>
          <w:szCs w:val="28"/>
          <w:lang w:val="uk-UA"/>
        </w:rPr>
      </w:pPr>
      <w:r w:rsidRPr="009B3C89">
        <w:rPr>
          <w:sz w:val="28"/>
          <w:szCs w:val="28"/>
          <w:lang w:val="uk-UA"/>
        </w:rPr>
        <w:t xml:space="preserve"> </w:t>
      </w:r>
      <w:r>
        <w:rPr>
          <w:sz w:val="28"/>
          <w:szCs w:val="28"/>
          <w:lang w:val="uk-UA"/>
        </w:rPr>
        <w:tab/>
        <w:t xml:space="preserve">- </w:t>
      </w:r>
      <w:r w:rsidRPr="009B3C89">
        <w:rPr>
          <w:sz w:val="28"/>
          <w:szCs w:val="28"/>
          <w:lang w:val="uk-UA"/>
        </w:rPr>
        <w:t>від 06.09.2016 № 462 «Про встановлення Приватному підприємству «Обухівміськвторресурси»   тарифів на послуги з збирання, вивезення та утилізацію побутових відходів</w:t>
      </w:r>
      <w:r w:rsidRPr="009B3C89">
        <w:rPr>
          <w:color w:val="000000"/>
          <w:lang w:val="uk-UA" w:eastAsia="uk-UA"/>
        </w:rPr>
        <w:t xml:space="preserve"> </w:t>
      </w:r>
      <w:r w:rsidRPr="009B3C89">
        <w:rPr>
          <w:bCs/>
          <w:sz w:val="28"/>
          <w:szCs w:val="28"/>
          <w:lang w:val="uk-UA"/>
        </w:rPr>
        <w:t>для мешканців</w:t>
      </w:r>
      <w:r w:rsidRPr="009B3C89">
        <w:rPr>
          <w:sz w:val="28"/>
          <w:szCs w:val="28"/>
          <w:lang w:val="uk-UA"/>
        </w:rPr>
        <w:t xml:space="preserve">  приватного сектора на території  Обухівської міської ради</w:t>
      </w:r>
      <w:r>
        <w:rPr>
          <w:sz w:val="28"/>
          <w:szCs w:val="28"/>
          <w:lang w:val="uk-UA"/>
        </w:rPr>
        <w:t>»;</w:t>
      </w:r>
      <w:r w:rsidRPr="009B3C89">
        <w:rPr>
          <w:sz w:val="28"/>
          <w:szCs w:val="28"/>
          <w:lang w:val="uk-UA"/>
        </w:rPr>
        <w:t xml:space="preserve"> </w:t>
      </w:r>
    </w:p>
    <w:p w:rsidR="00676F79" w:rsidRDefault="00676F79" w:rsidP="00676F79">
      <w:pPr>
        <w:ind w:right="190"/>
        <w:jc w:val="both"/>
        <w:rPr>
          <w:sz w:val="28"/>
          <w:szCs w:val="28"/>
          <w:lang w:val="uk-UA"/>
        </w:rPr>
      </w:pPr>
      <w:r>
        <w:rPr>
          <w:sz w:val="28"/>
          <w:szCs w:val="28"/>
          <w:lang w:val="uk-UA"/>
        </w:rPr>
        <w:tab/>
        <w:t>- від 15.12.2016 № 686 «Про встановлення Приватному підприємству «Обухівміськвторресурси» тарифів на послуги з вивезення побутових відходів від мешканців багатоквартирних житлових будинків, підприємств, установ організацій, суб’єктів підприємницької діяльності, на території Обухівської міьсокї ради»;</w:t>
      </w:r>
    </w:p>
    <w:p w:rsidR="00676F79" w:rsidRDefault="00676F79" w:rsidP="00676F79">
      <w:pPr>
        <w:ind w:right="190" w:firstLine="708"/>
        <w:jc w:val="both"/>
        <w:rPr>
          <w:sz w:val="28"/>
          <w:szCs w:val="28"/>
          <w:lang w:val="uk-UA"/>
        </w:rPr>
      </w:pPr>
      <w:r>
        <w:rPr>
          <w:sz w:val="28"/>
          <w:szCs w:val="28"/>
          <w:lang w:val="uk-UA"/>
        </w:rPr>
        <w:t xml:space="preserve">- </w:t>
      </w:r>
      <w:r w:rsidRPr="009B3C89">
        <w:rPr>
          <w:sz w:val="28"/>
          <w:szCs w:val="28"/>
          <w:lang w:val="uk-UA"/>
        </w:rPr>
        <w:t>від 03.10.2017  № 500 «Про внесення змін до рішення Обухівської міської ради від 15.12.2016 р. №</w:t>
      </w:r>
      <w:r>
        <w:rPr>
          <w:sz w:val="28"/>
          <w:szCs w:val="28"/>
          <w:lang w:val="uk-UA"/>
        </w:rPr>
        <w:t xml:space="preserve"> 6</w:t>
      </w:r>
      <w:r w:rsidRPr="009B3C89">
        <w:rPr>
          <w:sz w:val="28"/>
          <w:szCs w:val="28"/>
          <w:lang w:val="uk-UA"/>
        </w:rPr>
        <w:t xml:space="preserve">86 «Про встановлення Приватному підприємству «Обухівміськвторресурси»   тарифів на послуги </w:t>
      </w:r>
      <w:r w:rsidRPr="009B3C89">
        <w:rPr>
          <w:rFonts w:cs="Arial"/>
          <w:sz w:val="28"/>
          <w:szCs w:val="28"/>
          <w:lang w:val="uk-UA"/>
        </w:rPr>
        <w:t xml:space="preserve">з вивезення    побутових відходів  від мешканців багатоквартирних  житлових будинків, підприємств, установ організацій, суб’єктів підприємницької діяльності,   на території Обухівської міської </w:t>
      </w:r>
      <w:r w:rsidRPr="009B3C89">
        <w:rPr>
          <w:sz w:val="28"/>
          <w:szCs w:val="28"/>
          <w:lang w:val="uk-UA"/>
        </w:rPr>
        <w:t>ради»</w:t>
      </w:r>
      <w:r>
        <w:rPr>
          <w:sz w:val="28"/>
          <w:szCs w:val="28"/>
          <w:lang w:val="uk-UA"/>
        </w:rPr>
        <w:t>;</w:t>
      </w:r>
    </w:p>
    <w:p w:rsidR="00676F79" w:rsidRPr="00CC3F5E" w:rsidRDefault="00676F79" w:rsidP="00676F79">
      <w:pPr>
        <w:ind w:right="190"/>
        <w:jc w:val="both"/>
        <w:rPr>
          <w:szCs w:val="28"/>
          <w:lang w:val="uk-UA"/>
        </w:rPr>
      </w:pPr>
      <w:r>
        <w:rPr>
          <w:sz w:val="28"/>
          <w:szCs w:val="28"/>
          <w:lang w:val="uk-UA"/>
        </w:rPr>
        <w:t xml:space="preserve">  </w:t>
      </w:r>
      <w:r>
        <w:rPr>
          <w:sz w:val="28"/>
          <w:szCs w:val="28"/>
          <w:lang w:val="uk-UA"/>
        </w:rPr>
        <w:tab/>
        <w:t xml:space="preserve">- </w:t>
      </w:r>
      <w:r w:rsidRPr="009B3C89">
        <w:rPr>
          <w:sz w:val="28"/>
          <w:szCs w:val="28"/>
          <w:lang w:val="uk-UA"/>
        </w:rPr>
        <w:t xml:space="preserve">від 03.10.2017 № </w:t>
      </w:r>
      <w:r>
        <w:rPr>
          <w:sz w:val="28"/>
          <w:szCs w:val="28"/>
          <w:lang w:val="uk-UA"/>
        </w:rPr>
        <w:t>499 «Про внесення змін до рішення виконавчого комітету Обухівської міської ради  від 06.09.2016 року № 462 «Про встановлення Приватному підприємству «Обухівміськвторресурси»   т</w:t>
      </w:r>
      <w:r w:rsidRPr="00B02729">
        <w:rPr>
          <w:sz w:val="28"/>
          <w:szCs w:val="28"/>
          <w:lang w:val="uk-UA"/>
        </w:rPr>
        <w:t xml:space="preserve">арифів на послуги з </w:t>
      </w:r>
      <w:r>
        <w:rPr>
          <w:sz w:val="28"/>
          <w:szCs w:val="28"/>
          <w:lang w:val="uk-UA"/>
        </w:rPr>
        <w:t>збирання, вивезення та утилізацію побутових відходів</w:t>
      </w:r>
      <w:r w:rsidRPr="00436B08">
        <w:rPr>
          <w:color w:val="000000"/>
          <w:lang w:val="uk-UA" w:eastAsia="uk-UA"/>
        </w:rPr>
        <w:t xml:space="preserve"> </w:t>
      </w:r>
      <w:r w:rsidRPr="00436B08">
        <w:rPr>
          <w:bCs/>
          <w:sz w:val="28"/>
          <w:szCs w:val="28"/>
          <w:lang w:val="uk-UA"/>
        </w:rPr>
        <w:t>для мешканців</w:t>
      </w:r>
      <w:r w:rsidRPr="00436B08">
        <w:rPr>
          <w:sz w:val="28"/>
          <w:szCs w:val="28"/>
          <w:lang w:val="uk-UA"/>
        </w:rPr>
        <w:t xml:space="preserve">  приватного сектора на території  Обухівської міської ради</w:t>
      </w:r>
      <w:r>
        <w:rPr>
          <w:sz w:val="28"/>
          <w:szCs w:val="28"/>
          <w:lang w:val="uk-UA"/>
        </w:rPr>
        <w:t>».</w:t>
      </w:r>
    </w:p>
    <w:p w:rsidR="00676F79" w:rsidRPr="008577F8" w:rsidRDefault="00676F79" w:rsidP="00676F79">
      <w:pPr>
        <w:ind w:firstLine="708"/>
        <w:jc w:val="both"/>
        <w:rPr>
          <w:sz w:val="28"/>
          <w:szCs w:val="28"/>
          <w:lang w:val="uk-UA"/>
        </w:rPr>
      </w:pPr>
      <w:r>
        <w:rPr>
          <w:sz w:val="28"/>
          <w:szCs w:val="28"/>
          <w:lang w:val="uk-UA"/>
        </w:rPr>
        <w:t xml:space="preserve">5. </w:t>
      </w:r>
      <w:r w:rsidRPr="008577F8">
        <w:rPr>
          <w:sz w:val="28"/>
          <w:szCs w:val="28"/>
          <w:lang w:val="uk-UA"/>
        </w:rPr>
        <w:t>Контроль за виконанням даного рішення покласти на першого заступника Обухівського міського голови Верещака А.М.</w:t>
      </w:r>
    </w:p>
    <w:p w:rsidR="00676F79" w:rsidRDefault="00676F79" w:rsidP="00676F79">
      <w:pPr>
        <w:ind w:firstLine="709"/>
        <w:jc w:val="both"/>
        <w:rPr>
          <w:sz w:val="28"/>
          <w:szCs w:val="28"/>
          <w:lang w:val="uk-UA"/>
        </w:rPr>
      </w:pPr>
    </w:p>
    <w:p w:rsidR="00676F79" w:rsidRDefault="00676F79" w:rsidP="00676F79">
      <w:pPr>
        <w:ind w:firstLine="709"/>
        <w:jc w:val="both"/>
        <w:rPr>
          <w:sz w:val="28"/>
          <w:szCs w:val="28"/>
          <w:lang w:val="uk-UA"/>
        </w:rPr>
      </w:pPr>
    </w:p>
    <w:p w:rsidR="00676F79" w:rsidRPr="006F052B" w:rsidRDefault="00676F79" w:rsidP="00676F79">
      <w:pPr>
        <w:tabs>
          <w:tab w:val="left" w:pos="6585"/>
        </w:tabs>
        <w:jc w:val="both"/>
        <w:rPr>
          <w:sz w:val="28"/>
          <w:szCs w:val="28"/>
          <w:lang w:val="uk-UA"/>
        </w:rPr>
      </w:pPr>
      <w:r w:rsidRPr="006F052B">
        <w:rPr>
          <w:sz w:val="28"/>
          <w:szCs w:val="28"/>
          <w:lang w:val="uk-UA"/>
        </w:rPr>
        <w:t>Міський голова</w:t>
      </w:r>
      <w:r>
        <w:rPr>
          <w:sz w:val="28"/>
          <w:szCs w:val="28"/>
          <w:lang w:val="uk-UA"/>
        </w:rPr>
        <w:t xml:space="preserve">                                                                               </w:t>
      </w:r>
      <w:r w:rsidRPr="006F052B">
        <w:rPr>
          <w:sz w:val="28"/>
          <w:szCs w:val="28"/>
          <w:lang w:val="uk-UA"/>
        </w:rPr>
        <w:tab/>
        <w:t xml:space="preserve">О.М.Левченко </w:t>
      </w:r>
    </w:p>
    <w:p w:rsidR="00676F79" w:rsidRDefault="00676F79" w:rsidP="00676F79">
      <w:pPr>
        <w:tabs>
          <w:tab w:val="left" w:pos="2205"/>
        </w:tabs>
        <w:rPr>
          <w:sz w:val="22"/>
          <w:szCs w:val="22"/>
          <w:lang w:val="uk-UA"/>
        </w:rPr>
      </w:pPr>
    </w:p>
    <w:p w:rsidR="00676F79" w:rsidRDefault="00676F79" w:rsidP="00676F79">
      <w:pPr>
        <w:tabs>
          <w:tab w:val="left" w:pos="2205"/>
        </w:tabs>
        <w:rPr>
          <w:sz w:val="22"/>
          <w:szCs w:val="22"/>
          <w:lang w:val="uk-UA"/>
        </w:rPr>
      </w:pPr>
    </w:p>
    <w:p w:rsidR="00676F79" w:rsidRDefault="00676F79" w:rsidP="00676F79">
      <w:pPr>
        <w:tabs>
          <w:tab w:val="left" w:pos="2205"/>
        </w:tabs>
        <w:rPr>
          <w:sz w:val="22"/>
          <w:szCs w:val="22"/>
          <w:lang w:val="uk-UA"/>
        </w:rPr>
      </w:pPr>
    </w:p>
    <w:p w:rsidR="00676F79" w:rsidRDefault="00676F79" w:rsidP="00676F79">
      <w:pPr>
        <w:tabs>
          <w:tab w:val="left" w:pos="2205"/>
        </w:tabs>
        <w:rPr>
          <w:sz w:val="22"/>
          <w:szCs w:val="22"/>
          <w:lang w:val="uk-UA"/>
        </w:rPr>
      </w:pPr>
    </w:p>
    <w:p w:rsidR="00676F79" w:rsidRDefault="00676F79" w:rsidP="00676F79">
      <w:pPr>
        <w:tabs>
          <w:tab w:val="left" w:pos="2205"/>
        </w:tabs>
        <w:rPr>
          <w:sz w:val="22"/>
          <w:szCs w:val="22"/>
          <w:lang w:val="uk-UA"/>
        </w:rPr>
      </w:pPr>
      <w:r w:rsidRPr="00916990">
        <w:rPr>
          <w:sz w:val="22"/>
          <w:szCs w:val="22"/>
          <w:lang w:val="uk-UA"/>
        </w:rPr>
        <w:t>Вик: Шевченко Л.</w:t>
      </w:r>
      <w:r>
        <w:rPr>
          <w:sz w:val="22"/>
          <w:szCs w:val="22"/>
          <w:lang w:val="uk-UA"/>
        </w:rPr>
        <w:t>М</w:t>
      </w: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5C585B" w:rsidRDefault="005C585B" w:rsidP="00676F79">
      <w:pPr>
        <w:tabs>
          <w:tab w:val="left" w:pos="2205"/>
        </w:tabs>
        <w:rPr>
          <w:sz w:val="22"/>
          <w:szCs w:val="22"/>
          <w:lang w:val="uk-UA"/>
        </w:rPr>
      </w:pPr>
    </w:p>
    <w:p w:rsidR="00676F79" w:rsidRPr="00AD1B4D" w:rsidRDefault="00676F79" w:rsidP="00676F79">
      <w:pPr>
        <w:tabs>
          <w:tab w:val="left" w:pos="6585"/>
        </w:tabs>
        <w:jc w:val="right"/>
        <w:rPr>
          <w:sz w:val="28"/>
          <w:szCs w:val="28"/>
          <w:lang w:val="uk-UA"/>
        </w:rPr>
      </w:pPr>
      <w:r w:rsidRPr="00AD1B4D">
        <w:rPr>
          <w:sz w:val="28"/>
          <w:szCs w:val="28"/>
          <w:lang w:val="uk-UA"/>
        </w:rPr>
        <w:lastRenderedPageBreak/>
        <w:t xml:space="preserve">Додаток 1 </w:t>
      </w:r>
    </w:p>
    <w:p w:rsidR="00676F79" w:rsidRPr="00AD1B4D" w:rsidRDefault="00676F79" w:rsidP="00676F79">
      <w:pPr>
        <w:tabs>
          <w:tab w:val="left" w:pos="6585"/>
        </w:tabs>
        <w:jc w:val="right"/>
        <w:rPr>
          <w:sz w:val="28"/>
          <w:szCs w:val="28"/>
          <w:lang w:val="uk-UA"/>
        </w:rPr>
      </w:pPr>
      <w:r w:rsidRPr="00AD1B4D">
        <w:rPr>
          <w:sz w:val="28"/>
          <w:szCs w:val="28"/>
          <w:lang w:val="uk-UA"/>
        </w:rPr>
        <w:t xml:space="preserve">До рішення виконавчого комітету  Обухівської міської ради </w:t>
      </w:r>
    </w:p>
    <w:p w:rsidR="00676F79" w:rsidRPr="00AD1B4D" w:rsidRDefault="00676F79" w:rsidP="00676F79">
      <w:pPr>
        <w:tabs>
          <w:tab w:val="left" w:pos="6585"/>
        </w:tabs>
        <w:jc w:val="right"/>
        <w:rPr>
          <w:sz w:val="28"/>
          <w:szCs w:val="28"/>
          <w:lang w:val="uk-UA"/>
        </w:rPr>
      </w:pPr>
      <w:r w:rsidRPr="00AD1B4D">
        <w:rPr>
          <w:sz w:val="28"/>
          <w:szCs w:val="28"/>
          <w:lang w:val="uk-UA"/>
        </w:rPr>
        <w:t>Від 04.12.2018  №____</w:t>
      </w:r>
    </w:p>
    <w:p w:rsidR="00676F79" w:rsidRPr="00AD1B4D" w:rsidRDefault="00676F79" w:rsidP="00676F79">
      <w:pPr>
        <w:jc w:val="center"/>
        <w:rPr>
          <w:b/>
          <w:sz w:val="28"/>
          <w:szCs w:val="28"/>
          <w:lang w:val="uk-UA"/>
        </w:rPr>
      </w:pPr>
    </w:p>
    <w:p w:rsidR="00676F79" w:rsidRPr="00AD1B4D" w:rsidRDefault="00676F79" w:rsidP="00676F79">
      <w:pPr>
        <w:shd w:val="clear" w:color="auto" w:fill="FFFFFF"/>
        <w:spacing w:line="269" w:lineRule="exact"/>
        <w:jc w:val="center"/>
        <w:rPr>
          <w:bCs/>
          <w:sz w:val="28"/>
          <w:szCs w:val="28"/>
          <w:lang w:val="uk-UA"/>
        </w:rPr>
      </w:pPr>
      <w:r>
        <w:rPr>
          <w:bCs/>
          <w:sz w:val="28"/>
          <w:szCs w:val="28"/>
          <w:lang w:val="uk-UA"/>
        </w:rPr>
        <w:t>Скориговані т</w:t>
      </w:r>
      <w:r w:rsidRPr="00AD1B4D">
        <w:rPr>
          <w:bCs/>
          <w:sz w:val="28"/>
          <w:szCs w:val="28"/>
          <w:lang w:val="uk-UA"/>
        </w:rPr>
        <w:t>арифи</w:t>
      </w:r>
    </w:p>
    <w:p w:rsidR="00676F79" w:rsidRPr="00AD1B4D" w:rsidRDefault="00676F79" w:rsidP="00676F79">
      <w:pPr>
        <w:shd w:val="clear" w:color="auto" w:fill="FFFFFF"/>
        <w:spacing w:line="269" w:lineRule="exact"/>
        <w:jc w:val="center"/>
        <w:rPr>
          <w:sz w:val="28"/>
          <w:szCs w:val="28"/>
          <w:lang w:val="uk-UA"/>
        </w:rPr>
      </w:pPr>
      <w:r w:rsidRPr="00AD1B4D">
        <w:rPr>
          <w:bCs/>
          <w:sz w:val="28"/>
          <w:szCs w:val="28"/>
          <w:lang w:val="uk-UA"/>
        </w:rPr>
        <w:t xml:space="preserve">на послуги із </w:t>
      </w:r>
      <w:r w:rsidRPr="00AD1B4D">
        <w:rPr>
          <w:sz w:val="28"/>
          <w:szCs w:val="28"/>
          <w:lang w:val="uk-UA"/>
        </w:rPr>
        <w:t xml:space="preserve">збирання, вивезення та утилізацію побутових відходів </w:t>
      </w:r>
    </w:p>
    <w:p w:rsidR="00676F79" w:rsidRPr="00AD1B4D" w:rsidRDefault="00676F79" w:rsidP="00676F79">
      <w:pPr>
        <w:shd w:val="clear" w:color="auto" w:fill="FFFFFF"/>
        <w:spacing w:line="269" w:lineRule="exact"/>
        <w:jc w:val="center"/>
        <w:rPr>
          <w:sz w:val="28"/>
          <w:szCs w:val="28"/>
          <w:lang w:val="uk-UA"/>
        </w:rPr>
      </w:pPr>
      <w:r w:rsidRPr="00AD1B4D">
        <w:rPr>
          <w:sz w:val="28"/>
          <w:szCs w:val="28"/>
          <w:lang w:val="uk-UA"/>
        </w:rPr>
        <w:t xml:space="preserve"> для 1 групи споживачів</w:t>
      </w:r>
      <w:r>
        <w:rPr>
          <w:sz w:val="28"/>
          <w:szCs w:val="28"/>
          <w:lang w:val="uk-UA"/>
        </w:rPr>
        <w:t xml:space="preserve"> </w:t>
      </w:r>
      <w:r w:rsidRPr="00AD1B4D">
        <w:rPr>
          <w:sz w:val="28"/>
          <w:szCs w:val="28"/>
          <w:lang w:val="uk-UA"/>
        </w:rPr>
        <w:t>-</w:t>
      </w:r>
      <w:r>
        <w:rPr>
          <w:sz w:val="28"/>
          <w:szCs w:val="28"/>
          <w:lang w:val="uk-UA"/>
        </w:rPr>
        <w:t xml:space="preserve"> </w:t>
      </w:r>
      <w:r w:rsidRPr="00AD1B4D">
        <w:rPr>
          <w:sz w:val="28"/>
          <w:szCs w:val="28"/>
          <w:lang w:val="uk-UA"/>
        </w:rPr>
        <w:t>населення, що надаються</w:t>
      </w:r>
    </w:p>
    <w:p w:rsidR="00676F79" w:rsidRPr="00AD1B4D" w:rsidRDefault="00676F79" w:rsidP="00676F79">
      <w:pPr>
        <w:shd w:val="clear" w:color="auto" w:fill="FFFFFF"/>
        <w:spacing w:line="269" w:lineRule="exact"/>
        <w:jc w:val="center"/>
        <w:rPr>
          <w:sz w:val="28"/>
          <w:szCs w:val="28"/>
        </w:rPr>
      </w:pPr>
      <w:r w:rsidRPr="00AD1B4D">
        <w:rPr>
          <w:sz w:val="28"/>
          <w:szCs w:val="28"/>
          <w:lang w:val="uk-UA"/>
        </w:rPr>
        <w:t xml:space="preserve">  ПП «Обухівміськвторресурси»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4"/>
        <w:gridCol w:w="4683"/>
        <w:gridCol w:w="1422"/>
        <w:gridCol w:w="2552"/>
      </w:tblGrid>
      <w:tr w:rsidR="00676F79" w:rsidRPr="00AD1B4D" w:rsidTr="00676F79">
        <w:trPr>
          <w:trHeight w:val="817"/>
        </w:trPr>
        <w:tc>
          <w:tcPr>
            <w:tcW w:w="954" w:type="dxa"/>
          </w:tcPr>
          <w:p w:rsidR="00676F79" w:rsidRPr="00AD1B4D" w:rsidRDefault="00676F79" w:rsidP="00676F79">
            <w:pPr>
              <w:jc w:val="center"/>
              <w:rPr>
                <w:b/>
                <w:color w:val="000000"/>
                <w:sz w:val="28"/>
                <w:szCs w:val="28"/>
                <w:lang w:eastAsia="uk-UA"/>
              </w:rPr>
            </w:pPr>
            <w:r w:rsidRPr="00AD1B4D">
              <w:rPr>
                <w:b/>
                <w:color w:val="000000"/>
                <w:sz w:val="28"/>
                <w:szCs w:val="28"/>
                <w:lang w:eastAsia="uk-UA"/>
              </w:rPr>
              <w:t>№ п/п</w:t>
            </w:r>
          </w:p>
        </w:tc>
        <w:tc>
          <w:tcPr>
            <w:tcW w:w="4683" w:type="dxa"/>
          </w:tcPr>
          <w:p w:rsidR="00676F79" w:rsidRPr="00AD1B4D" w:rsidRDefault="00676F79" w:rsidP="00676F79">
            <w:pPr>
              <w:jc w:val="center"/>
              <w:rPr>
                <w:b/>
                <w:color w:val="000000"/>
                <w:sz w:val="28"/>
                <w:szCs w:val="28"/>
                <w:lang w:eastAsia="uk-UA"/>
              </w:rPr>
            </w:pPr>
            <w:r w:rsidRPr="00AD1B4D">
              <w:rPr>
                <w:b/>
                <w:sz w:val="28"/>
                <w:szCs w:val="28"/>
                <w:lang w:val="uk-UA"/>
              </w:rPr>
              <w:t>НАЗВА ПОСЛУГ</w:t>
            </w:r>
          </w:p>
        </w:tc>
        <w:tc>
          <w:tcPr>
            <w:tcW w:w="1422" w:type="dxa"/>
          </w:tcPr>
          <w:p w:rsidR="00676F79" w:rsidRPr="00AD1B4D" w:rsidRDefault="00676F79" w:rsidP="00676F79">
            <w:pPr>
              <w:spacing w:line="269" w:lineRule="exact"/>
              <w:jc w:val="center"/>
              <w:rPr>
                <w:b/>
                <w:sz w:val="28"/>
                <w:szCs w:val="28"/>
                <w:lang w:val="en-US"/>
              </w:rPr>
            </w:pPr>
            <w:r w:rsidRPr="00AD1B4D">
              <w:rPr>
                <w:b/>
                <w:color w:val="000000"/>
                <w:sz w:val="28"/>
                <w:szCs w:val="28"/>
                <w:lang w:eastAsia="uk-UA"/>
              </w:rPr>
              <w:t>Од. виміру</w:t>
            </w:r>
          </w:p>
        </w:tc>
        <w:tc>
          <w:tcPr>
            <w:tcW w:w="2552" w:type="dxa"/>
          </w:tcPr>
          <w:p w:rsidR="00676F79" w:rsidRPr="00AD1B4D" w:rsidRDefault="00676F79" w:rsidP="00676F79">
            <w:pPr>
              <w:spacing w:line="269" w:lineRule="exact"/>
              <w:jc w:val="center"/>
              <w:rPr>
                <w:b/>
                <w:color w:val="000000"/>
                <w:sz w:val="28"/>
                <w:szCs w:val="28"/>
                <w:lang w:val="uk-UA" w:eastAsia="uk-UA"/>
              </w:rPr>
            </w:pPr>
            <w:r w:rsidRPr="00AD1B4D">
              <w:rPr>
                <w:b/>
                <w:color w:val="000000"/>
                <w:sz w:val="28"/>
                <w:szCs w:val="28"/>
                <w:lang w:val="uk-UA" w:eastAsia="uk-UA"/>
              </w:rPr>
              <w:t>Т</w:t>
            </w:r>
            <w:r w:rsidRPr="00AD1B4D">
              <w:rPr>
                <w:b/>
                <w:color w:val="000000"/>
                <w:sz w:val="28"/>
                <w:szCs w:val="28"/>
                <w:lang w:eastAsia="uk-UA"/>
              </w:rPr>
              <w:t>ариф</w:t>
            </w:r>
          </w:p>
          <w:p w:rsidR="00676F79" w:rsidRPr="00AD1B4D" w:rsidRDefault="00676F79" w:rsidP="00676F79">
            <w:pPr>
              <w:spacing w:line="269" w:lineRule="exact"/>
              <w:jc w:val="center"/>
              <w:rPr>
                <w:b/>
                <w:color w:val="000000"/>
                <w:sz w:val="28"/>
                <w:szCs w:val="28"/>
                <w:lang w:val="uk-UA" w:eastAsia="uk-UA"/>
              </w:rPr>
            </w:pPr>
            <w:r w:rsidRPr="00AD1B4D">
              <w:rPr>
                <w:b/>
                <w:color w:val="000000"/>
                <w:sz w:val="28"/>
                <w:szCs w:val="28"/>
                <w:lang w:val="uk-UA" w:eastAsia="uk-UA"/>
              </w:rPr>
              <w:t>(з ПДВ)</w:t>
            </w:r>
          </w:p>
          <w:p w:rsidR="00676F79" w:rsidRPr="00AD1B4D" w:rsidRDefault="00676F79" w:rsidP="00676F79">
            <w:pPr>
              <w:spacing w:line="269" w:lineRule="exact"/>
              <w:jc w:val="center"/>
              <w:rPr>
                <w:b/>
                <w:sz w:val="28"/>
                <w:szCs w:val="28"/>
                <w:lang w:val="uk-UA"/>
              </w:rPr>
            </w:pPr>
            <w:r w:rsidRPr="00AD1B4D">
              <w:rPr>
                <w:b/>
                <w:color w:val="000000"/>
                <w:sz w:val="28"/>
                <w:szCs w:val="28"/>
                <w:lang w:val="uk-UA" w:eastAsia="uk-UA"/>
              </w:rPr>
              <w:t>Грн/ на 1 мешканця  в місяць</w:t>
            </w:r>
          </w:p>
        </w:tc>
      </w:tr>
      <w:tr w:rsidR="00676F79" w:rsidRPr="00AD1B4D" w:rsidTr="00676F79">
        <w:tc>
          <w:tcPr>
            <w:tcW w:w="954" w:type="dxa"/>
            <w:vAlign w:val="center"/>
          </w:tcPr>
          <w:p w:rsidR="00676F79" w:rsidRPr="00AD1B4D" w:rsidRDefault="00676F79" w:rsidP="00676F79">
            <w:pPr>
              <w:jc w:val="center"/>
              <w:rPr>
                <w:color w:val="000000"/>
                <w:sz w:val="28"/>
                <w:szCs w:val="28"/>
                <w:lang w:eastAsia="uk-UA"/>
              </w:rPr>
            </w:pPr>
            <w:r w:rsidRPr="00AD1B4D">
              <w:rPr>
                <w:color w:val="000000"/>
                <w:sz w:val="28"/>
                <w:szCs w:val="28"/>
                <w:lang w:eastAsia="uk-UA"/>
              </w:rPr>
              <w:t>1</w:t>
            </w:r>
          </w:p>
        </w:tc>
        <w:tc>
          <w:tcPr>
            <w:tcW w:w="4683" w:type="dxa"/>
            <w:vAlign w:val="bottom"/>
          </w:tcPr>
          <w:p w:rsidR="00676F79" w:rsidRPr="00AD1B4D" w:rsidRDefault="00676F79" w:rsidP="00676F79">
            <w:pPr>
              <w:jc w:val="both"/>
              <w:rPr>
                <w:color w:val="000000"/>
                <w:sz w:val="28"/>
                <w:szCs w:val="28"/>
                <w:lang w:val="uk-UA" w:eastAsia="uk-UA"/>
              </w:rPr>
            </w:pPr>
            <w:r w:rsidRPr="00AD1B4D">
              <w:rPr>
                <w:bCs/>
                <w:sz w:val="28"/>
                <w:szCs w:val="28"/>
                <w:lang w:val="uk-UA"/>
              </w:rPr>
              <w:t xml:space="preserve">Послуги із </w:t>
            </w:r>
            <w:r w:rsidRPr="00AD1B4D">
              <w:rPr>
                <w:sz w:val="28"/>
                <w:szCs w:val="28"/>
                <w:lang w:val="uk-UA"/>
              </w:rPr>
              <w:t>збирання, вивезення та утилізації</w:t>
            </w:r>
            <w:r w:rsidRPr="00AD1B4D">
              <w:rPr>
                <w:sz w:val="28"/>
                <w:szCs w:val="28"/>
              </w:rPr>
              <w:t xml:space="preserve"> </w:t>
            </w:r>
            <w:r w:rsidRPr="00AD1B4D">
              <w:rPr>
                <w:sz w:val="28"/>
                <w:szCs w:val="28"/>
                <w:lang w:val="uk-UA"/>
              </w:rPr>
              <w:t xml:space="preserve"> твердих побутових та великогабаритних відходів</w:t>
            </w:r>
            <w:r w:rsidRPr="00AD1B4D">
              <w:rPr>
                <w:color w:val="000000"/>
                <w:sz w:val="28"/>
                <w:szCs w:val="28"/>
                <w:lang w:val="uk-UA" w:eastAsia="uk-UA"/>
              </w:rPr>
              <w:t xml:space="preserve"> для мешканців житлових будинків без сміттєпроводу  </w:t>
            </w:r>
            <w:r w:rsidRPr="00AD1B4D">
              <w:rPr>
                <w:b/>
                <w:color w:val="000000"/>
                <w:sz w:val="28"/>
                <w:szCs w:val="28"/>
                <w:rtl/>
                <w:lang w:val="uk-UA" w:eastAsia="uk-UA"/>
              </w:rPr>
              <w:t>٭</w:t>
            </w:r>
          </w:p>
        </w:tc>
        <w:tc>
          <w:tcPr>
            <w:tcW w:w="1422" w:type="dxa"/>
            <w:vAlign w:val="center"/>
          </w:tcPr>
          <w:p w:rsidR="00676F79" w:rsidRPr="00AD1B4D" w:rsidRDefault="00676F79" w:rsidP="00676F79">
            <w:pPr>
              <w:jc w:val="center"/>
              <w:rPr>
                <w:color w:val="000000"/>
                <w:sz w:val="28"/>
                <w:szCs w:val="28"/>
                <w:lang w:val="uk-UA" w:eastAsia="uk-UA"/>
              </w:rPr>
            </w:pPr>
            <w:r w:rsidRPr="00AD1B4D">
              <w:rPr>
                <w:color w:val="000000"/>
                <w:sz w:val="28"/>
                <w:szCs w:val="28"/>
                <w:lang w:val="uk-UA" w:eastAsia="uk-UA"/>
              </w:rPr>
              <w:t>Грн/ на 1 мешканця  в місяць</w:t>
            </w:r>
            <w:r>
              <w:rPr>
                <w:color w:val="000000"/>
                <w:sz w:val="28"/>
                <w:szCs w:val="28"/>
                <w:lang w:val="uk-UA" w:eastAsia="uk-UA"/>
              </w:rPr>
              <w:t>**</w:t>
            </w:r>
          </w:p>
        </w:tc>
        <w:tc>
          <w:tcPr>
            <w:tcW w:w="2552" w:type="dxa"/>
            <w:vAlign w:val="center"/>
          </w:tcPr>
          <w:p w:rsidR="00676F79" w:rsidRPr="00AD1B4D" w:rsidRDefault="00676F79" w:rsidP="00676F79">
            <w:pPr>
              <w:spacing w:line="269" w:lineRule="exact"/>
              <w:jc w:val="center"/>
              <w:rPr>
                <w:sz w:val="28"/>
                <w:szCs w:val="28"/>
                <w:lang w:val="uk-UA"/>
              </w:rPr>
            </w:pPr>
            <w:r w:rsidRPr="00AD1B4D">
              <w:rPr>
                <w:color w:val="000000"/>
                <w:sz w:val="28"/>
                <w:szCs w:val="28"/>
                <w:lang w:val="uk-UA" w:eastAsia="uk-UA"/>
              </w:rPr>
              <w:t>21,90</w:t>
            </w:r>
          </w:p>
        </w:tc>
      </w:tr>
      <w:tr w:rsidR="00676F79" w:rsidRPr="00AD1B4D" w:rsidTr="00676F79">
        <w:tc>
          <w:tcPr>
            <w:tcW w:w="954" w:type="dxa"/>
            <w:vAlign w:val="center"/>
          </w:tcPr>
          <w:p w:rsidR="00676F79" w:rsidRPr="00AD1B4D" w:rsidRDefault="00676F79" w:rsidP="00676F79">
            <w:pPr>
              <w:jc w:val="center"/>
              <w:rPr>
                <w:color w:val="000000"/>
                <w:sz w:val="28"/>
                <w:szCs w:val="28"/>
                <w:lang w:val="uk-UA" w:eastAsia="uk-UA"/>
              </w:rPr>
            </w:pPr>
            <w:r w:rsidRPr="00AD1B4D">
              <w:rPr>
                <w:color w:val="000000"/>
                <w:sz w:val="28"/>
                <w:szCs w:val="28"/>
                <w:lang w:val="uk-UA" w:eastAsia="uk-UA"/>
              </w:rPr>
              <w:t>2</w:t>
            </w:r>
          </w:p>
        </w:tc>
        <w:tc>
          <w:tcPr>
            <w:tcW w:w="4683" w:type="dxa"/>
            <w:vAlign w:val="bottom"/>
          </w:tcPr>
          <w:p w:rsidR="00676F79" w:rsidRPr="00AD1B4D" w:rsidRDefault="00676F79" w:rsidP="00676F79">
            <w:pPr>
              <w:jc w:val="both"/>
              <w:rPr>
                <w:color w:val="000000"/>
                <w:sz w:val="28"/>
                <w:szCs w:val="28"/>
                <w:lang w:val="uk-UA" w:eastAsia="uk-UA"/>
              </w:rPr>
            </w:pPr>
            <w:r w:rsidRPr="00AD1B4D">
              <w:rPr>
                <w:bCs/>
                <w:sz w:val="28"/>
                <w:szCs w:val="28"/>
                <w:lang w:val="uk-UA"/>
              </w:rPr>
              <w:t xml:space="preserve">Послуги із </w:t>
            </w:r>
            <w:r w:rsidRPr="00AD1B4D">
              <w:rPr>
                <w:sz w:val="28"/>
                <w:szCs w:val="28"/>
                <w:lang w:val="uk-UA"/>
              </w:rPr>
              <w:t xml:space="preserve">збирання, вивезення та утилізації твердих побутових та великогабаритних відходів </w:t>
            </w:r>
            <w:r w:rsidRPr="00AD1B4D">
              <w:rPr>
                <w:color w:val="000000"/>
                <w:sz w:val="28"/>
                <w:szCs w:val="28"/>
                <w:lang w:val="uk-UA" w:eastAsia="uk-UA"/>
              </w:rPr>
              <w:t xml:space="preserve"> для мешканців житлових будинків без сміттєпроводу  для кімнат гуртожитку (ліжко-місце)</w:t>
            </w:r>
            <w:r>
              <w:rPr>
                <w:color w:val="000000"/>
                <w:sz w:val="28"/>
                <w:szCs w:val="28"/>
                <w:lang w:val="uk-UA" w:eastAsia="uk-UA"/>
              </w:rPr>
              <w:t>*</w:t>
            </w:r>
          </w:p>
        </w:tc>
        <w:tc>
          <w:tcPr>
            <w:tcW w:w="1422" w:type="dxa"/>
            <w:vAlign w:val="center"/>
          </w:tcPr>
          <w:p w:rsidR="00676F79" w:rsidRPr="00AD1B4D" w:rsidRDefault="00676F79" w:rsidP="00676F79">
            <w:pPr>
              <w:jc w:val="center"/>
              <w:rPr>
                <w:color w:val="000000"/>
                <w:sz w:val="28"/>
                <w:szCs w:val="28"/>
                <w:lang w:eastAsia="uk-UA"/>
              </w:rPr>
            </w:pPr>
            <w:r w:rsidRPr="00AD1B4D">
              <w:rPr>
                <w:color w:val="000000"/>
                <w:sz w:val="28"/>
                <w:szCs w:val="28"/>
                <w:lang w:val="uk-UA" w:eastAsia="uk-UA"/>
              </w:rPr>
              <w:t>Грн/ на 1 мешканця  в місяць</w:t>
            </w:r>
            <w:r>
              <w:rPr>
                <w:color w:val="000000"/>
                <w:sz w:val="28"/>
                <w:szCs w:val="28"/>
                <w:lang w:val="uk-UA" w:eastAsia="uk-UA"/>
              </w:rPr>
              <w:t>**</w:t>
            </w:r>
          </w:p>
        </w:tc>
        <w:tc>
          <w:tcPr>
            <w:tcW w:w="2552" w:type="dxa"/>
            <w:vAlign w:val="center"/>
          </w:tcPr>
          <w:p w:rsidR="00676F79" w:rsidRPr="00AD1B4D" w:rsidRDefault="00676F79" w:rsidP="00676F79">
            <w:pPr>
              <w:spacing w:line="269" w:lineRule="exact"/>
              <w:jc w:val="center"/>
              <w:rPr>
                <w:sz w:val="28"/>
                <w:szCs w:val="28"/>
                <w:lang w:val="uk-UA"/>
              </w:rPr>
            </w:pPr>
            <w:r w:rsidRPr="00AD1B4D">
              <w:rPr>
                <w:color w:val="000000"/>
                <w:sz w:val="28"/>
                <w:szCs w:val="28"/>
                <w:lang w:val="uk-UA" w:eastAsia="uk-UA"/>
              </w:rPr>
              <w:t>8,86</w:t>
            </w:r>
          </w:p>
        </w:tc>
      </w:tr>
      <w:tr w:rsidR="00676F79" w:rsidRPr="00AD1B4D" w:rsidTr="00676F79">
        <w:tc>
          <w:tcPr>
            <w:tcW w:w="954" w:type="dxa"/>
            <w:vAlign w:val="center"/>
          </w:tcPr>
          <w:p w:rsidR="00676F79" w:rsidRPr="00AD1B4D" w:rsidRDefault="00676F79" w:rsidP="00676F79">
            <w:pPr>
              <w:jc w:val="center"/>
              <w:rPr>
                <w:color w:val="000000"/>
                <w:sz w:val="28"/>
                <w:szCs w:val="28"/>
                <w:lang w:val="uk-UA" w:eastAsia="uk-UA"/>
              </w:rPr>
            </w:pPr>
            <w:r>
              <w:rPr>
                <w:color w:val="000000"/>
                <w:sz w:val="28"/>
                <w:szCs w:val="28"/>
                <w:lang w:val="uk-UA" w:eastAsia="uk-UA"/>
              </w:rPr>
              <w:t>3</w:t>
            </w:r>
          </w:p>
        </w:tc>
        <w:tc>
          <w:tcPr>
            <w:tcW w:w="4683" w:type="dxa"/>
            <w:vAlign w:val="bottom"/>
          </w:tcPr>
          <w:p w:rsidR="00676F79" w:rsidRPr="00AD1B4D" w:rsidRDefault="00676F79" w:rsidP="00676F79">
            <w:pPr>
              <w:jc w:val="both"/>
              <w:rPr>
                <w:bCs/>
                <w:sz w:val="28"/>
                <w:szCs w:val="28"/>
                <w:lang w:val="uk-UA"/>
              </w:rPr>
            </w:pPr>
            <w:r w:rsidRPr="00436B08">
              <w:rPr>
                <w:sz w:val="28"/>
                <w:szCs w:val="28"/>
                <w:lang w:val="uk-UA"/>
              </w:rPr>
              <w:t>т</w:t>
            </w:r>
            <w:r>
              <w:rPr>
                <w:sz w:val="28"/>
                <w:szCs w:val="28"/>
                <w:lang w:val="uk-UA"/>
              </w:rPr>
              <w:t>ариф</w:t>
            </w:r>
            <w:r w:rsidRPr="00436B08">
              <w:rPr>
                <w:sz w:val="28"/>
                <w:szCs w:val="28"/>
                <w:lang w:val="uk-UA"/>
              </w:rPr>
              <w:t xml:space="preserve"> на послуги </w:t>
            </w:r>
            <w:r>
              <w:rPr>
                <w:sz w:val="28"/>
                <w:szCs w:val="28"/>
                <w:lang w:val="uk-UA"/>
              </w:rPr>
              <w:t>і</w:t>
            </w:r>
            <w:r w:rsidRPr="00436B08">
              <w:rPr>
                <w:sz w:val="28"/>
                <w:szCs w:val="28"/>
                <w:lang w:val="uk-UA"/>
              </w:rPr>
              <w:t>з збирання, вивезення та утилізацію побутових відходів</w:t>
            </w:r>
            <w:r w:rsidRPr="00436B08">
              <w:rPr>
                <w:color w:val="000000"/>
                <w:lang w:val="uk-UA" w:eastAsia="uk-UA"/>
              </w:rPr>
              <w:t xml:space="preserve"> </w:t>
            </w:r>
            <w:r w:rsidRPr="00436B08">
              <w:rPr>
                <w:bCs/>
                <w:sz w:val="28"/>
                <w:szCs w:val="28"/>
                <w:lang w:val="uk-UA"/>
              </w:rPr>
              <w:t>для мешканців</w:t>
            </w:r>
            <w:r w:rsidRPr="00436B08">
              <w:rPr>
                <w:sz w:val="28"/>
                <w:szCs w:val="28"/>
                <w:lang w:val="uk-UA"/>
              </w:rPr>
              <w:t xml:space="preserve">  приватного сектора </w:t>
            </w:r>
            <w:r w:rsidRPr="00991A59">
              <w:rPr>
                <w:sz w:val="28"/>
                <w:szCs w:val="28"/>
                <w:lang w:val="uk-UA"/>
              </w:rPr>
              <w:t>(</w:t>
            </w:r>
            <w:r w:rsidRPr="00991A59">
              <w:rPr>
                <w:color w:val="000000"/>
                <w:sz w:val="28"/>
                <w:szCs w:val="28"/>
                <w:lang w:val="uk-UA" w:eastAsia="uk-UA"/>
              </w:rPr>
              <w:t>садибної забудови</w:t>
            </w:r>
            <w:r w:rsidRPr="00991A59">
              <w:rPr>
                <w:sz w:val="28"/>
                <w:szCs w:val="28"/>
                <w:lang w:val="uk-UA"/>
              </w:rPr>
              <w:t xml:space="preserve"> )</w:t>
            </w:r>
            <w:r>
              <w:rPr>
                <w:sz w:val="28"/>
                <w:szCs w:val="28"/>
                <w:lang w:val="uk-UA"/>
              </w:rPr>
              <w:t>*</w:t>
            </w:r>
          </w:p>
        </w:tc>
        <w:tc>
          <w:tcPr>
            <w:tcW w:w="1422" w:type="dxa"/>
            <w:vAlign w:val="center"/>
          </w:tcPr>
          <w:p w:rsidR="00676F79" w:rsidRPr="00AD1B4D" w:rsidRDefault="00676F79" w:rsidP="00676F79">
            <w:pPr>
              <w:jc w:val="center"/>
              <w:rPr>
                <w:color w:val="000000"/>
                <w:sz w:val="28"/>
                <w:szCs w:val="28"/>
                <w:lang w:eastAsia="uk-UA"/>
              </w:rPr>
            </w:pPr>
            <w:r w:rsidRPr="00AD1B4D">
              <w:rPr>
                <w:color w:val="000000"/>
                <w:sz w:val="28"/>
                <w:szCs w:val="28"/>
                <w:lang w:val="uk-UA" w:eastAsia="uk-UA"/>
              </w:rPr>
              <w:t>Грн/ на 1 мешканця  в місяць</w:t>
            </w:r>
            <w:r>
              <w:rPr>
                <w:color w:val="000000"/>
                <w:sz w:val="28"/>
                <w:szCs w:val="28"/>
                <w:lang w:val="uk-UA" w:eastAsia="uk-UA"/>
              </w:rPr>
              <w:t>***</w:t>
            </w:r>
          </w:p>
        </w:tc>
        <w:tc>
          <w:tcPr>
            <w:tcW w:w="2552" w:type="dxa"/>
            <w:vAlign w:val="center"/>
          </w:tcPr>
          <w:p w:rsidR="00676F79" w:rsidRPr="00AD1B4D" w:rsidRDefault="00676F79" w:rsidP="00676F79">
            <w:pPr>
              <w:spacing w:line="269" w:lineRule="exact"/>
              <w:jc w:val="center"/>
              <w:rPr>
                <w:color w:val="000000"/>
                <w:sz w:val="28"/>
                <w:szCs w:val="28"/>
                <w:lang w:val="uk-UA" w:eastAsia="uk-UA"/>
              </w:rPr>
            </w:pPr>
            <w:r>
              <w:rPr>
                <w:color w:val="000000"/>
                <w:sz w:val="28"/>
                <w:szCs w:val="28"/>
                <w:lang w:val="uk-UA" w:eastAsia="uk-UA"/>
              </w:rPr>
              <w:t>25,54</w:t>
            </w:r>
          </w:p>
        </w:tc>
      </w:tr>
    </w:tbl>
    <w:p w:rsidR="00676F79" w:rsidRDefault="00676F79" w:rsidP="00676F79">
      <w:pPr>
        <w:tabs>
          <w:tab w:val="left" w:pos="6585"/>
        </w:tabs>
        <w:jc w:val="both"/>
        <w:rPr>
          <w:color w:val="000000"/>
          <w:sz w:val="28"/>
          <w:szCs w:val="28"/>
          <w:rtl/>
          <w:lang w:val="uk-UA"/>
        </w:rPr>
      </w:pPr>
    </w:p>
    <w:p w:rsidR="00676F79" w:rsidRDefault="00676F79" w:rsidP="00676F79">
      <w:pPr>
        <w:tabs>
          <w:tab w:val="left" w:pos="6585"/>
        </w:tabs>
        <w:jc w:val="both"/>
        <w:rPr>
          <w:sz w:val="28"/>
          <w:szCs w:val="28"/>
          <w:lang w:val="uk-UA"/>
        </w:rPr>
      </w:pPr>
    </w:p>
    <w:p w:rsidR="00676F79" w:rsidRDefault="00676F79" w:rsidP="00676F79">
      <w:pPr>
        <w:tabs>
          <w:tab w:val="left" w:pos="6585"/>
        </w:tabs>
        <w:jc w:val="both"/>
        <w:rPr>
          <w:sz w:val="28"/>
          <w:szCs w:val="28"/>
          <w:lang w:val="uk-UA"/>
        </w:rPr>
      </w:pPr>
      <w:r>
        <w:rPr>
          <w:sz w:val="28"/>
          <w:szCs w:val="28"/>
          <w:lang w:val="uk-UA"/>
        </w:rPr>
        <w:t xml:space="preserve">* </w:t>
      </w:r>
      <w:r w:rsidRPr="00AD1B4D">
        <w:rPr>
          <w:sz w:val="28"/>
          <w:szCs w:val="28"/>
          <w:lang w:val="uk-UA"/>
        </w:rPr>
        <w:t>Якщо  кількість зареєстрованих в квартирі (будинку) дорівнює «0», нарахування плати за послугу з вивезення та утилізації  твердих побутових та великогабаритних відходів здійснюється за діючим тарифом на 1 мешканця в місяць.</w:t>
      </w:r>
    </w:p>
    <w:p w:rsidR="00676F79" w:rsidRPr="00AD1B4D" w:rsidRDefault="00676F79" w:rsidP="00676F79">
      <w:pPr>
        <w:tabs>
          <w:tab w:val="left" w:pos="6585"/>
        </w:tabs>
        <w:jc w:val="both"/>
        <w:rPr>
          <w:sz w:val="28"/>
          <w:szCs w:val="28"/>
          <w:lang w:val="uk-UA"/>
        </w:rPr>
      </w:pPr>
    </w:p>
    <w:p w:rsidR="00676F79" w:rsidRPr="00254CFC" w:rsidRDefault="00676F79" w:rsidP="00676F79">
      <w:pPr>
        <w:tabs>
          <w:tab w:val="left" w:pos="6585"/>
        </w:tabs>
        <w:jc w:val="both"/>
        <w:rPr>
          <w:color w:val="000000"/>
          <w:sz w:val="28"/>
          <w:szCs w:val="28"/>
          <w:lang w:val="uk-UA" w:eastAsia="uk-UA"/>
        </w:rPr>
      </w:pPr>
      <w:r w:rsidRPr="00254CFC">
        <w:rPr>
          <w:sz w:val="28"/>
          <w:szCs w:val="28"/>
          <w:rtl/>
          <w:lang w:val="uk-UA"/>
        </w:rPr>
        <w:t>٭٭</w:t>
      </w:r>
      <w:r w:rsidRPr="00254CFC">
        <w:rPr>
          <w:sz w:val="28"/>
          <w:szCs w:val="28"/>
          <w:lang w:val="uk-UA"/>
        </w:rPr>
        <w:t xml:space="preserve">  Тариф на послугу </w:t>
      </w:r>
      <w:r w:rsidRPr="00254CFC">
        <w:rPr>
          <w:bCs/>
          <w:sz w:val="28"/>
          <w:szCs w:val="28"/>
          <w:lang w:val="uk-UA"/>
        </w:rPr>
        <w:t xml:space="preserve">із </w:t>
      </w:r>
      <w:r w:rsidRPr="00254CFC">
        <w:rPr>
          <w:sz w:val="28"/>
          <w:szCs w:val="28"/>
          <w:lang w:val="uk-UA"/>
        </w:rPr>
        <w:t xml:space="preserve">збирання, вивезення та утилізації твердих побутових та великогабаритних відходів </w:t>
      </w:r>
      <w:r w:rsidRPr="00254CFC">
        <w:rPr>
          <w:color w:val="000000"/>
          <w:sz w:val="28"/>
          <w:szCs w:val="28"/>
          <w:lang w:val="uk-UA" w:eastAsia="uk-UA"/>
        </w:rPr>
        <w:t xml:space="preserve">  на 1 мешканця в місяць розрахований  відповідно до середньорічних норм надання послуг з вивезення побутових відходів для житлових будинків, затверджених рішенням виконавчого комітету Обухівської міської ради  від 09.01.2014 № 13 «Про затвердження  норм надання послуг з вивезення побутових відходів на території Обухівської міської ради».</w:t>
      </w:r>
    </w:p>
    <w:p w:rsidR="00676F79" w:rsidRPr="00254CFC" w:rsidRDefault="00676F79" w:rsidP="00676F79">
      <w:pPr>
        <w:tabs>
          <w:tab w:val="left" w:pos="6585"/>
        </w:tabs>
        <w:jc w:val="both"/>
        <w:rPr>
          <w:color w:val="000000"/>
          <w:sz w:val="28"/>
          <w:szCs w:val="28"/>
          <w:lang w:val="uk-UA" w:eastAsia="uk-UA"/>
        </w:rPr>
      </w:pPr>
    </w:p>
    <w:p w:rsidR="00676F79" w:rsidRDefault="00676F79" w:rsidP="00676F79">
      <w:pPr>
        <w:tabs>
          <w:tab w:val="left" w:pos="6585"/>
        </w:tabs>
        <w:jc w:val="both"/>
        <w:rPr>
          <w:color w:val="000000"/>
          <w:sz w:val="28"/>
          <w:szCs w:val="28"/>
          <w:lang w:val="uk-UA" w:eastAsia="uk-UA"/>
        </w:rPr>
      </w:pPr>
      <w:r w:rsidRPr="00254CFC">
        <w:rPr>
          <w:color w:val="000000"/>
          <w:sz w:val="28"/>
          <w:szCs w:val="28"/>
          <w:lang w:val="uk-UA" w:eastAsia="uk-UA"/>
        </w:rPr>
        <w:lastRenderedPageBreak/>
        <w:t xml:space="preserve">*** </w:t>
      </w:r>
      <w:r w:rsidRPr="00254CFC">
        <w:rPr>
          <w:sz w:val="28"/>
          <w:szCs w:val="28"/>
          <w:lang w:val="uk-UA"/>
        </w:rPr>
        <w:t xml:space="preserve">Тариф на послугу </w:t>
      </w:r>
      <w:r w:rsidRPr="00254CFC">
        <w:rPr>
          <w:bCs/>
          <w:sz w:val="28"/>
          <w:szCs w:val="28"/>
          <w:lang w:val="uk-UA"/>
        </w:rPr>
        <w:t xml:space="preserve">із </w:t>
      </w:r>
      <w:r w:rsidRPr="00254CFC">
        <w:rPr>
          <w:sz w:val="28"/>
          <w:szCs w:val="28"/>
          <w:lang w:val="uk-UA"/>
        </w:rPr>
        <w:t xml:space="preserve">збирання, вивезення та утилізації твердих побутових та великогабаритних відходів </w:t>
      </w:r>
      <w:r w:rsidRPr="00254CFC">
        <w:rPr>
          <w:color w:val="000000"/>
          <w:sz w:val="28"/>
          <w:szCs w:val="28"/>
          <w:lang w:val="uk-UA" w:eastAsia="uk-UA"/>
        </w:rPr>
        <w:t xml:space="preserve">  на 1 мешканця в місяць розрахований  відповідно до середньорічних норм надання послуг з вивезення побутових відходів для житлових будинків, затверджених рішенням виконавчого комітету Обухівської міської ради  від 18.05.2012 № 535 «Про затвердження норм утворення твердих побутових відходів на території приватної садибної забудови Обух</w:t>
      </w:r>
      <w:r>
        <w:rPr>
          <w:color w:val="000000"/>
          <w:sz w:val="28"/>
          <w:szCs w:val="28"/>
          <w:lang w:val="uk-UA" w:eastAsia="uk-UA"/>
        </w:rPr>
        <w:t>івської міської ради».</w:t>
      </w:r>
    </w:p>
    <w:p w:rsidR="00676F79" w:rsidRDefault="00676F79" w:rsidP="00676F79">
      <w:pPr>
        <w:tabs>
          <w:tab w:val="left" w:pos="6585"/>
        </w:tabs>
        <w:jc w:val="both"/>
        <w:rPr>
          <w:color w:val="000000"/>
          <w:sz w:val="28"/>
          <w:szCs w:val="28"/>
          <w:lang w:val="uk-UA" w:eastAsia="uk-UA"/>
        </w:rPr>
      </w:pPr>
    </w:p>
    <w:p w:rsidR="00676F79" w:rsidRPr="00AD1B4D" w:rsidRDefault="00676F79" w:rsidP="00676F79">
      <w:pPr>
        <w:tabs>
          <w:tab w:val="left" w:pos="6585"/>
        </w:tabs>
        <w:jc w:val="both"/>
        <w:rPr>
          <w:sz w:val="28"/>
          <w:szCs w:val="28"/>
          <w:lang w:val="uk-UA"/>
        </w:rPr>
      </w:pPr>
    </w:p>
    <w:p w:rsidR="00676F79" w:rsidRPr="009C5E6D" w:rsidRDefault="00676F79" w:rsidP="00676F79">
      <w:pPr>
        <w:tabs>
          <w:tab w:val="left" w:pos="6585"/>
        </w:tabs>
        <w:jc w:val="both"/>
        <w:rPr>
          <w:sz w:val="28"/>
          <w:szCs w:val="28"/>
          <w:lang w:val="uk-UA"/>
        </w:rPr>
      </w:pPr>
      <w:r w:rsidRPr="009C5E6D">
        <w:rPr>
          <w:sz w:val="28"/>
          <w:szCs w:val="28"/>
          <w:lang w:val="uk-UA"/>
        </w:rPr>
        <w:t>Заступник міського голови,</w:t>
      </w:r>
    </w:p>
    <w:p w:rsidR="00676F79" w:rsidRDefault="00676F79" w:rsidP="00676F79">
      <w:pPr>
        <w:tabs>
          <w:tab w:val="left" w:pos="6585"/>
        </w:tabs>
        <w:jc w:val="both"/>
        <w:rPr>
          <w:sz w:val="28"/>
          <w:szCs w:val="28"/>
          <w:lang w:val="uk-UA"/>
        </w:rPr>
      </w:pPr>
      <w:r w:rsidRPr="009C5E6D">
        <w:rPr>
          <w:sz w:val="28"/>
          <w:szCs w:val="28"/>
          <w:lang w:val="uk-UA"/>
        </w:rPr>
        <w:t xml:space="preserve">керуючий справами  виконавчого комітету  </w:t>
      </w:r>
    </w:p>
    <w:p w:rsidR="00676F79" w:rsidRPr="009C5E6D" w:rsidRDefault="00676F79" w:rsidP="00676F79">
      <w:pPr>
        <w:tabs>
          <w:tab w:val="left" w:pos="6585"/>
        </w:tabs>
        <w:jc w:val="both"/>
        <w:rPr>
          <w:sz w:val="28"/>
          <w:szCs w:val="28"/>
          <w:lang w:val="uk-UA"/>
        </w:rPr>
      </w:pPr>
      <w:r>
        <w:rPr>
          <w:sz w:val="28"/>
          <w:szCs w:val="28"/>
          <w:lang w:val="uk-UA"/>
        </w:rPr>
        <w:t>Обухівської міської ради</w:t>
      </w:r>
      <w:r>
        <w:rPr>
          <w:sz w:val="28"/>
          <w:szCs w:val="28"/>
          <w:lang w:val="uk-UA"/>
        </w:rPr>
        <w:tab/>
      </w:r>
      <w:r>
        <w:rPr>
          <w:sz w:val="28"/>
          <w:szCs w:val="28"/>
          <w:lang w:val="uk-UA"/>
        </w:rPr>
        <w:tab/>
        <w:t xml:space="preserve">        </w:t>
      </w:r>
      <w:r w:rsidRPr="009C5E6D">
        <w:rPr>
          <w:sz w:val="28"/>
          <w:szCs w:val="28"/>
          <w:lang w:val="uk-UA"/>
        </w:rPr>
        <w:t>В.І.Рогоза</w:t>
      </w:r>
    </w:p>
    <w:p w:rsidR="00676F79" w:rsidRDefault="00676F79" w:rsidP="00676F79">
      <w:pPr>
        <w:tabs>
          <w:tab w:val="left" w:pos="6585"/>
        </w:tabs>
        <w:jc w:val="both"/>
        <w:rPr>
          <w:sz w:val="28"/>
          <w:szCs w:val="28"/>
          <w:lang w:val="uk-UA"/>
        </w:rPr>
      </w:pPr>
    </w:p>
    <w:p w:rsidR="00676F79" w:rsidRPr="009C5E6D" w:rsidRDefault="00676F79" w:rsidP="00676F79">
      <w:pPr>
        <w:tabs>
          <w:tab w:val="left" w:pos="6585"/>
        </w:tabs>
        <w:jc w:val="both"/>
        <w:rPr>
          <w:sz w:val="28"/>
          <w:szCs w:val="28"/>
          <w:lang w:val="uk-UA"/>
        </w:rPr>
      </w:pPr>
    </w:p>
    <w:p w:rsidR="00676F79" w:rsidRPr="009C5E6D" w:rsidRDefault="00676F79" w:rsidP="00676F7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sidRPr="009C5E6D">
        <w:rPr>
          <w:sz w:val="28"/>
          <w:szCs w:val="28"/>
          <w:lang w:val="uk-UA"/>
        </w:rPr>
        <w:t xml:space="preserve">Начальник відділу  житлово-комунального </w:t>
      </w:r>
    </w:p>
    <w:p w:rsidR="00676F79" w:rsidRDefault="00676F79" w:rsidP="00676F79">
      <w:pPr>
        <w:tabs>
          <w:tab w:val="left" w:pos="6585"/>
        </w:tabs>
        <w:jc w:val="both"/>
        <w:rPr>
          <w:sz w:val="28"/>
          <w:szCs w:val="28"/>
          <w:lang w:val="uk-UA"/>
        </w:rPr>
      </w:pPr>
      <w:r w:rsidRPr="009C5E6D">
        <w:rPr>
          <w:sz w:val="28"/>
          <w:szCs w:val="28"/>
          <w:lang w:val="uk-UA"/>
        </w:rPr>
        <w:t>господарства та транспорту</w:t>
      </w:r>
      <w:r>
        <w:rPr>
          <w:sz w:val="28"/>
          <w:szCs w:val="28"/>
          <w:lang w:val="uk-UA"/>
        </w:rPr>
        <w:t xml:space="preserve"> </w:t>
      </w:r>
      <w:r w:rsidRPr="009C5E6D">
        <w:rPr>
          <w:sz w:val="28"/>
          <w:szCs w:val="28"/>
          <w:lang w:val="uk-UA"/>
        </w:rPr>
        <w:t xml:space="preserve">виконавчого комітету  </w:t>
      </w:r>
    </w:p>
    <w:p w:rsidR="00676F79" w:rsidRDefault="00676F79" w:rsidP="00676F79">
      <w:pPr>
        <w:tabs>
          <w:tab w:val="left" w:pos="6585"/>
        </w:tabs>
        <w:jc w:val="both"/>
        <w:rPr>
          <w:sz w:val="28"/>
          <w:szCs w:val="28"/>
          <w:lang w:val="uk-UA"/>
        </w:rPr>
      </w:pPr>
      <w:r>
        <w:rPr>
          <w:sz w:val="28"/>
          <w:szCs w:val="28"/>
          <w:lang w:val="uk-UA"/>
        </w:rPr>
        <w:t xml:space="preserve">Обухівської міської ради                                        </w:t>
      </w:r>
      <w:r w:rsidRPr="009C5E6D">
        <w:rPr>
          <w:sz w:val="28"/>
          <w:szCs w:val="28"/>
          <w:lang w:val="uk-UA"/>
        </w:rPr>
        <w:t xml:space="preserve">                     Л. М. Шевченко</w:t>
      </w:r>
    </w:p>
    <w:p w:rsidR="00676F79" w:rsidRPr="00AD1B4D" w:rsidRDefault="00676F79" w:rsidP="00676F79">
      <w:pPr>
        <w:tabs>
          <w:tab w:val="left" w:pos="6585"/>
        </w:tabs>
        <w:jc w:val="both"/>
        <w:rPr>
          <w:sz w:val="28"/>
          <w:szCs w:val="28"/>
          <w:lang w:val="uk-UA"/>
        </w:rPr>
      </w:pPr>
      <w:r>
        <w:rPr>
          <w:sz w:val="28"/>
          <w:szCs w:val="28"/>
          <w:lang w:val="uk-UA"/>
        </w:rPr>
        <w:br w:type="page"/>
      </w:r>
    </w:p>
    <w:p w:rsidR="00676F79" w:rsidRPr="009C5E6D" w:rsidRDefault="00676F79" w:rsidP="00676F79">
      <w:pPr>
        <w:tabs>
          <w:tab w:val="left" w:pos="6585"/>
        </w:tabs>
        <w:jc w:val="right"/>
        <w:rPr>
          <w:lang w:val="uk-UA"/>
        </w:rPr>
      </w:pPr>
    </w:p>
    <w:p w:rsidR="00676F79" w:rsidRPr="009C5E6D" w:rsidRDefault="00676F79" w:rsidP="00676F79">
      <w:pPr>
        <w:tabs>
          <w:tab w:val="left" w:pos="6585"/>
        </w:tabs>
        <w:jc w:val="right"/>
        <w:rPr>
          <w:sz w:val="28"/>
          <w:szCs w:val="28"/>
          <w:lang w:val="uk-UA"/>
        </w:rPr>
      </w:pPr>
      <w:r w:rsidRPr="009C5E6D">
        <w:rPr>
          <w:sz w:val="28"/>
          <w:szCs w:val="28"/>
          <w:lang w:val="uk-UA"/>
        </w:rPr>
        <w:t>Додаток 2</w:t>
      </w:r>
    </w:p>
    <w:p w:rsidR="00676F79" w:rsidRPr="009C5E6D" w:rsidRDefault="00676F79" w:rsidP="00676F79">
      <w:pPr>
        <w:tabs>
          <w:tab w:val="left" w:pos="6585"/>
        </w:tabs>
        <w:jc w:val="right"/>
        <w:rPr>
          <w:sz w:val="28"/>
          <w:szCs w:val="28"/>
          <w:lang w:val="uk-UA"/>
        </w:rPr>
      </w:pPr>
      <w:r w:rsidRPr="009C5E6D">
        <w:rPr>
          <w:sz w:val="28"/>
          <w:szCs w:val="28"/>
          <w:lang w:val="uk-UA"/>
        </w:rPr>
        <w:t xml:space="preserve">До рішення виконавчого комітету  Обухівської міської ради </w:t>
      </w:r>
    </w:p>
    <w:p w:rsidR="00676F79" w:rsidRPr="009C5E6D" w:rsidRDefault="00676F79" w:rsidP="00676F79">
      <w:pPr>
        <w:tabs>
          <w:tab w:val="left" w:pos="6585"/>
        </w:tabs>
        <w:jc w:val="right"/>
        <w:rPr>
          <w:sz w:val="28"/>
          <w:szCs w:val="28"/>
          <w:lang w:val="uk-UA"/>
        </w:rPr>
      </w:pPr>
      <w:r w:rsidRPr="009C5E6D">
        <w:rPr>
          <w:sz w:val="28"/>
          <w:szCs w:val="28"/>
          <w:lang w:val="uk-UA"/>
        </w:rPr>
        <w:t>Від 04.12.2018  №___</w:t>
      </w:r>
    </w:p>
    <w:p w:rsidR="00676F79" w:rsidRPr="009C5E6D" w:rsidRDefault="00676F79" w:rsidP="00676F79">
      <w:pPr>
        <w:shd w:val="clear" w:color="auto" w:fill="FFFFFF"/>
        <w:spacing w:line="269" w:lineRule="exact"/>
        <w:jc w:val="right"/>
        <w:rPr>
          <w:sz w:val="28"/>
          <w:szCs w:val="28"/>
          <w:lang w:val="uk-UA"/>
        </w:rPr>
      </w:pPr>
    </w:p>
    <w:p w:rsidR="00676F79" w:rsidRPr="00AD1B4D" w:rsidRDefault="00676F79" w:rsidP="00676F79">
      <w:pPr>
        <w:shd w:val="clear" w:color="auto" w:fill="FFFFFF"/>
        <w:spacing w:line="269" w:lineRule="exact"/>
        <w:jc w:val="center"/>
        <w:rPr>
          <w:bCs/>
          <w:sz w:val="28"/>
          <w:szCs w:val="28"/>
          <w:lang w:val="uk-UA"/>
        </w:rPr>
      </w:pPr>
      <w:r>
        <w:rPr>
          <w:bCs/>
          <w:sz w:val="28"/>
          <w:szCs w:val="28"/>
          <w:lang w:val="uk-UA"/>
        </w:rPr>
        <w:t>Скориговані т</w:t>
      </w:r>
      <w:r w:rsidRPr="00AD1B4D">
        <w:rPr>
          <w:bCs/>
          <w:sz w:val="28"/>
          <w:szCs w:val="28"/>
          <w:lang w:val="uk-UA"/>
        </w:rPr>
        <w:t>арифи</w:t>
      </w:r>
    </w:p>
    <w:p w:rsidR="00676F79" w:rsidRDefault="00676F79" w:rsidP="00676F79">
      <w:pPr>
        <w:shd w:val="clear" w:color="auto" w:fill="FFFFFF"/>
        <w:spacing w:line="269" w:lineRule="exact"/>
        <w:jc w:val="center"/>
        <w:rPr>
          <w:sz w:val="28"/>
          <w:szCs w:val="28"/>
          <w:lang w:val="uk-UA"/>
        </w:rPr>
      </w:pPr>
      <w:r w:rsidRPr="009C5E6D">
        <w:rPr>
          <w:bCs/>
          <w:sz w:val="28"/>
          <w:szCs w:val="28"/>
          <w:lang w:val="uk-UA"/>
        </w:rPr>
        <w:t xml:space="preserve">на послуги із </w:t>
      </w:r>
      <w:r w:rsidRPr="009C5E6D">
        <w:rPr>
          <w:sz w:val="28"/>
          <w:szCs w:val="28"/>
          <w:lang w:val="uk-UA"/>
        </w:rPr>
        <w:t>збирання, вивезення та утилізацію побутових відходів для</w:t>
      </w:r>
      <w:r>
        <w:rPr>
          <w:sz w:val="28"/>
          <w:szCs w:val="28"/>
          <w:lang w:val="uk-UA"/>
        </w:rPr>
        <w:t>:</w:t>
      </w:r>
    </w:p>
    <w:p w:rsidR="00676F79" w:rsidRPr="009C5E6D" w:rsidRDefault="00676F79" w:rsidP="00676F79">
      <w:pPr>
        <w:shd w:val="clear" w:color="auto" w:fill="FFFFFF"/>
        <w:spacing w:line="269" w:lineRule="exact"/>
        <w:jc w:val="center"/>
        <w:rPr>
          <w:sz w:val="28"/>
          <w:szCs w:val="28"/>
          <w:lang w:val="uk-UA"/>
        </w:rPr>
      </w:pPr>
      <w:r w:rsidRPr="009C5E6D">
        <w:rPr>
          <w:sz w:val="28"/>
          <w:szCs w:val="28"/>
          <w:lang w:val="uk-UA"/>
        </w:rPr>
        <w:t>1 групи споживачів</w:t>
      </w:r>
      <w:r>
        <w:rPr>
          <w:sz w:val="28"/>
          <w:szCs w:val="28"/>
          <w:lang w:val="uk-UA"/>
        </w:rPr>
        <w:t xml:space="preserve"> </w:t>
      </w:r>
      <w:r w:rsidRPr="009C5E6D">
        <w:rPr>
          <w:sz w:val="28"/>
          <w:szCs w:val="28"/>
          <w:lang w:val="uk-UA"/>
        </w:rPr>
        <w:t>- населення, ОСББ, ЖБК,Обслуговуючі кооперативи;</w:t>
      </w:r>
    </w:p>
    <w:p w:rsidR="00676F79" w:rsidRPr="009C5E6D" w:rsidRDefault="00676F79" w:rsidP="00676F79">
      <w:pPr>
        <w:shd w:val="clear" w:color="auto" w:fill="FFFFFF"/>
        <w:spacing w:line="269" w:lineRule="exact"/>
        <w:jc w:val="center"/>
        <w:rPr>
          <w:sz w:val="28"/>
          <w:szCs w:val="28"/>
          <w:lang w:val="uk-UA"/>
        </w:rPr>
      </w:pPr>
      <w:r w:rsidRPr="009C5E6D">
        <w:rPr>
          <w:sz w:val="28"/>
          <w:szCs w:val="28"/>
          <w:lang w:val="uk-UA"/>
        </w:rPr>
        <w:t xml:space="preserve"> 2 групи споживачів</w:t>
      </w:r>
      <w:r>
        <w:rPr>
          <w:sz w:val="28"/>
          <w:szCs w:val="28"/>
          <w:lang w:val="uk-UA"/>
        </w:rPr>
        <w:t xml:space="preserve"> </w:t>
      </w:r>
      <w:r w:rsidRPr="009C5E6D">
        <w:rPr>
          <w:sz w:val="28"/>
          <w:szCs w:val="28"/>
          <w:lang w:val="uk-UA"/>
        </w:rPr>
        <w:t>-</w:t>
      </w:r>
      <w:r>
        <w:rPr>
          <w:sz w:val="28"/>
          <w:szCs w:val="28"/>
          <w:lang w:val="uk-UA"/>
        </w:rPr>
        <w:t xml:space="preserve"> </w:t>
      </w:r>
      <w:r w:rsidRPr="009C5E6D">
        <w:rPr>
          <w:sz w:val="28"/>
          <w:szCs w:val="28"/>
          <w:lang w:val="uk-UA"/>
        </w:rPr>
        <w:t xml:space="preserve">бюджетні установи; </w:t>
      </w:r>
    </w:p>
    <w:p w:rsidR="00676F79" w:rsidRPr="009C5E6D" w:rsidRDefault="00676F79" w:rsidP="00676F79">
      <w:pPr>
        <w:shd w:val="clear" w:color="auto" w:fill="FFFFFF"/>
        <w:spacing w:line="269" w:lineRule="exact"/>
        <w:jc w:val="center"/>
        <w:rPr>
          <w:sz w:val="28"/>
          <w:szCs w:val="28"/>
          <w:lang w:val="uk-UA"/>
        </w:rPr>
      </w:pPr>
      <w:r w:rsidRPr="009C5E6D">
        <w:rPr>
          <w:sz w:val="28"/>
          <w:szCs w:val="28"/>
          <w:lang w:val="uk-UA"/>
        </w:rPr>
        <w:t>3 групи споживачів</w:t>
      </w:r>
      <w:r>
        <w:rPr>
          <w:sz w:val="28"/>
          <w:szCs w:val="28"/>
          <w:lang w:val="uk-UA"/>
        </w:rPr>
        <w:t xml:space="preserve"> </w:t>
      </w:r>
      <w:r w:rsidRPr="009C5E6D">
        <w:rPr>
          <w:sz w:val="28"/>
          <w:szCs w:val="28"/>
          <w:lang w:val="uk-UA"/>
        </w:rPr>
        <w:t>- інші споживачі (юридичні особи та ФОП)</w:t>
      </w:r>
      <w:r>
        <w:rPr>
          <w:sz w:val="28"/>
          <w:szCs w:val="28"/>
          <w:lang w:val="uk-UA"/>
        </w:rPr>
        <w:t>,</w:t>
      </w:r>
    </w:p>
    <w:p w:rsidR="00676F79" w:rsidRPr="009C5E6D" w:rsidRDefault="00676F79" w:rsidP="00676F79">
      <w:pPr>
        <w:shd w:val="clear" w:color="auto" w:fill="FFFFFF"/>
        <w:spacing w:line="269" w:lineRule="exact"/>
        <w:jc w:val="center"/>
        <w:rPr>
          <w:sz w:val="28"/>
          <w:szCs w:val="28"/>
          <w:lang w:val="uk-UA"/>
        </w:rPr>
      </w:pPr>
      <w:r w:rsidRPr="009C5E6D">
        <w:rPr>
          <w:sz w:val="28"/>
          <w:szCs w:val="28"/>
          <w:lang w:val="uk-UA"/>
        </w:rPr>
        <w:t>що надаються</w:t>
      </w:r>
    </w:p>
    <w:p w:rsidR="00676F79" w:rsidRDefault="00676F79" w:rsidP="00676F79">
      <w:pPr>
        <w:shd w:val="clear" w:color="auto" w:fill="FFFFFF"/>
        <w:spacing w:line="269" w:lineRule="exact"/>
        <w:jc w:val="center"/>
        <w:rPr>
          <w:sz w:val="28"/>
          <w:szCs w:val="28"/>
          <w:lang w:val="uk-UA"/>
        </w:rPr>
      </w:pPr>
      <w:r w:rsidRPr="009C5E6D">
        <w:rPr>
          <w:sz w:val="28"/>
          <w:szCs w:val="28"/>
          <w:lang w:val="uk-UA"/>
        </w:rPr>
        <w:t xml:space="preserve">  ПП «Обухівміськвторресурси»  </w:t>
      </w:r>
    </w:p>
    <w:p w:rsidR="00676F79" w:rsidRPr="009C5E6D" w:rsidRDefault="00676F79" w:rsidP="00676F79">
      <w:pPr>
        <w:shd w:val="clear" w:color="auto" w:fill="FFFFFF"/>
        <w:spacing w:line="269" w:lineRule="exact"/>
        <w:jc w:val="center"/>
        <w:rPr>
          <w:sz w:val="28"/>
          <w:szCs w:val="28"/>
          <w:lang w:val="uk-UA"/>
        </w:rPr>
      </w:pPr>
    </w:p>
    <w:tbl>
      <w:tblPr>
        <w:tblW w:w="14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
        <w:gridCol w:w="861"/>
        <w:gridCol w:w="4257"/>
        <w:gridCol w:w="1276"/>
        <w:gridCol w:w="2693"/>
        <w:gridCol w:w="4929"/>
      </w:tblGrid>
      <w:tr w:rsidR="00676F79" w:rsidRPr="009C5E6D" w:rsidTr="00676F79">
        <w:trPr>
          <w:gridAfter w:val="1"/>
          <w:wAfter w:w="4929" w:type="dxa"/>
          <w:trHeight w:val="817"/>
        </w:trPr>
        <w:tc>
          <w:tcPr>
            <w:tcW w:w="954" w:type="dxa"/>
            <w:gridSpan w:val="2"/>
          </w:tcPr>
          <w:p w:rsidR="00676F79" w:rsidRPr="009C5E6D" w:rsidRDefault="00676F79" w:rsidP="00676F79">
            <w:pPr>
              <w:jc w:val="center"/>
              <w:rPr>
                <w:b/>
                <w:color w:val="000000"/>
                <w:sz w:val="28"/>
                <w:szCs w:val="28"/>
                <w:lang w:val="uk-UA" w:eastAsia="uk-UA"/>
              </w:rPr>
            </w:pPr>
            <w:r w:rsidRPr="009C5E6D">
              <w:rPr>
                <w:b/>
                <w:color w:val="000000"/>
                <w:sz w:val="28"/>
                <w:szCs w:val="28"/>
                <w:lang w:val="uk-UA" w:eastAsia="uk-UA"/>
              </w:rPr>
              <w:t>№ п/п</w:t>
            </w:r>
          </w:p>
        </w:tc>
        <w:tc>
          <w:tcPr>
            <w:tcW w:w="4257" w:type="dxa"/>
          </w:tcPr>
          <w:p w:rsidR="00676F79" w:rsidRPr="009C5E6D" w:rsidRDefault="00676F79" w:rsidP="00676F79">
            <w:pPr>
              <w:jc w:val="center"/>
              <w:rPr>
                <w:b/>
                <w:color w:val="000000"/>
                <w:sz w:val="28"/>
                <w:szCs w:val="28"/>
                <w:lang w:eastAsia="uk-UA"/>
              </w:rPr>
            </w:pPr>
            <w:r w:rsidRPr="009C5E6D">
              <w:rPr>
                <w:b/>
                <w:sz w:val="28"/>
                <w:szCs w:val="28"/>
                <w:lang w:val="uk-UA"/>
              </w:rPr>
              <w:t>НАЗВА ПОСЛУГ</w:t>
            </w:r>
          </w:p>
        </w:tc>
        <w:tc>
          <w:tcPr>
            <w:tcW w:w="1276" w:type="dxa"/>
          </w:tcPr>
          <w:p w:rsidR="00676F79" w:rsidRPr="009C5E6D" w:rsidRDefault="00676F79" w:rsidP="00676F79">
            <w:pPr>
              <w:spacing w:line="269" w:lineRule="exact"/>
              <w:jc w:val="center"/>
              <w:rPr>
                <w:b/>
                <w:sz w:val="28"/>
                <w:szCs w:val="28"/>
                <w:lang w:val="en-US"/>
              </w:rPr>
            </w:pPr>
            <w:r w:rsidRPr="009C5E6D">
              <w:rPr>
                <w:b/>
                <w:color w:val="000000"/>
                <w:sz w:val="28"/>
                <w:szCs w:val="28"/>
                <w:lang w:eastAsia="uk-UA"/>
              </w:rPr>
              <w:t>Од. виміру</w:t>
            </w:r>
          </w:p>
        </w:tc>
        <w:tc>
          <w:tcPr>
            <w:tcW w:w="2693" w:type="dxa"/>
          </w:tcPr>
          <w:p w:rsidR="00676F79" w:rsidRPr="009C5E6D" w:rsidRDefault="00676F79" w:rsidP="00676F79">
            <w:pPr>
              <w:spacing w:line="269" w:lineRule="exact"/>
              <w:jc w:val="center"/>
              <w:rPr>
                <w:b/>
                <w:color w:val="000000"/>
                <w:sz w:val="28"/>
                <w:szCs w:val="28"/>
                <w:lang w:val="uk-UA" w:eastAsia="uk-UA"/>
              </w:rPr>
            </w:pPr>
            <w:r w:rsidRPr="009C5E6D">
              <w:rPr>
                <w:b/>
                <w:color w:val="000000"/>
                <w:sz w:val="28"/>
                <w:szCs w:val="28"/>
                <w:lang w:val="uk-UA" w:eastAsia="uk-UA"/>
              </w:rPr>
              <w:t>Т</w:t>
            </w:r>
            <w:r w:rsidRPr="009C5E6D">
              <w:rPr>
                <w:b/>
                <w:color w:val="000000"/>
                <w:sz w:val="28"/>
                <w:szCs w:val="28"/>
                <w:lang w:eastAsia="uk-UA"/>
              </w:rPr>
              <w:t>ариф</w:t>
            </w:r>
          </w:p>
          <w:p w:rsidR="00676F79" w:rsidRPr="009C5E6D" w:rsidRDefault="00676F79" w:rsidP="00676F79">
            <w:pPr>
              <w:spacing w:line="269" w:lineRule="exact"/>
              <w:jc w:val="center"/>
              <w:rPr>
                <w:b/>
                <w:color w:val="000000"/>
                <w:sz w:val="28"/>
                <w:szCs w:val="28"/>
                <w:lang w:val="uk-UA" w:eastAsia="uk-UA"/>
              </w:rPr>
            </w:pPr>
            <w:r w:rsidRPr="009C5E6D">
              <w:rPr>
                <w:b/>
                <w:color w:val="000000"/>
                <w:sz w:val="28"/>
                <w:szCs w:val="28"/>
                <w:lang w:val="uk-UA" w:eastAsia="uk-UA"/>
              </w:rPr>
              <w:t>(з ПДВ)</w:t>
            </w:r>
          </w:p>
          <w:p w:rsidR="00676F79" w:rsidRPr="009C5E6D" w:rsidRDefault="00676F79" w:rsidP="00676F79">
            <w:pPr>
              <w:spacing w:line="269" w:lineRule="exact"/>
              <w:jc w:val="center"/>
              <w:rPr>
                <w:b/>
                <w:sz w:val="28"/>
                <w:szCs w:val="28"/>
                <w:lang w:val="uk-UA"/>
              </w:rPr>
            </w:pPr>
            <w:r w:rsidRPr="009C5E6D">
              <w:rPr>
                <w:b/>
                <w:color w:val="000000"/>
                <w:sz w:val="28"/>
                <w:szCs w:val="28"/>
                <w:lang w:val="uk-UA" w:eastAsia="uk-UA"/>
              </w:rPr>
              <w:t>Грн./м3</w:t>
            </w:r>
          </w:p>
        </w:tc>
      </w:tr>
      <w:tr w:rsidR="00676F79" w:rsidRPr="009C5E6D" w:rsidTr="00676F79">
        <w:trPr>
          <w:gridAfter w:val="1"/>
          <w:wAfter w:w="4929" w:type="dxa"/>
        </w:trPr>
        <w:tc>
          <w:tcPr>
            <w:tcW w:w="954" w:type="dxa"/>
            <w:gridSpan w:val="2"/>
            <w:vAlign w:val="center"/>
          </w:tcPr>
          <w:p w:rsidR="00676F79" w:rsidRPr="009C5E6D" w:rsidRDefault="00676F79" w:rsidP="00676F79">
            <w:pPr>
              <w:jc w:val="center"/>
              <w:rPr>
                <w:color w:val="000000"/>
                <w:sz w:val="28"/>
                <w:szCs w:val="28"/>
                <w:lang w:eastAsia="uk-UA"/>
              </w:rPr>
            </w:pPr>
            <w:r w:rsidRPr="009C5E6D">
              <w:rPr>
                <w:color w:val="000000"/>
                <w:sz w:val="28"/>
                <w:szCs w:val="28"/>
                <w:lang w:eastAsia="uk-UA"/>
              </w:rPr>
              <w:t>1</w:t>
            </w:r>
          </w:p>
        </w:tc>
        <w:tc>
          <w:tcPr>
            <w:tcW w:w="4257" w:type="dxa"/>
            <w:vAlign w:val="bottom"/>
          </w:tcPr>
          <w:p w:rsidR="00676F79" w:rsidRPr="009C5E6D" w:rsidRDefault="00676F79" w:rsidP="00676F79">
            <w:pPr>
              <w:rPr>
                <w:color w:val="000000"/>
                <w:sz w:val="28"/>
                <w:szCs w:val="28"/>
                <w:lang w:val="uk-UA" w:eastAsia="uk-UA"/>
              </w:rPr>
            </w:pPr>
            <w:r w:rsidRPr="009C5E6D">
              <w:rPr>
                <w:bCs/>
                <w:sz w:val="28"/>
                <w:szCs w:val="28"/>
                <w:lang w:val="uk-UA"/>
              </w:rPr>
              <w:t xml:space="preserve">Послуги із </w:t>
            </w:r>
            <w:r w:rsidRPr="009C5E6D">
              <w:rPr>
                <w:sz w:val="28"/>
                <w:szCs w:val="28"/>
                <w:lang w:val="uk-UA"/>
              </w:rPr>
              <w:t>збирання, вивезення та утилізації</w:t>
            </w:r>
            <w:r w:rsidRPr="009C5E6D">
              <w:rPr>
                <w:sz w:val="28"/>
                <w:szCs w:val="28"/>
              </w:rPr>
              <w:t xml:space="preserve"> </w:t>
            </w:r>
            <w:r w:rsidRPr="009C5E6D">
              <w:rPr>
                <w:sz w:val="28"/>
                <w:szCs w:val="28"/>
                <w:lang w:val="uk-UA"/>
              </w:rPr>
              <w:t xml:space="preserve"> твердих побутових відходів</w:t>
            </w:r>
            <w:r w:rsidRPr="009C5E6D">
              <w:rPr>
                <w:color w:val="000000"/>
                <w:sz w:val="28"/>
                <w:szCs w:val="28"/>
                <w:lang w:val="uk-UA" w:eastAsia="uk-UA"/>
              </w:rPr>
              <w:t xml:space="preserve"> </w:t>
            </w:r>
          </w:p>
        </w:tc>
        <w:tc>
          <w:tcPr>
            <w:tcW w:w="1276" w:type="dxa"/>
            <w:vAlign w:val="center"/>
          </w:tcPr>
          <w:p w:rsidR="00676F79" w:rsidRPr="009C5E6D" w:rsidRDefault="00676F79" w:rsidP="00676F79">
            <w:pPr>
              <w:rPr>
                <w:color w:val="000000"/>
                <w:sz w:val="28"/>
                <w:szCs w:val="28"/>
                <w:lang w:val="uk-UA" w:eastAsia="uk-UA"/>
              </w:rPr>
            </w:pPr>
            <w:r w:rsidRPr="009C5E6D">
              <w:rPr>
                <w:color w:val="000000"/>
                <w:sz w:val="28"/>
                <w:szCs w:val="28"/>
                <w:lang w:val="uk-UA" w:eastAsia="uk-UA"/>
              </w:rPr>
              <w:t>Грн. / м3</w:t>
            </w:r>
          </w:p>
        </w:tc>
        <w:tc>
          <w:tcPr>
            <w:tcW w:w="2693" w:type="dxa"/>
            <w:vAlign w:val="center"/>
          </w:tcPr>
          <w:p w:rsidR="00676F79" w:rsidRPr="009C5E6D" w:rsidRDefault="00676F79" w:rsidP="00676F79">
            <w:pPr>
              <w:spacing w:line="269" w:lineRule="exact"/>
              <w:jc w:val="center"/>
              <w:rPr>
                <w:color w:val="000000"/>
                <w:sz w:val="28"/>
                <w:szCs w:val="28"/>
                <w:lang w:val="uk-UA" w:eastAsia="uk-UA"/>
              </w:rPr>
            </w:pPr>
            <w:r w:rsidRPr="009C5E6D">
              <w:rPr>
                <w:color w:val="000000"/>
                <w:sz w:val="28"/>
                <w:szCs w:val="28"/>
                <w:lang w:val="uk-UA" w:eastAsia="uk-UA"/>
              </w:rPr>
              <w:t>131,75</w:t>
            </w:r>
          </w:p>
          <w:p w:rsidR="00676F79" w:rsidRPr="009C5E6D" w:rsidRDefault="00676F79" w:rsidP="00676F79">
            <w:pPr>
              <w:spacing w:line="269" w:lineRule="exact"/>
              <w:jc w:val="center"/>
              <w:rPr>
                <w:sz w:val="28"/>
                <w:szCs w:val="28"/>
                <w:lang w:val="uk-UA"/>
              </w:rPr>
            </w:pPr>
          </w:p>
        </w:tc>
      </w:tr>
      <w:tr w:rsidR="00676F79" w:rsidRPr="009C5E6D" w:rsidTr="00676F79">
        <w:trPr>
          <w:gridAfter w:val="1"/>
          <w:wAfter w:w="4929" w:type="dxa"/>
        </w:trPr>
        <w:tc>
          <w:tcPr>
            <w:tcW w:w="954" w:type="dxa"/>
            <w:gridSpan w:val="2"/>
            <w:vAlign w:val="center"/>
          </w:tcPr>
          <w:p w:rsidR="00676F79" w:rsidRPr="009C5E6D" w:rsidRDefault="00676F79" w:rsidP="00676F79">
            <w:pPr>
              <w:jc w:val="center"/>
              <w:rPr>
                <w:color w:val="000000"/>
                <w:sz w:val="28"/>
                <w:szCs w:val="28"/>
                <w:lang w:val="uk-UA" w:eastAsia="uk-UA"/>
              </w:rPr>
            </w:pPr>
            <w:r w:rsidRPr="009C5E6D">
              <w:rPr>
                <w:color w:val="000000"/>
                <w:sz w:val="28"/>
                <w:szCs w:val="28"/>
                <w:lang w:val="uk-UA" w:eastAsia="uk-UA"/>
              </w:rPr>
              <w:t>2</w:t>
            </w:r>
          </w:p>
        </w:tc>
        <w:tc>
          <w:tcPr>
            <w:tcW w:w="4257" w:type="dxa"/>
            <w:vAlign w:val="bottom"/>
          </w:tcPr>
          <w:p w:rsidR="00676F79" w:rsidRPr="009C5E6D" w:rsidRDefault="00676F79" w:rsidP="00676F79">
            <w:pPr>
              <w:rPr>
                <w:bCs/>
                <w:sz w:val="28"/>
                <w:szCs w:val="28"/>
                <w:lang w:val="uk-UA"/>
              </w:rPr>
            </w:pPr>
            <w:r w:rsidRPr="009C5E6D">
              <w:rPr>
                <w:bCs/>
                <w:sz w:val="28"/>
                <w:szCs w:val="28"/>
                <w:lang w:val="uk-UA"/>
              </w:rPr>
              <w:t xml:space="preserve">Послуги із </w:t>
            </w:r>
            <w:r w:rsidRPr="009C5E6D">
              <w:rPr>
                <w:sz w:val="28"/>
                <w:szCs w:val="28"/>
                <w:lang w:val="uk-UA"/>
              </w:rPr>
              <w:t>збирання, вивезення та утилізації</w:t>
            </w:r>
            <w:r w:rsidRPr="009C5E6D">
              <w:rPr>
                <w:sz w:val="28"/>
                <w:szCs w:val="28"/>
              </w:rPr>
              <w:t xml:space="preserve"> </w:t>
            </w:r>
            <w:r w:rsidRPr="009C5E6D">
              <w:rPr>
                <w:sz w:val="28"/>
                <w:szCs w:val="28"/>
                <w:lang w:val="uk-UA"/>
              </w:rPr>
              <w:t xml:space="preserve"> Великогабаритних  відходів</w:t>
            </w:r>
          </w:p>
        </w:tc>
        <w:tc>
          <w:tcPr>
            <w:tcW w:w="1276" w:type="dxa"/>
            <w:vAlign w:val="center"/>
          </w:tcPr>
          <w:p w:rsidR="00676F79" w:rsidRPr="009C5E6D" w:rsidRDefault="00676F79" w:rsidP="00676F79">
            <w:pPr>
              <w:rPr>
                <w:color w:val="000000"/>
                <w:sz w:val="28"/>
                <w:szCs w:val="28"/>
                <w:lang w:val="uk-UA" w:eastAsia="uk-UA"/>
              </w:rPr>
            </w:pPr>
            <w:r w:rsidRPr="009C5E6D">
              <w:rPr>
                <w:color w:val="000000"/>
                <w:sz w:val="28"/>
                <w:szCs w:val="28"/>
                <w:lang w:val="uk-UA" w:eastAsia="uk-UA"/>
              </w:rPr>
              <w:t>Грн. / м3</w:t>
            </w:r>
          </w:p>
        </w:tc>
        <w:tc>
          <w:tcPr>
            <w:tcW w:w="2693" w:type="dxa"/>
            <w:vAlign w:val="center"/>
          </w:tcPr>
          <w:p w:rsidR="00676F79" w:rsidRPr="009C5E6D" w:rsidRDefault="00676F79" w:rsidP="00676F79">
            <w:pPr>
              <w:spacing w:line="269" w:lineRule="exact"/>
              <w:jc w:val="center"/>
              <w:rPr>
                <w:color w:val="000000"/>
                <w:sz w:val="28"/>
                <w:szCs w:val="28"/>
                <w:lang w:val="uk-UA" w:eastAsia="uk-UA"/>
              </w:rPr>
            </w:pPr>
            <w:r w:rsidRPr="009C5E6D">
              <w:rPr>
                <w:color w:val="000000"/>
                <w:sz w:val="28"/>
                <w:szCs w:val="28"/>
                <w:lang w:val="uk-UA" w:eastAsia="uk-UA"/>
              </w:rPr>
              <w:t>180,12</w:t>
            </w:r>
          </w:p>
        </w:tc>
      </w:tr>
      <w:tr w:rsidR="00676F79" w:rsidRPr="009C5E6D" w:rsidTr="00676F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93" w:type="dxa"/>
          <w:trHeight w:val="300"/>
        </w:trPr>
        <w:tc>
          <w:tcPr>
            <w:tcW w:w="14016" w:type="dxa"/>
            <w:gridSpan w:val="5"/>
            <w:tcBorders>
              <w:top w:val="nil"/>
              <w:left w:val="nil"/>
              <w:bottom w:val="nil"/>
              <w:right w:val="nil"/>
            </w:tcBorders>
            <w:shd w:val="clear" w:color="auto" w:fill="auto"/>
            <w:vAlign w:val="center"/>
          </w:tcPr>
          <w:p w:rsidR="00676F79" w:rsidRPr="009C5E6D" w:rsidRDefault="00676F79" w:rsidP="00676F79">
            <w:pPr>
              <w:tabs>
                <w:tab w:val="left" w:pos="6585"/>
              </w:tabs>
              <w:jc w:val="both"/>
              <w:rPr>
                <w:sz w:val="28"/>
                <w:szCs w:val="28"/>
                <w:lang w:val="uk-UA"/>
              </w:rPr>
            </w:pPr>
          </w:p>
          <w:p w:rsidR="00676F79" w:rsidRPr="009C5E6D" w:rsidRDefault="00676F79" w:rsidP="00676F79">
            <w:pPr>
              <w:tabs>
                <w:tab w:val="left" w:pos="6585"/>
              </w:tabs>
              <w:jc w:val="both"/>
              <w:rPr>
                <w:sz w:val="28"/>
                <w:szCs w:val="28"/>
                <w:lang w:val="uk-UA"/>
              </w:rPr>
            </w:pPr>
            <w:r w:rsidRPr="009C5E6D">
              <w:rPr>
                <w:sz w:val="28"/>
                <w:szCs w:val="28"/>
                <w:lang w:val="uk-UA"/>
              </w:rPr>
              <w:t>Заступник міського голови,</w:t>
            </w:r>
          </w:p>
          <w:p w:rsidR="00676F79" w:rsidRDefault="00676F79" w:rsidP="00676F79">
            <w:pPr>
              <w:tabs>
                <w:tab w:val="left" w:pos="6585"/>
              </w:tabs>
              <w:jc w:val="both"/>
              <w:rPr>
                <w:sz w:val="28"/>
                <w:szCs w:val="28"/>
                <w:lang w:val="uk-UA"/>
              </w:rPr>
            </w:pPr>
            <w:r w:rsidRPr="009C5E6D">
              <w:rPr>
                <w:sz w:val="28"/>
                <w:szCs w:val="28"/>
                <w:lang w:val="uk-UA"/>
              </w:rPr>
              <w:t xml:space="preserve">керуючий справами  виконавчого комітету  </w:t>
            </w:r>
          </w:p>
          <w:p w:rsidR="00676F79" w:rsidRPr="009C5E6D" w:rsidRDefault="00676F79" w:rsidP="00676F79">
            <w:pPr>
              <w:tabs>
                <w:tab w:val="left" w:pos="6585"/>
              </w:tabs>
              <w:jc w:val="both"/>
              <w:rPr>
                <w:sz w:val="28"/>
                <w:szCs w:val="28"/>
                <w:lang w:val="uk-UA"/>
              </w:rPr>
            </w:pPr>
            <w:r>
              <w:rPr>
                <w:sz w:val="28"/>
                <w:szCs w:val="28"/>
                <w:lang w:val="uk-UA"/>
              </w:rPr>
              <w:t>Обухівської міської ради</w:t>
            </w:r>
            <w:r w:rsidRPr="009C5E6D">
              <w:rPr>
                <w:sz w:val="28"/>
                <w:szCs w:val="28"/>
                <w:lang w:val="uk-UA"/>
              </w:rPr>
              <w:tab/>
            </w:r>
            <w:r w:rsidRPr="009C5E6D">
              <w:rPr>
                <w:sz w:val="28"/>
                <w:szCs w:val="28"/>
                <w:lang w:val="uk-UA"/>
              </w:rPr>
              <w:tab/>
            </w:r>
            <w:r w:rsidRPr="009C5E6D">
              <w:rPr>
                <w:sz w:val="28"/>
                <w:szCs w:val="28"/>
                <w:lang w:val="uk-UA"/>
              </w:rPr>
              <w:tab/>
              <w:t>В.І.Рогоза</w:t>
            </w:r>
          </w:p>
          <w:p w:rsidR="00676F79" w:rsidRPr="009C5E6D" w:rsidRDefault="00676F79" w:rsidP="00676F79">
            <w:pPr>
              <w:tabs>
                <w:tab w:val="left" w:pos="6585"/>
              </w:tabs>
              <w:jc w:val="both"/>
              <w:rPr>
                <w:sz w:val="28"/>
                <w:szCs w:val="28"/>
                <w:lang w:val="uk-UA"/>
              </w:rPr>
            </w:pPr>
          </w:p>
          <w:p w:rsidR="00676F79" w:rsidRPr="009C5E6D" w:rsidRDefault="00676F79" w:rsidP="00676F7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sidRPr="009C5E6D">
              <w:rPr>
                <w:sz w:val="28"/>
                <w:szCs w:val="28"/>
                <w:lang w:val="uk-UA"/>
              </w:rPr>
              <w:t xml:space="preserve">Начальник відділу  житлово-комунального </w:t>
            </w:r>
          </w:p>
          <w:p w:rsidR="00676F79" w:rsidRDefault="00676F79" w:rsidP="00676F79">
            <w:pPr>
              <w:tabs>
                <w:tab w:val="left" w:pos="6585"/>
              </w:tabs>
              <w:jc w:val="both"/>
              <w:rPr>
                <w:sz w:val="28"/>
                <w:szCs w:val="28"/>
                <w:lang w:val="uk-UA"/>
              </w:rPr>
            </w:pPr>
            <w:r w:rsidRPr="009C5E6D">
              <w:rPr>
                <w:sz w:val="28"/>
                <w:szCs w:val="28"/>
                <w:lang w:val="uk-UA"/>
              </w:rPr>
              <w:t>господарства та транспорту</w:t>
            </w:r>
            <w:r>
              <w:rPr>
                <w:sz w:val="28"/>
                <w:szCs w:val="28"/>
                <w:lang w:val="uk-UA"/>
              </w:rPr>
              <w:t xml:space="preserve"> </w:t>
            </w:r>
            <w:r w:rsidRPr="009C5E6D">
              <w:rPr>
                <w:sz w:val="28"/>
                <w:szCs w:val="28"/>
                <w:lang w:val="uk-UA"/>
              </w:rPr>
              <w:t xml:space="preserve">виконавчого комітету  </w:t>
            </w:r>
          </w:p>
          <w:p w:rsidR="00676F79" w:rsidRPr="009C5E6D" w:rsidRDefault="00676F79" w:rsidP="00676F79">
            <w:pPr>
              <w:rPr>
                <w:b/>
                <w:bCs/>
                <w:color w:val="000000"/>
                <w:sz w:val="28"/>
                <w:szCs w:val="28"/>
                <w:lang w:val="uk-UA" w:eastAsia="uk-UA"/>
              </w:rPr>
            </w:pPr>
            <w:r>
              <w:rPr>
                <w:sz w:val="28"/>
                <w:szCs w:val="28"/>
                <w:lang w:val="uk-UA"/>
              </w:rPr>
              <w:t>Обухівської міської ради</w:t>
            </w:r>
            <w:r w:rsidRPr="009C5E6D">
              <w:rPr>
                <w:sz w:val="28"/>
                <w:szCs w:val="28"/>
                <w:lang w:val="uk-UA"/>
              </w:rPr>
              <w:tab/>
            </w:r>
            <w:r w:rsidRPr="009C5E6D">
              <w:rPr>
                <w:sz w:val="28"/>
                <w:szCs w:val="28"/>
                <w:lang w:val="uk-UA"/>
              </w:rPr>
              <w:tab/>
              <w:t xml:space="preserve">              </w:t>
            </w:r>
            <w:r w:rsidRPr="009C5E6D">
              <w:rPr>
                <w:sz w:val="28"/>
                <w:szCs w:val="28"/>
                <w:lang w:val="uk-UA"/>
              </w:rPr>
              <w:tab/>
            </w:r>
            <w:r w:rsidRPr="009C5E6D">
              <w:rPr>
                <w:sz w:val="28"/>
                <w:szCs w:val="28"/>
                <w:lang w:val="uk-UA"/>
              </w:rPr>
              <w:tab/>
              <w:t xml:space="preserve">                     Л. М. Шевченко</w:t>
            </w:r>
          </w:p>
        </w:tc>
      </w:tr>
    </w:tbl>
    <w:p w:rsidR="00676F79" w:rsidRPr="009C5E6D" w:rsidRDefault="00676F79" w:rsidP="00676F79">
      <w:pPr>
        <w:tabs>
          <w:tab w:val="left" w:pos="6585"/>
        </w:tabs>
        <w:jc w:val="right"/>
        <w:rPr>
          <w:sz w:val="28"/>
          <w:szCs w:val="28"/>
          <w:lang w:val="uk-UA"/>
        </w:rPr>
      </w:pPr>
    </w:p>
    <w:p w:rsidR="00676F79" w:rsidRPr="009C5E6D" w:rsidRDefault="00676F79" w:rsidP="00676F79">
      <w:pPr>
        <w:tabs>
          <w:tab w:val="left" w:pos="6585"/>
        </w:tabs>
        <w:jc w:val="right"/>
        <w:rPr>
          <w:sz w:val="28"/>
          <w:szCs w:val="28"/>
          <w:lang w:val="uk-UA"/>
        </w:rPr>
      </w:pPr>
    </w:p>
    <w:p w:rsidR="00676F79" w:rsidRPr="009C5E6D" w:rsidRDefault="00676F79" w:rsidP="00676F79">
      <w:pPr>
        <w:tabs>
          <w:tab w:val="left" w:pos="6585"/>
        </w:tabs>
        <w:jc w:val="right"/>
        <w:rPr>
          <w:sz w:val="28"/>
          <w:szCs w:val="28"/>
          <w:lang w:val="uk-UA"/>
        </w:rPr>
      </w:pPr>
    </w:p>
    <w:p w:rsidR="00676F79" w:rsidRPr="009C5E6D" w:rsidRDefault="00676F79" w:rsidP="00676F79">
      <w:pPr>
        <w:tabs>
          <w:tab w:val="left" w:pos="6585"/>
        </w:tabs>
        <w:jc w:val="right"/>
        <w:rPr>
          <w:sz w:val="28"/>
          <w:szCs w:val="28"/>
          <w:lang w:val="uk-UA"/>
        </w:rPr>
        <w:sectPr w:rsidR="00676F79" w:rsidRPr="009C5E6D" w:rsidSect="00676F79">
          <w:pgSz w:w="12240" w:h="15840"/>
          <w:pgMar w:top="1134" w:right="851" w:bottom="1134" w:left="1701" w:header="720" w:footer="720" w:gutter="0"/>
          <w:cols w:space="720"/>
          <w:docGrid w:linePitch="326"/>
        </w:sectPr>
      </w:pPr>
    </w:p>
    <w:p w:rsidR="00676F79" w:rsidRPr="00C443CC" w:rsidRDefault="00676F79" w:rsidP="00676F79">
      <w:pPr>
        <w:tabs>
          <w:tab w:val="left" w:pos="6585"/>
        </w:tabs>
        <w:jc w:val="right"/>
        <w:rPr>
          <w:sz w:val="28"/>
          <w:szCs w:val="28"/>
          <w:lang w:val="uk-UA"/>
        </w:rPr>
      </w:pPr>
      <w:r>
        <w:rPr>
          <w:sz w:val="28"/>
          <w:szCs w:val="28"/>
          <w:lang w:val="uk-UA"/>
        </w:rPr>
        <w:lastRenderedPageBreak/>
        <w:t>Додаток  3</w:t>
      </w:r>
    </w:p>
    <w:p w:rsidR="00676F79" w:rsidRPr="00C443CC" w:rsidRDefault="00676F79" w:rsidP="00676F79">
      <w:pPr>
        <w:tabs>
          <w:tab w:val="left" w:pos="6585"/>
        </w:tabs>
        <w:jc w:val="right"/>
        <w:rPr>
          <w:sz w:val="28"/>
          <w:szCs w:val="28"/>
          <w:lang w:val="uk-UA"/>
        </w:rPr>
      </w:pPr>
      <w:r w:rsidRPr="00C443CC">
        <w:rPr>
          <w:sz w:val="28"/>
          <w:szCs w:val="28"/>
          <w:lang w:val="uk-UA"/>
        </w:rPr>
        <w:t xml:space="preserve">До рішення виконавчого комітету  Обухівської міської ради </w:t>
      </w:r>
    </w:p>
    <w:p w:rsidR="00676F79" w:rsidRPr="009E2870" w:rsidRDefault="00676F79" w:rsidP="00676F79">
      <w:pPr>
        <w:tabs>
          <w:tab w:val="left" w:pos="6585"/>
        </w:tabs>
        <w:jc w:val="right"/>
        <w:rPr>
          <w:sz w:val="28"/>
          <w:szCs w:val="28"/>
          <w:lang w:val="uk-UA"/>
        </w:rPr>
      </w:pPr>
      <w:r w:rsidRPr="00C443CC">
        <w:rPr>
          <w:sz w:val="28"/>
          <w:szCs w:val="28"/>
          <w:lang w:val="uk-UA"/>
        </w:rPr>
        <w:t xml:space="preserve">Від </w:t>
      </w:r>
      <w:r>
        <w:rPr>
          <w:sz w:val="28"/>
          <w:szCs w:val="28"/>
          <w:lang w:val="uk-UA"/>
        </w:rPr>
        <w:t xml:space="preserve">04.12.2018 </w:t>
      </w:r>
      <w:r w:rsidRPr="00C443CC">
        <w:rPr>
          <w:sz w:val="28"/>
          <w:szCs w:val="28"/>
          <w:lang w:val="uk-UA"/>
        </w:rPr>
        <w:t>№</w:t>
      </w:r>
      <w:r>
        <w:rPr>
          <w:sz w:val="28"/>
          <w:szCs w:val="28"/>
          <w:lang w:val="uk-UA"/>
        </w:rPr>
        <w:t>___</w:t>
      </w:r>
    </w:p>
    <w:p w:rsidR="00676F79" w:rsidRDefault="00676F79" w:rsidP="00676F79">
      <w:pPr>
        <w:jc w:val="center"/>
      </w:pPr>
      <w:r>
        <w:rPr>
          <w:sz w:val="22"/>
          <w:szCs w:val="22"/>
          <w:lang w:val="uk-UA"/>
        </w:rPr>
        <w:t>Структура скоригованого тарифу на п</w:t>
      </w:r>
      <w:r>
        <w:rPr>
          <w:bCs/>
          <w:sz w:val="22"/>
          <w:szCs w:val="22"/>
          <w:lang w:val="uk-UA"/>
        </w:rPr>
        <w:t xml:space="preserve">ослуги із </w:t>
      </w:r>
      <w:r>
        <w:rPr>
          <w:sz w:val="22"/>
          <w:szCs w:val="22"/>
          <w:lang w:val="uk-UA"/>
        </w:rPr>
        <w:t xml:space="preserve">збирання, вивезення та утилізації  твердих побутових  та великогабаритних відходів </w:t>
      </w:r>
    </w:p>
    <w:tbl>
      <w:tblPr>
        <w:tblW w:w="14576" w:type="dxa"/>
        <w:tblInd w:w="-576" w:type="dxa"/>
        <w:tblLayout w:type="fixed"/>
        <w:tblLook w:val="0000" w:firstRow="0" w:lastRow="0" w:firstColumn="0" w:lastColumn="0" w:noHBand="0" w:noVBand="0"/>
      </w:tblPr>
      <w:tblGrid>
        <w:gridCol w:w="509"/>
        <w:gridCol w:w="2018"/>
        <w:gridCol w:w="1387"/>
        <w:gridCol w:w="1065"/>
        <w:gridCol w:w="1335"/>
        <w:gridCol w:w="1275"/>
        <w:gridCol w:w="1459"/>
        <w:gridCol w:w="2126"/>
        <w:gridCol w:w="1417"/>
        <w:gridCol w:w="1985"/>
      </w:tblGrid>
      <w:tr w:rsidR="00676F79" w:rsidTr="00676F79">
        <w:trPr>
          <w:trHeight w:val="529"/>
        </w:trPr>
        <w:tc>
          <w:tcPr>
            <w:tcW w:w="509" w:type="dxa"/>
            <w:vMerge w:val="restart"/>
            <w:tcBorders>
              <w:top w:val="single" w:sz="4" w:space="0" w:color="000000"/>
              <w:left w:val="single" w:sz="4" w:space="0" w:color="000000"/>
              <w:bottom w:val="single" w:sz="4" w:space="0" w:color="000000"/>
            </w:tcBorders>
            <w:shd w:val="clear" w:color="auto" w:fill="auto"/>
            <w:vAlign w:val="center"/>
          </w:tcPr>
          <w:p w:rsidR="00676F79" w:rsidRDefault="00676F79" w:rsidP="00676F79">
            <w:pPr>
              <w:ind w:right="251"/>
              <w:jc w:val="center"/>
              <w:rPr>
                <w:sz w:val="20"/>
                <w:szCs w:val="20"/>
                <w:lang w:val="uk-UA"/>
              </w:rPr>
            </w:pPr>
            <w:r>
              <w:rPr>
                <w:sz w:val="20"/>
                <w:szCs w:val="20"/>
                <w:lang w:val="uk-UA"/>
              </w:rPr>
              <w:t>№ п/п</w:t>
            </w:r>
          </w:p>
        </w:tc>
        <w:tc>
          <w:tcPr>
            <w:tcW w:w="2018" w:type="dxa"/>
            <w:vMerge w:val="restart"/>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rPr>
                <w:sz w:val="20"/>
                <w:szCs w:val="20"/>
                <w:lang w:val="uk-UA"/>
              </w:rPr>
            </w:pPr>
            <w:r>
              <w:rPr>
                <w:sz w:val="20"/>
                <w:szCs w:val="20"/>
                <w:lang w:val="uk-UA"/>
              </w:rPr>
              <w:t>Елементи витрат</w:t>
            </w:r>
          </w:p>
        </w:tc>
        <w:tc>
          <w:tcPr>
            <w:tcW w:w="1387" w:type="dxa"/>
            <w:vMerge w:val="restart"/>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rPr>
                <w:sz w:val="20"/>
                <w:szCs w:val="20"/>
                <w:lang w:val="uk-UA"/>
              </w:rPr>
            </w:pPr>
            <w:r>
              <w:rPr>
                <w:sz w:val="20"/>
                <w:szCs w:val="20"/>
                <w:lang w:val="uk-UA"/>
              </w:rPr>
              <w:t>Загаль сумма</w:t>
            </w:r>
          </w:p>
        </w:tc>
        <w:tc>
          <w:tcPr>
            <w:tcW w:w="3675" w:type="dxa"/>
            <w:gridSpan w:val="3"/>
            <w:tcBorders>
              <w:top w:val="single" w:sz="4" w:space="0" w:color="000000"/>
              <w:left w:val="single" w:sz="4" w:space="0" w:color="000000"/>
              <w:bottom w:val="single" w:sz="4" w:space="0" w:color="000000"/>
            </w:tcBorders>
            <w:shd w:val="clear" w:color="auto" w:fill="auto"/>
            <w:vAlign w:val="center"/>
          </w:tcPr>
          <w:p w:rsidR="00676F79" w:rsidRDefault="00676F79" w:rsidP="00676F79">
            <w:pPr>
              <w:shd w:val="clear" w:color="auto" w:fill="FFFFFF"/>
              <w:jc w:val="center"/>
              <w:rPr>
                <w:sz w:val="20"/>
                <w:szCs w:val="20"/>
                <w:lang w:val="uk-UA"/>
              </w:rPr>
            </w:pPr>
            <w:r>
              <w:rPr>
                <w:sz w:val="20"/>
                <w:szCs w:val="20"/>
                <w:lang w:val="uk-UA"/>
              </w:rPr>
              <w:t xml:space="preserve">Структура тарифу </w:t>
            </w:r>
            <w:r>
              <w:rPr>
                <w:bCs/>
                <w:sz w:val="20"/>
                <w:szCs w:val="20"/>
                <w:lang w:val="uk-UA"/>
              </w:rPr>
              <w:t xml:space="preserve">на послуги із </w:t>
            </w:r>
            <w:r>
              <w:rPr>
                <w:sz w:val="20"/>
                <w:szCs w:val="20"/>
                <w:lang w:val="uk-UA"/>
              </w:rPr>
              <w:t xml:space="preserve">збирання, вивезення та утилізацію побутових відходів </w:t>
            </w:r>
          </w:p>
          <w:p w:rsidR="00676F79" w:rsidRDefault="00676F79" w:rsidP="00676F79">
            <w:pPr>
              <w:jc w:val="center"/>
              <w:rPr>
                <w:sz w:val="20"/>
                <w:szCs w:val="20"/>
                <w:lang w:val="uk-UA"/>
              </w:rPr>
            </w:pPr>
            <w:r>
              <w:rPr>
                <w:sz w:val="20"/>
                <w:szCs w:val="20"/>
                <w:lang w:val="uk-UA"/>
              </w:rPr>
              <w:t xml:space="preserve">   1 куб.м. </w:t>
            </w:r>
          </w:p>
        </w:tc>
        <w:tc>
          <w:tcPr>
            <w:tcW w:w="1459" w:type="dxa"/>
            <w:vMerge w:val="restart"/>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rPr>
                <w:sz w:val="20"/>
                <w:szCs w:val="20"/>
                <w:lang w:val="uk-UA"/>
              </w:rPr>
            </w:pPr>
            <w:r>
              <w:rPr>
                <w:sz w:val="20"/>
                <w:szCs w:val="20"/>
                <w:lang w:val="uk-UA"/>
              </w:rPr>
              <w:t>Загаль сумма</w:t>
            </w:r>
          </w:p>
        </w:tc>
        <w:tc>
          <w:tcPr>
            <w:tcW w:w="2126" w:type="dxa"/>
            <w:vMerge w:val="restart"/>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rPr>
                <w:sz w:val="20"/>
                <w:szCs w:val="20"/>
                <w:lang w:val="uk-UA"/>
              </w:rPr>
            </w:pPr>
            <w:r>
              <w:rPr>
                <w:sz w:val="20"/>
                <w:szCs w:val="20"/>
                <w:lang w:val="uk-UA"/>
              </w:rPr>
              <w:t xml:space="preserve">Структура тарифу на </w:t>
            </w:r>
            <w:r>
              <w:rPr>
                <w:bCs/>
                <w:sz w:val="20"/>
                <w:szCs w:val="20"/>
                <w:lang w:val="uk-UA"/>
              </w:rPr>
              <w:t xml:space="preserve">Послуги із </w:t>
            </w:r>
            <w:r>
              <w:rPr>
                <w:sz w:val="20"/>
                <w:szCs w:val="20"/>
                <w:lang w:val="uk-UA"/>
              </w:rPr>
              <w:t>збирання, вивезення та утилізації  твердих побутових та великогабаритних відходів</w:t>
            </w:r>
            <w:r>
              <w:rPr>
                <w:color w:val="000000"/>
                <w:sz w:val="20"/>
                <w:szCs w:val="20"/>
                <w:lang w:val="uk-UA"/>
              </w:rPr>
              <w:t xml:space="preserve"> </w:t>
            </w:r>
          </w:p>
        </w:tc>
        <w:tc>
          <w:tcPr>
            <w:tcW w:w="1417" w:type="dxa"/>
            <w:vMerge w:val="restart"/>
            <w:tcBorders>
              <w:top w:val="single" w:sz="4" w:space="0" w:color="000000"/>
              <w:left w:val="single" w:sz="4" w:space="0" w:color="000000"/>
              <w:bottom w:val="single" w:sz="4" w:space="0" w:color="000000"/>
            </w:tcBorders>
            <w:shd w:val="clear" w:color="auto" w:fill="auto"/>
          </w:tcPr>
          <w:p w:rsidR="00676F79" w:rsidRDefault="00676F79" w:rsidP="00676F79">
            <w:pPr>
              <w:jc w:val="center"/>
              <w:rPr>
                <w:sz w:val="20"/>
                <w:szCs w:val="20"/>
                <w:lang w:val="uk-UA"/>
              </w:rPr>
            </w:pPr>
            <w:r>
              <w:rPr>
                <w:sz w:val="20"/>
                <w:szCs w:val="20"/>
                <w:lang w:val="uk-UA"/>
              </w:rPr>
              <w:t>Загаль сумма</w:t>
            </w:r>
          </w:p>
        </w:tc>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jc w:val="center"/>
            </w:pPr>
            <w:r>
              <w:rPr>
                <w:sz w:val="20"/>
                <w:szCs w:val="20"/>
                <w:lang w:val="uk-UA"/>
              </w:rPr>
              <w:t>Структура тарифу на послуги з збирання, вивезення та утилізацію побутових відходів</w:t>
            </w:r>
            <w:r>
              <w:rPr>
                <w:color w:val="000000"/>
                <w:sz w:val="20"/>
                <w:szCs w:val="20"/>
                <w:lang w:val="uk-UA"/>
              </w:rPr>
              <w:t xml:space="preserve"> </w:t>
            </w:r>
            <w:r>
              <w:rPr>
                <w:bCs/>
                <w:sz w:val="20"/>
                <w:szCs w:val="20"/>
                <w:lang w:val="uk-UA"/>
              </w:rPr>
              <w:t>для мешканців</w:t>
            </w:r>
            <w:r>
              <w:rPr>
                <w:sz w:val="20"/>
                <w:szCs w:val="20"/>
                <w:lang w:val="uk-UA"/>
              </w:rPr>
              <w:t xml:space="preserve">  приватного сектора (</w:t>
            </w:r>
            <w:r>
              <w:rPr>
                <w:color w:val="000000"/>
                <w:sz w:val="20"/>
                <w:szCs w:val="20"/>
                <w:lang w:val="uk-UA"/>
              </w:rPr>
              <w:t>садибної забудови)</w:t>
            </w:r>
          </w:p>
        </w:tc>
      </w:tr>
      <w:tr w:rsidR="00676F79" w:rsidTr="00676F79">
        <w:trPr>
          <w:trHeight w:val="537"/>
        </w:trPr>
        <w:tc>
          <w:tcPr>
            <w:tcW w:w="509" w:type="dxa"/>
            <w:vMerge/>
            <w:tcBorders>
              <w:top w:val="single" w:sz="4" w:space="0" w:color="000000"/>
              <w:left w:val="single" w:sz="4" w:space="0" w:color="000000"/>
              <w:bottom w:val="single" w:sz="4" w:space="0" w:color="000000"/>
            </w:tcBorders>
            <w:shd w:val="clear" w:color="auto" w:fill="auto"/>
            <w:vAlign w:val="center"/>
          </w:tcPr>
          <w:p w:rsidR="00676F79" w:rsidRDefault="00676F79" w:rsidP="00676F79"/>
        </w:tc>
        <w:tc>
          <w:tcPr>
            <w:tcW w:w="2018" w:type="dxa"/>
            <w:vMerge/>
            <w:tcBorders>
              <w:top w:val="single" w:sz="4" w:space="0" w:color="000000"/>
              <w:left w:val="single" w:sz="4" w:space="0" w:color="000000"/>
              <w:bottom w:val="single" w:sz="4" w:space="0" w:color="000000"/>
            </w:tcBorders>
            <w:shd w:val="clear" w:color="auto" w:fill="auto"/>
            <w:vAlign w:val="center"/>
          </w:tcPr>
          <w:p w:rsidR="00676F79" w:rsidRDefault="00676F79" w:rsidP="00676F79"/>
        </w:tc>
        <w:tc>
          <w:tcPr>
            <w:tcW w:w="1387" w:type="dxa"/>
            <w:vMerge/>
            <w:tcBorders>
              <w:top w:val="single" w:sz="4" w:space="0" w:color="000000"/>
              <w:left w:val="single" w:sz="4" w:space="0" w:color="000000"/>
              <w:bottom w:val="single" w:sz="4" w:space="0" w:color="000000"/>
            </w:tcBorders>
            <w:shd w:val="clear" w:color="auto" w:fill="auto"/>
            <w:vAlign w:val="center"/>
          </w:tcPr>
          <w:p w:rsidR="00676F79" w:rsidRDefault="00676F79" w:rsidP="00676F79"/>
        </w:tc>
        <w:tc>
          <w:tcPr>
            <w:tcW w:w="1065" w:type="dxa"/>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rPr>
                <w:sz w:val="20"/>
                <w:szCs w:val="20"/>
                <w:lang w:val="uk-UA"/>
              </w:rPr>
            </w:pPr>
            <w:r>
              <w:rPr>
                <w:sz w:val="20"/>
                <w:szCs w:val="20"/>
                <w:lang w:val="uk-UA"/>
              </w:rPr>
              <w:t>1 група (населення)</w:t>
            </w:r>
          </w:p>
        </w:tc>
        <w:tc>
          <w:tcPr>
            <w:tcW w:w="1335" w:type="dxa"/>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rPr>
                <w:sz w:val="20"/>
                <w:szCs w:val="20"/>
                <w:lang w:val="uk-UA"/>
              </w:rPr>
            </w:pPr>
            <w:r>
              <w:rPr>
                <w:sz w:val="20"/>
                <w:szCs w:val="20"/>
                <w:lang w:val="uk-UA"/>
              </w:rPr>
              <w:t>2 група (бюджетні установи та організації)</w:t>
            </w:r>
          </w:p>
        </w:tc>
        <w:tc>
          <w:tcPr>
            <w:tcW w:w="1275" w:type="dxa"/>
            <w:tcBorders>
              <w:top w:val="single" w:sz="4" w:space="0" w:color="000000"/>
              <w:left w:val="single" w:sz="4" w:space="0" w:color="000000"/>
              <w:bottom w:val="single" w:sz="4" w:space="0" w:color="000000"/>
            </w:tcBorders>
            <w:shd w:val="clear" w:color="auto" w:fill="auto"/>
            <w:vAlign w:val="center"/>
          </w:tcPr>
          <w:p w:rsidR="00676F79" w:rsidRDefault="00676F79" w:rsidP="00676F79">
            <w:pPr>
              <w:jc w:val="center"/>
            </w:pPr>
            <w:r>
              <w:rPr>
                <w:sz w:val="20"/>
                <w:szCs w:val="20"/>
                <w:lang w:val="uk-UA"/>
              </w:rPr>
              <w:t>3 група (інші споживачі)</w:t>
            </w:r>
          </w:p>
        </w:tc>
        <w:tc>
          <w:tcPr>
            <w:tcW w:w="1459" w:type="dxa"/>
            <w:vMerge/>
            <w:tcBorders>
              <w:top w:val="single" w:sz="4" w:space="0" w:color="000000"/>
              <w:left w:val="single" w:sz="4" w:space="0" w:color="000000"/>
              <w:bottom w:val="single" w:sz="4" w:space="0" w:color="000000"/>
            </w:tcBorders>
            <w:shd w:val="clear" w:color="auto" w:fill="auto"/>
            <w:vAlign w:val="center"/>
          </w:tcPr>
          <w:p w:rsidR="00676F79" w:rsidRDefault="00676F79" w:rsidP="00676F79"/>
        </w:tc>
        <w:tc>
          <w:tcPr>
            <w:tcW w:w="2126" w:type="dxa"/>
            <w:vMerge/>
            <w:tcBorders>
              <w:top w:val="single" w:sz="4" w:space="0" w:color="000000"/>
              <w:left w:val="single" w:sz="4" w:space="0" w:color="000000"/>
              <w:bottom w:val="single" w:sz="4" w:space="0" w:color="000000"/>
            </w:tcBorders>
            <w:shd w:val="clear" w:color="auto" w:fill="auto"/>
            <w:vAlign w:val="center"/>
          </w:tcPr>
          <w:p w:rsidR="00676F79" w:rsidRDefault="00676F79" w:rsidP="00676F79"/>
        </w:tc>
        <w:tc>
          <w:tcPr>
            <w:tcW w:w="1417" w:type="dxa"/>
            <w:vMerge/>
            <w:tcBorders>
              <w:top w:val="single" w:sz="4" w:space="0" w:color="000000"/>
              <w:left w:val="single" w:sz="4" w:space="0" w:color="000000"/>
              <w:bottom w:val="single" w:sz="4" w:space="0" w:color="000000"/>
            </w:tcBorders>
            <w:shd w:val="clear" w:color="auto" w:fill="auto"/>
          </w:tcPr>
          <w:p w:rsidR="00676F79" w:rsidRDefault="00676F79" w:rsidP="00676F79"/>
        </w:tc>
        <w:tc>
          <w:tcPr>
            <w:tcW w:w="1985" w:type="dxa"/>
            <w:vMerge/>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tc>
      </w:tr>
      <w:tr w:rsidR="00676F79" w:rsidTr="00676F79">
        <w:trPr>
          <w:trHeight w:val="359"/>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1</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Заробітна плата</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sz w:val="20"/>
                <w:szCs w:val="20"/>
                <w:lang w:val="uk-UA"/>
              </w:rPr>
              <w:t>1724279,83</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27,47</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27,47</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27,47</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87046,8</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54,10</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792853,2</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pPr>
            <w:r>
              <w:rPr>
                <w:sz w:val="20"/>
                <w:szCs w:val="20"/>
                <w:lang w:val="en-US"/>
              </w:rPr>
              <w:t>61,61</w:t>
            </w:r>
          </w:p>
        </w:tc>
      </w:tr>
      <w:tr w:rsidR="00676F79" w:rsidTr="00676F79">
        <w:trPr>
          <w:trHeight w:val="28"/>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2</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Нарахування на заробітну плату</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sz w:val="20"/>
                <w:szCs w:val="20"/>
                <w:lang w:val="uk-UA"/>
              </w:rPr>
              <w:t>379341,56</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6,04</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6,04</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6,04</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19150,3</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11,90</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174427,7</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rPr>
                <w:sz w:val="20"/>
                <w:szCs w:val="20"/>
                <w:lang w:val="en-US"/>
              </w:rPr>
            </w:pPr>
            <w:r>
              <w:rPr>
                <w:sz w:val="20"/>
                <w:szCs w:val="20"/>
                <w:lang w:val="en-US"/>
              </w:rPr>
              <w:t>13,55</w:t>
            </w:r>
          </w:p>
          <w:p w:rsidR="00676F79" w:rsidRDefault="00676F79" w:rsidP="00676F79">
            <w:pPr>
              <w:snapToGrid w:val="0"/>
              <w:rPr>
                <w:sz w:val="20"/>
                <w:szCs w:val="20"/>
                <w:lang w:val="en-US"/>
              </w:rPr>
            </w:pPr>
          </w:p>
        </w:tc>
      </w:tr>
      <w:tr w:rsidR="00676F79" w:rsidTr="00676F79">
        <w:trPr>
          <w:trHeight w:val="559"/>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3</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Паливно-мастильні матеріали</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sz w:val="20"/>
                <w:szCs w:val="20"/>
                <w:lang w:val="uk-UA"/>
              </w:rPr>
              <w:t>1206241,59</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19,22</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19,22</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19,22</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19374,63</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12,04</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392563,45</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pPr>
            <w:r>
              <w:rPr>
                <w:sz w:val="20"/>
                <w:szCs w:val="20"/>
                <w:lang w:val="en-US"/>
              </w:rPr>
              <w:t>30,50</w:t>
            </w:r>
          </w:p>
        </w:tc>
      </w:tr>
      <w:tr w:rsidR="00676F79" w:rsidTr="00676F79">
        <w:trPr>
          <w:trHeight w:val="313"/>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4</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Інші витрати</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sz w:val="20"/>
                <w:szCs w:val="20"/>
                <w:lang w:val="uk-UA"/>
              </w:rPr>
              <w:t>1693909,34</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56918,07</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35,38</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240426,9</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rPr>
                <w:sz w:val="20"/>
                <w:szCs w:val="20"/>
                <w:lang w:val="en-US"/>
              </w:rPr>
            </w:pPr>
            <w:r>
              <w:rPr>
                <w:sz w:val="20"/>
                <w:szCs w:val="20"/>
                <w:lang w:val="en-US"/>
              </w:rPr>
              <w:t>18,68</w:t>
            </w:r>
          </w:p>
          <w:p w:rsidR="00676F79" w:rsidRDefault="00676F79" w:rsidP="00676F79">
            <w:pPr>
              <w:snapToGrid w:val="0"/>
              <w:rPr>
                <w:sz w:val="20"/>
                <w:szCs w:val="20"/>
                <w:lang w:val="en-US"/>
              </w:rPr>
            </w:pPr>
          </w:p>
        </w:tc>
      </w:tr>
      <w:tr w:rsidR="00676F79" w:rsidTr="00676F79">
        <w:trPr>
          <w:trHeight w:val="456"/>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5</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Адміністративні витрати</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sz w:val="20"/>
                <w:szCs w:val="20"/>
                <w:lang w:val="uk-UA"/>
              </w:rPr>
              <w:t>750565,85</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11,96</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11,96</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11,96</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27373,47</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17,01</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240040,69</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pPr>
            <w:r>
              <w:rPr>
                <w:sz w:val="20"/>
                <w:szCs w:val="20"/>
                <w:lang w:val="en-US"/>
              </w:rPr>
              <w:t>18,65</w:t>
            </w:r>
          </w:p>
        </w:tc>
      </w:tr>
      <w:tr w:rsidR="00676F79" w:rsidTr="00676F79">
        <w:trPr>
          <w:trHeight w:val="599"/>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6</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Загальновиробничі витрати</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pPr>
            <w:r>
              <w:rPr>
                <w:sz w:val="20"/>
                <w:szCs w:val="20"/>
                <w:lang w:val="en-US"/>
              </w:rPr>
              <w:t>0</w:t>
            </w:r>
          </w:p>
        </w:tc>
      </w:tr>
      <w:tr w:rsidR="00676F79" w:rsidTr="00676F79">
        <w:trPr>
          <w:trHeight w:val="453"/>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7</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 xml:space="preserve">Утилізація </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sz w:val="20"/>
                <w:szCs w:val="20"/>
                <w:lang w:val="uk-UA"/>
              </w:rPr>
              <w:t>1136750,16</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18,11</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18,11</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18,11</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31658,64</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19,68</w:t>
            </w:r>
          </w:p>
          <w:p w:rsidR="00676F79" w:rsidRDefault="00676F79" w:rsidP="00676F79">
            <w:pPr>
              <w:snapToGrid w:val="0"/>
              <w:rPr>
                <w:sz w:val="20"/>
                <w:szCs w:val="20"/>
                <w:lang w:val="en-US"/>
              </w:rPr>
            </w:pP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351035,1</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rPr>
                <w:sz w:val="20"/>
                <w:szCs w:val="20"/>
                <w:lang w:val="en-US"/>
              </w:rPr>
            </w:pPr>
            <w:r>
              <w:rPr>
                <w:sz w:val="20"/>
                <w:szCs w:val="20"/>
                <w:lang w:val="en-US"/>
              </w:rPr>
              <w:t>27,28</w:t>
            </w:r>
          </w:p>
          <w:p w:rsidR="00676F79" w:rsidRDefault="00676F79" w:rsidP="00676F79">
            <w:pPr>
              <w:snapToGrid w:val="0"/>
              <w:rPr>
                <w:sz w:val="20"/>
                <w:szCs w:val="20"/>
                <w:lang w:val="en-US"/>
              </w:rPr>
            </w:pPr>
          </w:p>
        </w:tc>
      </w:tr>
      <w:tr w:rsidR="00676F79" w:rsidTr="00676F79">
        <w:trPr>
          <w:trHeight w:val="339"/>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i/>
                <w:sz w:val="20"/>
                <w:szCs w:val="20"/>
                <w:lang w:val="uk-UA"/>
              </w:rPr>
            </w:pPr>
            <w:r>
              <w:rPr>
                <w:i/>
                <w:sz w:val="20"/>
                <w:szCs w:val="20"/>
                <w:lang w:val="uk-UA"/>
              </w:rPr>
              <w:t>8</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i/>
                <w:sz w:val="20"/>
                <w:szCs w:val="20"/>
                <w:lang w:val="uk-UA"/>
              </w:rPr>
            </w:pPr>
            <w:r>
              <w:rPr>
                <w:i/>
                <w:sz w:val="20"/>
                <w:szCs w:val="20"/>
                <w:lang w:val="uk-UA"/>
              </w:rPr>
              <w:t>Собівартість</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en-US"/>
              </w:rPr>
            </w:pPr>
            <w:r>
              <w:rPr>
                <w:i/>
                <w:sz w:val="20"/>
                <w:szCs w:val="20"/>
                <w:lang w:val="uk-UA"/>
              </w:rPr>
              <w:t>6891088,33</w:t>
            </w: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109,8</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109,8</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109,80</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241521,91</w:t>
            </w: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150,11</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2191347,04</w:t>
            </w:r>
          </w:p>
        </w:tc>
        <w:tc>
          <w:tcPr>
            <w:tcW w:w="1985" w:type="dxa"/>
            <w:tcBorders>
              <w:top w:val="single" w:sz="4" w:space="0" w:color="000000"/>
              <w:left w:val="single" w:sz="4" w:space="0" w:color="000000"/>
              <w:bottom w:val="single" w:sz="4" w:space="0" w:color="auto"/>
              <w:right w:val="single" w:sz="4" w:space="0" w:color="000000"/>
            </w:tcBorders>
            <w:shd w:val="clear" w:color="auto" w:fill="auto"/>
          </w:tcPr>
          <w:p w:rsidR="00676F79" w:rsidRDefault="00676F79" w:rsidP="00676F79">
            <w:pPr>
              <w:snapToGrid w:val="0"/>
            </w:pPr>
            <w:r>
              <w:rPr>
                <w:sz w:val="20"/>
                <w:szCs w:val="20"/>
                <w:lang w:val="en-US"/>
              </w:rPr>
              <w:t>170,27</w:t>
            </w:r>
          </w:p>
        </w:tc>
      </w:tr>
      <w:tr w:rsidR="00676F79" w:rsidTr="00676F79">
        <w:trPr>
          <w:trHeight w:val="28"/>
        </w:trPr>
        <w:tc>
          <w:tcPr>
            <w:tcW w:w="509" w:type="dxa"/>
            <w:vMerge w:val="restart"/>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9</w:t>
            </w:r>
          </w:p>
          <w:p w:rsidR="00676F79" w:rsidRDefault="00676F79" w:rsidP="00676F79">
            <w:pPr>
              <w:rPr>
                <w:sz w:val="20"/>
                <w:szCs w:val="20"/>
                <w:lang w:val="uk-UA"/>
              </w:rPr>
            </w:pPr>
          </w:p>
        </w:tc>
        <w:tc>
          <w:tcPr>
            <w:tcW w:w="2018" w:type="dxa"/>
            <w:vMerge w:val="restart"/>
            <w:tcBorders>
              <w:top w:val="single" w:sz="4" w:space="0" w:color="000000"/>
              <w:left w:val="single" w:sz="4" w:space="0" w:color="000000"/>
              <w:bottom w:val="single" w:sz="4" w:space="0" w:color="000000"/>
            </w:tcBorders>
            <w:shd w:val="clear" w:color="auto" w:fill="auto"/>
            <w:vAlign w:val="center"/>
          </w:tcPr>
          <w:p w:rsidR="00676F79" w:rsidRDefault="00676F79" w:rsidP="00676F79">
            <w:pPr>
              <w:rPr>
                <w:sz w:val="20"/>
                <w:szCs w:val="20"/>
                <w:lang w:val="uk-UA"/>
              </w:rPr>
            </w:pPr>
            <w:r>
              <w:rPr>
                <w:sz w:val="20"/>
                <w:szCs w:val="20"/>
                <w:lang w:val="uk-UA"/>
              </w:rPr>
              <w:t>Рентабельність</w:t>
            </w:r>
          </w:p>
        </w:tc>
        <w:tc>
          <w:tcPr>
            <w:tcW w:w="1387" w:type="dxa"/>
            <w:vMerge w:val="restart"/>
            <w:tcBorders>
              <w:top w:val="single" w:sz="4" w:space="0" w:color="000000"/>
              <w:left w:val="single" w:sz="4" w:space="0" w:color="000000"/>
            </w:tcBorders>
            <w:shd w:val="clear" w:color="auto" w:fill="auto"/>
          </w:tcPr>
          <w:p w:rsidR="00676F79" w:rsidRDefault="00676F79" w:rsidP="00676F79">
            <w:pPr>
              <w:rPr>
                <w:sz w:val="20"/>
                <w:szCs w:val="20"/>
                <w:lang w:val="en-US"/>
              </w:rPr>
            </w:pPr>
            <w:r>
              <w:rPr>
                <w:sz w:val="20"/>
                <w:szCs w:val="20"/>
                <w:lang w:val="uk-UA"/>
              </w:rPr>
              <w:t>0</w:t>
            </w:r>
          </w:p>
          <w:p w:rsidR="00676F79" w:rsidRDefault="00676F79" w:rsidP="00676F79">
            <w:pPr>
              <w:rPr>
                <w:sz w:val="20"/>
                <w:szCs w:val="20"/>
                <w:lang w:val="en-US"/>
              </w:rPr>
            </w:pPr>
          </w:p>
        </w:tc>
        <w:tc>
          <w:tcPr>
            <w:tcW w:w="1065" w:type="dxa"/>
            <w:vMerge w:val="restart"/>
            <w:tcBorders>
              <w:top w:val="single" w:sz="4" w:space="0" w:color="000000"/>
              <w:left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p w:rsidR="00676F79" w:rsidRPr="00664CA3" w:rsidRDefault="00676F79" w:rsidP="00676F79">
            <w:pPr>
              <w:snapToGrid w:val="0"/>
              <w:rPr>
                <w:sz w:val="20"/>
                <w:szCs w:val="20"/>
                <w:lang w:val="uk-UA"/>
              </w:rPr>
            </w:pPr>
          </w:p>
        </w:tc>
        <w:tc>
          <w:tcPr>
            <w:tcW w:w="1335" w:type="dxa"/>
            <w:vMerge w:val="restart"/>
            <w:tcBorders>
              <w:top w:val="single" w:sz="4" w:space="0" w:color="000000"/>
              <w:left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p w:rsidR="00676F79" w:rsidRPr="00664CA3" w:rsidRDefault="00676F79" w:rsidP="00676F79">
            <w:pPr>
              <w:snapToGrid w:val="0"/>
              <w:rPr>
                <w:sz w:val="20"/>
                <w:szCs w:val="20"/>
                <w:lang w:val="uk-UA"/>
              </w:rPr>
            </w:pPr>
          </w:p>
        </w:tc>
        <w:tc>
          <w:tcPr>
            <w:tcW w:w="1275" w:type="dxa"/>
            <w:vMerge w:val="restart"/>
            <w:tcBorders>
              <w:top w:val="single" w:sz="4" w:space="0" w:color="000000"/>
              <w:left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p w:rsidR="00676F79" w:rsidRPr="00664CA3" w:rsidRDefault="00676F79" w:rsidP="00676F79">
            <w:pPr>
              <w:snapToGrid w:val="0"/>
              <w:rPr>
                <w:sz w:val="20"/>
                <w:szCs w:val="20"/>
                <w:lang w:val="uk-UA"/>
              </w:rPr>
            </w:pPr>
          </w:p>
        </w:tc>
        <w:tc>
          <w:tcPr>
            <w:tcW w:w="1459" w:type="dxa"/>
            <w:vMerge w:val="restart"/>
            <w:tcBorders>
              <w:top w:val="single" w:sz="4" w:space="0" w:color="000000"/>
              <w:left w:val="single" w:sz="4" w:space="0" w:color="000000"/>
            </w:tcBorders>
            <w:shd w:val="clear" w:color="auto" w:fill="auto"/>
          </w:tcPr>
          <w:p w:rsidR="00676F79" w:rsidRDefault="00676F79" w:rsidP="00676F79">
            <w:pPr>
              <w:snapToGrid w:val="0"/>
              <w:rPr>
                <w:sz w:val="20"/>
                <w:szCs w:val="20"/>
                <w:lang w:val="en-US"/>
              </w:rPr>
            </w:pPr>
          </w:p>
        </w:tc>
        <w:tc>
          <w:tcPr>
            <w:tcW w:w="2126" w:type="dxa"/>
            <w:vMerge w:val="restart"/>
            <w:tcBorders>
              <w:top w:val="single" w:sz="4" w:space="0" w:color="000000"/>
              <w:left w:val="single" w:sz="4" w:space="0" w:color="000000"/>
            </w:tcBorders>
            <w:shd w:val="clear" w:color="auto" w:fill="auto"/>
          </w:tcPr>
          <w:p w:rsidR="00676F79" w:rsidRDefault="00676F79" w:rsidP="00676F79">
            <w:pPr>
              <w:snapToGrid w:val="0"/>
              <w:rPr>
                <w:sz w:val="20"/>
                <w:szCs w:val="20"/>
                <w:lang w:val="en-US"/>
              </w:rPr>
            </w:pPr>
            <w:r>
              <w:rPr>
                <w:sz w:val="20"/>
                <w:szCs w:val="20"/>
                <w:lang w:val="en-US"/>
              </w:rPr>
              <w:t>0</w:t>
            </w:r>
          </w:p>
          <w:p w:rsidR="00676F79" w:rsidRPr="00664CA3" w:rsidRDefault="00676F79" w:rsidP="00676F79">
            <w:pPr>
              <w:snapToGrid w:val="0"/>
              <w:rPr>
                <w:sz w:val="20"/>
                <w:szCs w:val="20"/>
                <w:lang w:val="uk-UA"/>
              </w:rPr>
            </w:pPr>
          </w:p>
        </w:tc>
        <w:tc>
          <w:tcPr>
            <w:tcW w:w="1417" w:type="dxa"/>
            <w:vMerge w:val="restart"/>
            <w:tcBorders>
              <w:top w:val="single" w:sz="4" w:space="0" w:color="000000"/>
              <w:left w:val="single" w:sz="4" w:space="0" w:color="000000"/>
              <w:right w:val="single" w:sz="4" w:space="0" w:color="auto"/>
            </w:tcBorders>
            <w:shd w:val="clear" w:color="auto" w:fill="auto"/>
          </w:tcPr>
          <w:p w:rsidR="00676F79" w:rsidRDefault="00676F79" w:rsidP="00676F79">
            <w:pPr>
              <w:snapToGrid w:val="0"/>
              <w:rPr>
                <w:sz w:val="20"/>
                <w:szCs w:val="20"/>
                <w:lang w:val="en-US"/>
              </w:rPr>
            </w:pPr>
          </w:p>
        </w:tc>
        <w:tc>
          <w:tcPr>
            <w:tcW w:w="1985" w:type="dxa"/>
            <w:tcBorders>
              <w:top w:val="single" w:sz="4" w:space="0" w:color="auto"/>
              <w:left w:val="single" w:sz="4" w:space="0" w:color="auto"/>
              <w:right w:val="single" w:sz="4" w:space="0" w:color="auto"/>
            </w:tcBorders>
            <w:shd w:val="clear" w:color="auto" w:fill="auto"/>
          </w:tcPr>
          <w:p w:rsidR="00676F79" w:rsidRDefault="00676F79" w:rsidP="00676F79">
            <w:pPr>
              <w:snapToGrid w:val="0"/>
            </w:pPr>
            <w:r>
              <w:rPr>
                <w:sz w:val="20"/>
                <w:szCs w:val="20"/>
                <w:lang w:val="en-US"/>
              </w:rPr>
              <w:t>0</w:t>
            </w:r>
          </w:p>
        </w:tc>
      </w:tr>
      <w:tr w:rsidR="00676F79" w:rsidTr="00676F79">
        <w:trPr>
          <w:trHeight w:val="163"/>
        </w:trPr>
        <w:tc>
          <w:tcPr>
            <w:tcW w:w="509" w:type="dxa"/>
            <w:vMerge/>
            <w:tcBorders>
              <w:top w:val="single" w:sz="4" w:space="0" w:color="000000"/>
              <w:left w:val="single" w:sz="4" w:space="0" w:color="000000"/>
              <w:bottom w:val="single" w:sz="4" w:space="0" w:color="000000"/>
            </w:tcBorders>
            <w:shd w:val="clear" w:color="auto" w:fill="auto"/>
          </w:tcPr>
          <w:p w:rsidR="00676F79" w:rsidRDefault="00676F79" w:rsidP="00676F79"/>
        </w:tc>
        <w:tc>
          <w:tcPr>
            <w:tcW w:w="2018" w:type="dxa"/>
            <w:vMerge/>
            <w:tcBorders>
              <w:top w:val="single" w:sz="4" w:space="0" w:color="000000"/>
              <w:left w:val="single" w:sz="4" w:space="0" w:color="000000"/>
              <w:bottom w:val="single" w:sz="4" w:space="0" w:color="000000"/>
            </w:tcBorders>
            <w:shd w:val="clear" w:color="auto" w:fill="auto"/>
            <w:vAlign w:val="center"/>
          </w:tcPr>
          <w:p w:rsidR="00676F79" w:rsidRDefault="00676F79" w:rsidP="00676F79"/>
        </w:tc>
        <w:tc>
          <w:tcPr>
            <w:tcW w:w="1387" w:type="dxa"/>
            <w:vMerge/>
            <w:tcBorders>
              <w:left w:val="single" w:sz="4" w:space="0" w:color="000000"/>
              <w:bottom w:val="single" w:sz="4" w:space="0" w:color="000000"/>
            </w:tcBorders>
            <w:shd w:val="clear" w:color="auto" w:fill="auto"/>
          </w:tcPr>
          <w:p w:rsidR="00676F79" w:rsidRDefault="00676F79" w:rsidP="00676F79">
            <w:pPr>
              <w:rPr>
                <w:sz w:val="20"/>
                <w:szCs w:val="20"/>
                <w:lang w:val="en-US"/>
              </w:rPr>
            </w:pPr>
          </w:p>
        </w:tc>
        <w:tc>
          <w:tcPr>
            <w:tcW w:w="1065" w:type="dxa"/>
            <w:vMerge/>
            <w:tcBorders>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1335" w:type="dxa"/>
            <w:vMerge/>
            <w:tcBorders>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1275" w:type="dxa"/>
            <w:vMerge/>
            <w:tcBorders>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1459" w:type="dxa"/>
            <w:vMerge/>
            <w:tcBorders>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2126" w:type="dxa"/>
            <w:vMerge/>
            <w:tcBorders>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1417" w:type="dxa"/>
            <w:vMerge/>
            <w:tcBorders>
              <w:left w:val="single" w:sz="4" w:space="0" w:color="000000"/>
              <w:bottom w:val="single" w:sz="4" w:space="0" w:color="000000"/>
              <w:right w:val="single" w:sz="4" w:space="0" w:color="auto"/>
            </w:tcBorders>
            <w:shd w:val="clear" w:color="auto" w:fill="auto"/>
          </w:tcPr>
          <w:p w:rsidR="00676F79" w:rsidRDefault="00676F79" w:rsidP="00676F79">
            <w:pPr>
              <w:snapToGrid w:val="0"/>
              <w:rPr>
                <w:sz w:val="20"/>
                <w:szCs w:val="20"/>
                <w:lang w:val="en-US"/>
              </w:rPr>
            </w:pPr>
          </w:p>
        </w:tc>
        <w:tc>
          <w:tcPr>
            <w:tcW w:w="1985" w:type="dxa"/>
            <w:tcBorders>
              <w:left w:val="single" w:sz="4" w:space="0" w:color="auto"/>
              <w:bottom w:val="single" w:sz="4" w:space="0" w:color="auto"/>
              <w:right w:val="single" w:sz="4" w:space="0" w:color="auto"/>
            </w:tcBorders>
            <w:shd w:val="clear" w:color="auto" w:fill="auto"/>
          </w:tcPr>
          <w:p w:rsidR="00676F79" w:rsidRPr="00664CA3" w:rsidRDefault="00676F79" w:rsidP="00676F79">
            <w:pPr>
              <w:snapToGrid w:val="0"/>
              <w:rPr>
                <w:lang w:val="uk-UA"/>
              </w:rPr>
            </w:pPr>
          </w:p>
        </w:tc>
      </w:tr>
      <w:tr w:rsidR="00676F79" w:rsidTr="00676F79">
        <w:trPr>
          <w:trHeight w:val="309"/>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10</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r>
              <w:rPr>
                <w:sz w:val="20"/>
                <w:szCs w:val="20"/>
                <w:lang w:val="uk-UA"/>
              </w:rPr>
              <w:t>ПДВ 20%</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sz w:val="20"/>
                <w:szCs w:val="20"/>
                <w:lang w:val="uk-UA"/>
              </w:rPr>
            </w:pP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21,96</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21,96</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21,96</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r>
              <w:rPr>
                <w:sz w:val="20"/>
                <w:szCs w:val="20"/>
                <w:lang w:val="en-US"/>
              </w:rPr>
              <w:t>30,02</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sz w:val="20"/>
                <w:szCs w:val="20"/>
                <w:lang w:val="en-US"/>
              </w:rPr>
            </w:pPr>
          </w:p>
        </w:tc>
        <w:tc>
          <w:tcPr>
            <w:tcW w:w="1985" w:type="dxa"/>
            <w:tcBorders>
              <w:top w:val="single" w:sz="4" w:space="0" w:color="auto"/>
              <w:left w:val="single" w:sz="4" w:space="0" w:color="000000"/>
              <w:bottom w:val="single" w:sz="4" w:space="0" w:color="000000"/>
              <w:right w:val="single" w:sz="4" w:space="0" w:color="000000"/>
            </w:tcBorders>
            <w:shd w:val="clear" w:color="auto" w:fill="auto"/>
          </w:tcPr>
          <w:p w:rsidR="00676F79" w:rsidRDefault="00676F79" w:rsidP="00676F79">
            <w:pPr>
              <w:snapToGrid w:val="0"/>
            </w:pPr>
            <w:r>
              <w:rPr>
                <w:sz w:val="20"/>
                <w:szCs w:val="20"/>
                <w:lang w:val="en-US"/>
              </w:rPr>
              <w:t>34,05</w:t>
            </w:r>
          </w:p>
        </w:tc>
      </w:tr>
      <w:tr w:rsidR="00676F79" w:rsidTr="00676F79">
        <w:trPr>
          <w:trHeight w:val="271"/>
        </w:trPr>
        <w:tc>
          <w:tcPr>
            <w:tcW w:w="509" w:type="dxa"/>
            <w:tcBorders>
              <w:top w:val="single" w:sz="4" w:space="0" w:color="000000"/>
              <w:left w:val="single" w:sz="4" w:space="0" w:color="000000"/>
              <w:bottom w:val="single" w:sz="4" w:space="0" w:color="000000"/>
            </w:tcBorders>
            <w:shd w:val="clear" w:color="auto" w:fill="auto"/>
          </w:tcPr>
          <w:p w:rsidR="00676F79" w:rsidRDefault="00676F79" w:rsidP="00676F79">
            <w:pPr>
              <w:rPr>
                <w:i/>
                <w:sz w:val="20"/>
                <w:szCs w:val="20"/>
                <w:lang w:val="uk-UA"/>
              </w:rPr>
            </w:pPr>
            <w:r>
              <w:rPr>
                <w:i/>
                <w:sz w:val="20"/>
                <w:szCs w:val="20"/>
                <w:lang w:val="uk-UA"/>
              </w:rPr>
              <w:t>11</w:t>
            </w:r>
          </w:p>
        </w:tc>
        <w:tc>
          <w:tcPr>
            <w:tcW w:w="2018" w:type="dxa"/>
            <w:tcBorders>
              <w:top w:val="single" w:sz="4" w:space="0" w:color="000000"/>
              <w:left w:val="single" w:sz="4" w:space="0" w:color="000000"/>
              <w:bottom w:val="single" w:sz="4" w:space="0" w:color="000000"/>
            </w:tcBorders>
            <w:shd w:val="clear" w:color="auto" w:fill="auto"/>
          </w:tcPr>
          <w:p w:rsidR="00676F79" w:rsidRDefault="00676F79" w:rsidP="00676F79">
            <w:pPr>
              <w:rPr>
                <w:i/>
                <w:sz w:val="20"/>
                <w:szCs w:val="20"/>
                <w:lang w:val="uk-UA"/>
              </w:rPr>
            </w:pPr>
            <w:r>
              <w:rPr>
                <w:i/>
                <w:sz w:val="20"/>
                <w:szCs w:val="20"/>
                <w:lang w:val="uk-UA"/>
              </w:rPr>
              <w:t>Тариф з ПДВ</w:t>
            </w:r>
          </w:p>
        </w:tc>
        <w:tc>
          <w:tcPr>
            <w:tcW w:w="1387" w:type="dxa"/>
            <w:tcBorders>
              <w:top w:val="single" w:sz="4" w:space="0" w:color="000000"/>
              <w:left w:val="single" w:sz="4" w:space="0" w:color="000000"/>
              <w:bottom w:val="single" w:sz="4" w:space="0" w:color="000000"/>
            </w:tcBorders>
            <w:shd w:val="clear" w:color="auto" w:fill="auto"/>
          </w:tcPr>
          <w:p w:rsidR="00676F79" w:rsidRDefault="00676F79" w:rsidP="00676F79">
            <w:pPr>
              <w:rPr>
                <w:i/>
                <w:sz w:val="20"/>
                <w:szCs w:val="20"/>
                <w:lang w:val="uk-UA"/>
              </w:rPr>
            </w:pPr>
          </w:p>
        </w:tc>
        <w:tc>
          <w:tcPr>
            <w:tcW w:w="106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i/>
                <w:sz w:val="20"/>
                <w:szCs w:val="20"/>
                <w:lang w:val="en-US"/>
              </w:rPr>
            </w:pPr>
            <w:r>
              <w:rPr>
                <w:i/>
                <w:sz w:val="20"/>
                <w:szCs w:val="20"/>
                <w:lang w:val="en-US"/>
              </w:rPr>
              <w:t>131,76</w:t>
            </w:r>
          </w:p>
        </w:tc>
        <w:tc>
          <w:tcPr>
            <w:tcW w:w="133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i/>
                <w:sz w:val="20"/>
                <w:szCs w:val="20"/>
                <w:lang w:val="en-US"/>
              </w:rPr>
            </w:pPr>
            <w:r>
              <w:rPr>
                <w:i/>
                <w:sz w:val="20"/>
                <w:szCs w:val="20"/>
                <w:lang w:val="en-US"/>
              </w:rPr>
              <w:t>131,76</w:t>
            </w:r>
          </w:p>
        </w:tc>
        <w:tc>
          <w:tcPr>
            <w:tcW w:w="1275"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i/>
                <w:sz w:val="20"/>
                <w:szCs w:val="20"/>
                <w:lang w:val="en-US"/>
              </w:rPr>
            </w:pPr>
            <w:r>
              <w:rPr>
                <w:i/>
                <w:sz w:val="20"/>
                <w:szCs w:val="20"/>
                <w:lang w:val="en-US"/>
              </w:rPr>
              <w:t>131,76</w:t>
            </w:r>
          </w:p>
        </w:tc>
        <w:tc>
          <w:tcPr>
            <w:tcW w:w="1459"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i/>
                <w:sz w:val="20"/>
                <w:szCs w:val="20"/>
                <w:lang w:val="en-US"/>
              </w:rPr>
            </w:pPr>
          </w:p>
        </w:tc>
        <w:tc>
          <w:tcPr>
            <w:tcW w:w="2126"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i/>
                <w:sz w:val="20"/>
                <w:szCs w:val="20"/>
                <w:lang w:val="en-US"/>
              </w:rPr>
            </w:pPr>
            <w:r>
              <w:rPr>
                <w:i/>
                <w:sz w:val="20"/>
                <w:szCs w:val="20"/>
                <w:lang w:val="en-US"/>
              </w:rPr>
              <w:t>180,13</w:t>
            </w:r>
          </w:p>
        </w:tc>
        <w:tc>
          <w:tcPr>
            <w:tcW w:w="1417" w:type="dxa"/>
            <w:tcBorders>
              <w:top w:val="single" w:sz="4" w:space="0" w:color="000000"/>
              <w:left w:val="single" w:sz="4" w:space="0" w:color="000000"/>
              <w:bottom w:val="single" w:sz="4" w:space="0" w:color="000000"/>
            </w:tcBorders>
            <w:shd w:val="clear" w:color="auto" w:fill="auto"/>
          </w:tcPr>
          <w:p w:rsidR="00676F79" w:rsidRDefault="00676F79" w:rsidP="00676F79">
            <w:pPr>
              <w:snapToGrid w:val="0"/>
              <w:rPr>
                <w:i/>
                <w:sz w:val="20"/>
                <w:szCs w:val="20"/>
                <w:lang w:val="en-US"/>
              </w:rPr>
            </w:pP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676F79" w:rsidRDefault="00676F79" w:rsidP="00676F79">
            <w:pPr>
              <w:snapToGrid w:val="0"/>
            </w:pPr>
            <w:r>
              <w:rPr>
                <w:i/>
                <w:sz w:val="20"/>
                <w:szCs w:val="20"/>
                <w:lang w:val="en-US"/>
              </w:rPr>
              <w:t>204,32</w:t>
            </w:r>
          </w:p>
        </w:tc>
      </w:tr>
    </w:tbl>
    <w:p w:rsidR="00676F79" w:rsidRPr="009C5E6D" w:rsidRDefault="00676F79" w:rsidP="00676F79">
      <w:pPr>
        <w:rPr>
          <w:sz w:val="20"/>
          <w:szCs w:val="20"/>
          <w:lang w:val="uk-UA"/>
        </w:rPr>
      </w:pPr>
      <w:r w:rsidRPr="009C5E6D">
        <w:rPr>
          <w:sz w:val="20"/>
          <w:szCs w:val="20"/>
          <w:lang w:val="uk-UA"/>
        </w:rPr>
        <w:t>Загальний обʼєм вивезених твердих побутових відходів для мешканців багатоквартирних будинків, бюджетних та комерційних структур — 62 759 м.куб.</w:t>
      </w:r>
    </w:p>
    <w:p w:rsidR="00676F79" w:rsidRPr="009C5E6D" w:rsidRDefault="00676F79" w:rsidP="00676F79">
      <w:pPr>
        <w:rPr>
          <w:sz w:val="20"/>
          <w:szCs w:val="20"/>
          <w:lang w:val="uk-UA"/>
        </w:rPr>
      </w:pPr>
      <w:r w:rsidRPr="009C5E6D">
        <w:rPr>
          <w:sz w:val="20"/>
          <w:szCs w:val="20"/>
          <w:lang w:val="uk-UA"/>
        </w:rPr>
        <w:t>Загальний обʼєм вивезених великогабаритних твердих побутових відходів — 1 609 м.куб.</w:t>
      </w:r>
    </w:p>
    <w:p w:rsidR="00676F79" w:rsidRPr="009C5E6D" w:rsidRDefault="00676F79" w:rsidP="00676F79">
      <w:pPr>
        <w:rPr>
          <w:sz w:val="20"/>
          <w:szCs w:val="20"/>
          <w:lang w:val="uk-UA"/>
        </w:rPr>
      </w:pPr>
      <w:r w:rsidRPr="009C5E6D">
        <w:rPr>
          <w:sz w:val="20"/>
          <w:szCs w:val="20"/>
          <w:lang w:val="uk-UA"/>
        </w:rPr>
        <w:t>Загальний обʼєм вивезених твердих побутових відходів для мешканців приватного сектору — 12 870 м.куб.</w:t>
      </w:r>
    </w:p>
    <w:p w:rsidR="00676F79" w:rsidRPr="009C5E6D" w:rsidRDefault="00676F79" w:rsidP="00676F79">
      <w:pPr>
        <w:tabs>
          <w:tab w:val="left" w:pos="6585"/>
        </w:tabs>
        <w:jc w:val="both"/>
        <w:rPr>
          <w:sz w:val="20"/>
          <w:szCs w:val="20"/>
          <w:lang w:val="uk-UA"/>
        </w:rPr>
      </w:pPr>
    </w:p>
    <w:p w:rsidR="00676F79" w:rsidRDefault="00676F79" w:rsidP="00676F79">
      <w:pPr>
        <w:tabs>
          <w:tab w:val="left" w:pos="6585"/>
        </w:tabs>
        <w:jc w:val="both"/>
        <w:rPr>
          <w:sz w:val="28"/>
          <w:szCs w:val="28"/>
          <w:lang w:val="uk-UA"/>
        </w:rPr>
      </w:pPr>
      <w:r w:rsidRPr="00C443CC">
        <w:rPr>
          <w:sz w:val="28"/>
          <w:szCs w:val="28"/>
          <w:lang w:val="uk-UA"/>
        </w:rPr>
        <w:t>Заступник міського голови,</w:t>
      </w:r>
      <w:r>
        <w:rPr>
          <w:sz w:val="28"/>
          <w:szCs w:val="28"/>
          <w:lang w:val="uk-UA"/>
        </w:rPr>
        <w:t xml:space="preserve"> </w:t>
      </w:r>
      <w:r w:rsidRPr="00C443CC">
        <w:rPr>
          <w:sz w:val="28"/>
          <w:szCs w:val="28"/>
          <w:lang w:val="uk-UA"/>
        </w:rPr>
        <w:t xml:space="preserve">керуючий справами  виконавчого комітету </w:t>
      </w:r>
    </w:p>
    <w:p w:rsidR="00676F79" w:rsidRPr="00EC60D2" w:rsidRDefault="00676F79" w:rsidP="00676F79">
      <w:pPr>
        <w:tabs>
          <w:tab w:val="left" w:pos="6585"/>
        </w:tabs>
        <w:jc w:val="both"/>
        <w:rPr>
          <w:sz w:val="28"/>
          <w:szCs w:val="28"/>
          <w:lang w:val="uk-UA"/>
        </w:rPr>
      </w:pPr>
      <w:r>
        <w:rPr>
          <w:sz w:val="28"/>
          <w:szCs w:val="28"/>
          <w:lang w:val="uk-UA"/>
        </w:rPr>
        <w:t>Обухівської міської ради</w:t>
      </w:r>
      <w:r w:rsidRPr="00C443CC">
        <w:rPr>
          <w:sz w:val="28"/>
          <w:szCs w:val="28"/>
          <w:lang w:val="uk-UA"/>
        </w:rPr>
        <w:tab/>
      </w:r>
      <w:r>
        <w:rPr>
          <w:sz w:val="28"/>
          <w:szCs w:val="28"/>
          <w:lang w:val="uk-UA"/>
        </w:rPr>
        <w:t xml:space="preserve">                                                                 </w:t>
      </w:r>
      <w:r w:rsidRPr="00C443CC">
        <w:rPr>
          <w:sz w:val="28"/>
          <w:szCs w:val="28"/>
          <w:lang w:val="uk-UA"/>
        </w:rPr>
        <w:tab/>
        <w:t>В.І.Рогоза</w:t>
      </w:r>
    </w:p>
    <w:p w:rsidR="00676F79" w:rsidRDefault="00676F79" w:rsidP="00676F79">
      <w:pPr>
        <w:widowControl w:val="0"/>
        <w:shd w:val="clear" w:color="auto" w:fill="FFFFFF"/>
        <w:tabs>
          <w:tab w:val="left" w:pos="1003"/>
        </w:tabs>
        <w:autoSpaceDE w:val="0"/>
        <w:autoSpaceDN w:val="0"/>
        <w:adjustRightInd w:val="0"/>
        <w:spacing w:line="317" w:lineRule="exact"/>
        <w:ind w:right="518"/>
        <w:jc w:val="both"/>
        <w:rPr>
          <w:sz w:val="28"/>
          <w:szCs w:val="28"/>
          <w:lang w:val="uk-UA"/>
        </w:rPr>
      </w:pPr>
      <w:r w:rsidRPr="00BC0ADE">
        <w:rPr>
          <w:sz w:val="28"/>
          <w:szCs w:val="28"/>
          <w:lang w:val="uk-UA"/>
        </w:rPr>
        <w:t>Начальник відділу</w:t>
      </w:r>
      <w:r>
        <w:rPr>
          <w:sz w:val="28"/>
          <w:szCs w:val="28"/>
          <w:lang w:val="uk-UA"/>
        </w:rPr>
        <w:t xml:space="preserve"> </w:t>
      </w:r>
      <w:r w:rsidRPr="00BC0ADE">
        <w:rPr>
          <w:sz w:val="28"/>
          <w:szCs w:val="28"/>
          <w:lang w:val="uk-UA"/>
        </w:rPr>
        <w:t xml:space="preserve"> житлово-комунального господарства та транспорту</w:t>
      </w:r>
    </w:p>
    <w:p w:rsidR="00676F79" w:rsidRPr="00EC60D2" w:rsidRDefault="00676F79" w:rsidP="00676F79">
      <w:pPr>
        <w:tabs>
          <w:tab w:val="left" w:pos="6585"/>
        </w:tabs>
        <w:jc w:val="both"/>
        <w:rPr>
          <w:lang w:val="uk-UA"/>
        </w:rPr>
      </w:pPr>
      <w:r w:rsidRPr="00C443CC">
        <w:rPr>
          <w:sz w:val="28"/>
          <w:szCs w:val="28"/>
          <w:lang w:val="uk-UA"/>
        </w:rPr>
        <w:t xml:space="preserve">виконавчого комітету </w:t>
      </w:r>
      <w:r>
        <w:rPr>
          <w:sz w:val="28"/>
          <w:szCs w:val="28"/>
          <w:lang w:val="uk-UA"/>
        </w:rPr>
        <w:t>Обухівської міської ради</w:t>
      </w:r>
      <w:r w:rsidRPr="00C443CC">
        <w:rPr>
          <w:sz w:val="28"/>
          <w:szCs w:val="28"/>
          <w:lang w:val="uk-UA"/>
        </w:rPr>
        <w:tab/>
      </w:r>
      <w:r w:rsidRPr="00BC0ADE">
        <w:rPr>
          <w:sz w:val="28"/>
          <w:szCs w:val="28"/>
          <w:lang w:val="uk-UA"/>
        </w:rPr>
        <w:tab/>
      </w:r>
      <w:r>
        <w:rPr>
          <w:sz w:val="28"/>
          <w:szCs w:val="28"/>
          <w:lang w:val="uk-UA"/>
        </w:rPr>
        <w:t xml:space="preserve">            </w:t>
      </w:r>
      <w:r w:rsidRPr="00BC0ADE">
        <w:rPr>
          <w:sz w:val="28"/>
          <w:szCs w:val="28"/>
          <w:lang w:val="uk-UA"/>
        </w:rPr>
        <w:tab/>
      </w:r>
      <w:r w:rsidRPr="00BC0ADE">
        <w:rPr>
          <w:sz w:val="28"/>
          <w:szCs w:val="28"/>
          <w:lang w:val="uk-UA"/>
        </w:rPr>
        <w:tab/>
      </w:r>
      <w:r>
        <w:rPr>
          <w:sz w:val="28"/>
          <w:szCs w:val="28"/>
          <w:lang w:val="uk-UA"/>
        </w:rPr>
        <w:t xml:space="preserve">                              </w:t>
      </w:r>
      <w:r w:rsidRPr="00BC0ADE">
        <w:rPr>
          <w:sz w:val="28"/>
          <w:szCs w:val="28"/>
          <w:lang w:val="uk-UA"/>
        </w:rPr>
        <w:t>Л.М.</w:t>
      </w:r>
      <w:r>
        <w:rPr>
          <w:sz w:val="28"/>
          <w:szCs w:val="28"/>
          <w:lang w:val="uk-UA"/>
        </w:rPr>
        <w:t xml:space="preserve"> Ш</w:t>
      </w:r>
      <w:r w:rsidRPr="00BC0ADE">
        <w:rPr>
          <w:sz w:val="28"/>
          <w:szCs w:val="28"/>
          <w:lang w:val="uk-UA"/>
        </w:rPr>
        <w:t>евченко</w:t>
      </w:r>
    </w:p>
    <w:p w:rsidR="00F34AD2" w:rsidRDefault="00F34AD2" w:rsidP="00990C6B">
      <w:pPr>
        <w:rPr>
          <w:lang w:val="uk-UA"/>
        </w:rPr>
      </w:pPr>
    </w:p>
    <w:p w:rsidR="00F34AD2" w:rsidRDefault="00F34AD2" w:rsidP="00990C6B">
      <w:pPr>
        <w:rPr>
          <w:lang w:val="uk-UA"/>
        </w:rPr>
      </w:pPr>
    </w:p>
    <w:p w:rsidR="00F34AD2" w:rsidRDefault="00F34AD2" w:rsidP="00990C6B">
      <w:pPr>
        <w:rPr>
          <w:lang w:val="uk-UA"/>
        </w:rPr>
      </w:pPr>
    </w:p>
    <w:p w:rsidR="00F34AD2" w:rsidRDefault="00F34AD2" w:rsidP="00990C6B">
      <w:pPr>
        <w:rPr>
          <w:lang w:val="uk-UA"/>
        </w:rPr>
      </w:pPr>
    </w:p>
    <w:p w:rsidR="00F34AD2" w:rsidRDefault="00F34AD2" w:rsidP="00990C6B">
      <w:pPr>
        <w:rPr>
          <w:lang w:val="uk-UA"/>
        </w:rPr>
      </w:pPr>
    </w:p>
    <w:p w:rsidR="00F34AD2" w:rsidRDefault="00F34AD2" w:rsidP="00990C6B">
      <w:pPr>
        <w:rPr>
          <w:lang w:val="uk-UA"/>
        </w:rPr>
      </w:pPr>
    </w:p>
    <w:p w:rsidR="00F34AD2" w:rsidRDefault="00F34AD2" w:rsidP="00990C6B">
      <w:pPr>
        <w:rPr>
          <w:lang w:val="uk-UA"/>
        </w:rPr>
      </w:pPr>
    </w:p>
    <w:p w:rsidR="00676F79" w:rsidRDefault="00676F79" w:rsidP="00990C6B">
      <w:pPr>
        <w:rPr>
          <w:lang w:val="uk-UA"/>
        </w:rPr>
      </w:pPr>
    </w:p>
    <w:p w:rsidR="00676F79" w:rsidRDefault="00676F79" w:rsidP="00990C6B">
      <w:pPr>
        <w:rPr>
          <w:lang w:val="uk-UA"/>
        </w:rPr>
      </w:pPr>
    </w:p>
    <w:p w:rsidR="00676F79" w:rsidRDefault="00676F79" w:rsidP="00990C6B">
      <w:pPr>
        <w:rPr>
          <w:lang w:val="uk-UA"/>
        </w:rPr>
      </w:pPr>
    </w:p>
    <w:p w:rsidR="00676F79" w:rsidRDefault="00676F79" w:rsidP="00990C6B">
      <w:pPr>
        <w:rPr>
          <w:lang w:val="uk-UA"/>
        </w:rPr>
      </w:pPr>
    </w:p>
    <w:p w:rsidR="00676F79" w:rsidRDefault="00676F79" w:rsidP="00990C6B">
      <w:pPr>
        <w:rPr>
          <w:lang w:val="uk-UA"/>
        </w:rPr>
      </w:pPr>
    </w:p>
    <w:p w:rsidR="00676F79" w:rsidRPr="008B37FF" w:rsidRDefault="000305B9" w:rsidP="005C585B">
      <w:pPr>
        <w:pStyle w:val="aa"/>
        <w:jc w:val="right"/>
        <w:rPr>
          <w:sz w:val="18"/>
          <w:szCs w:val="18"/>
          <w:lang w:val="ru-RU"/>
        </w:rPr>
      </w:pPr>
      <w:r>
        <w:rPr>
          <w:noProof/>
          <w:sz w:val="28"/>
          <w:szCs w:val="28"/>
          <w:lang w:val="en-US" w:eastAsia="en-US"/>
        </w:rPr>
        <w:pict>
          <v:shape id="_x0000_s1214" type="#_x0000_t75" style="position:absolute;left:0;text-align:left;margin-left:217.5pt;margin-top:-33pt;width:39.45pt;height:50.4pt;z-index:251860992">
            <v:imagedata r:id="rId33" o:title=""/>
            <w10:wrap type="topAndBottom"/>
          </v:shape>
          <o:OLEObject Type="Embed" ProgID="MS_ClipArt_Gallery" ShapeID="_x0000_s1214" DrawAspect="Content" ObjectID="_1605330089" r:id="rId38"/>
        </w:pict>
      </w:r>
      <w:r w:rsidR="00676F79" w:rsidRPr="005C585B">
        <w:rPr>
          <w:sz w:val="28"/>
          <w:szCs w:val="28"/>
        </w:rPr>
        <w:tab/>
      </w:r>
      <w:r w:rsidR="00676F79" w:rsidRPr="005C585B">
        <w:rPr>
          <w:sz w:val="28"/>
          <w:szCs w:val="28"/>
        </w:rPr>
        <w:tab/>
      </w:r>
      <w:r w:rsidR="00676F79" w:rsidRPr="005C585B">
        <w:rPr>
          <w:sz w:val="28"/>
          <w:szCs w:val="28"/>
        </w:rPr>
        <w:tab/>
      </w:r>
      <w:r w:rsidR="00676F79" w:rsidRPr="005C585B">
        <w:rPr>
          <w:sz w:val="28"/>
          <w:szCs w:val="28"/>
        </w:rPr>
        <w:tab/>
      </w:r>
      <w:r w:rsidR="00676F79" w:rsidRPr="005C585B">
        <w:rPr>
          <w:sz w:val="28"/>
          <w:szCs w:val="28"/>
        </w:rPr>
        <w:tab/>
      </w:r>
      <w:r w:rsidR="00676F79" w:rsidRPr="005C585B">
        <w:rPr>
          <w:sz w:val="28"/>
          <w:szCs w:val="28"/>
        </w:rPr>
        <w:tab/>
      </w:r>
      <w:r w:rsidR="00676F79" w:rsidRPr="005C585B">
        <w:rPr>
          <w:sz w:val="18"/>
          <w:szCs w:val="18"/>
        </w:rPr>
        <w:t>ПРОЕКТ</w:t>
      </w:r>
      <w:r w:rsidR="00676F79" w:rsidRPr="005C585B">
        <w:rPr>
          <w:sz w:val="18"/>
          <w:szCs w:val="18"/>
        </w:rPr>
        <w:tab/>
      </w:r>
      <w:r w:rsidR="00676F79" w:rsidRPr="005C585B">
        <w:rPr>
          <w:sz w:val="18"/>
          <w:szCs w:val="18"/>
        </w:rPr>
        <w:tab/>
      </w:r>
      <w:r w:rsidR="00676F79" w:rsidRPr="005C585B">
        <w:rPr>
          <w:sz w:val="18"/>
          <w:szCs w:val="18"/>
        </w:rPr>
        <w:tab/>
      </w:r>
    </w:p>
    <w:p w:rsidR="00676F79" w:rsidRPr="005C585B" w:rsidRDefault="00676F79" w:rsidP="005C585B">
      <w:pPr>
        <w:pStyle w:val="aa"/>
        <w:rPr>
          <w:sz w:val="28"/>
          <w:szCs w:val="28"/>
        </w:rPr>
      </w:pPr>
      <w:r w:rsidRPr="005C585B">
        <w:rPr>
          <w:sz w:val="28"/>
          <w:szCs w:val="28"/>
        </w:rPr>
        <w:t>ОБУХІВСЬКА МІСЬКА РАДА</w:t>
      </w:r>
    </w:p>
    <w:p w:rsidR="00676F79" w:rsidRPr="005C585B" w:rsidRDefault="00676F79" w:rsidP="005C585B">
      <w:pPr>
        <w:pStyle w:val="aa"/>
        <w:rPr>
          <w:sz w:val="28"/>
          <w:szCs w:val="28"/>
        </w:rPr>
      </w:pPr>
      <w:r w:rsidRPr="005C585B">
        <w:rPr>
          <w:sz w:val="28"/>
          <w:szCs w:val="28"/>
        </w:rPr>
        <w:t>КИЇВСЬКОЇ ОБЛАСТІ</w:t>
      </w:r>
    </w:p>
    <w:p w:rsidR="00676F79" w:rsidRPr="00087321" w:rsidRDefault="00676F79" w:rsidP="00676F79">
      <w:pPr>
        <w:jc w:val="center"/>
        <w:rPr>
          <w:b/>
          <w:sz w:val="28"/>
          <w:szCs w:val="28"/>
          <w:lang w:val="uk-UA"/>
        </w:rPr>
      </w:pPr>
      <w:r w:rsidRPr="00087321">
        <w:rPr>
          <w:b/>
          <w:sz w:val="28"/>
          <w:szCs w:val="28"/>
        </w:rPr>
        <w:t>ВИКОНАВЧИЙ КОМІТЕТ</w:t>
      </w:r>
    </w:p>
    <w:p w:rsidR="00676F79" w:rsidRPr="0086093F" w:rsidRDefault="00676F79" w:rsidP="00676F79">
      <w:pPr>
        <w:jc w:val="center"/>
        <w:rPr>
          <w:b/>
          <w:sz w:val="28"/>
          <w:szCs w:val="28"/>
          <w:lang w:val="uk-UA"/>
        </w:rPr>
      </w:pPr>
      <w:r w:rsidRPr="00087321">
        <w:rPr>
          <w:b/>
          <w:sz w:val="28"/>
          <w:szCs w:val="28"/>
        </w:rPr>
        <w:t>Р   І  Ш  Е  Н Н Я №</w:t>
      </w:r>
      <w:r>
        <w:rPr>
          <w:b/>
          <w:sz w:val="28"/>
          <w:szCs w:val="28"/>
          <w:lang w:val="uk-UA"/>
        </w:rPr>
        <w:t xml:space="preserve"> </w:t>
      </w:r>
    </w:p>
    <w:p w:rsidR="00676F79" w:rsidRPr="005C585B" w:rsidRDefault="00676F79" w:rsidP="00676F79">
      <w:pPr>
        <w:pStyle w:val="aa"/>
        <w:tabs>
          <w:tab w:val="left" w:pos="7575"/>
        </w:tabs>
        <w:jc w:val="left"/>
        <w:rPr>
          <w:b w:val="0"/>
          <w:bCs/>
          <w:sz w:val="28"/>
          <w:szCs w:val="28"/>
          <w:lang w:val="ru-RU"/>
        </w:rPr>
      </w:pPr>
      <w:r w:rsidRPr="005C585B">
        <w:rPr>
          <w:b w:val="0"/>
          <w:bCs/>
          <w:sz w:val="28"/>
          <w:szCs w:val="28"/>
          <w:lang w:val="ru-RU"/>
        </w:rPr>
        <w:t xml:space="preserve">Від 04 </w:t>
      </w:r>
      <w:r w:rsidRPr="005C585B">
        <w:rPr>
          <w:b w:val="0"/>
          <w:bCs/>
          <w:sz w:val="28"/>
          <w:szCs w:val="28"/>
        </w:rPr>
        <w:t xml:space="preserve">грудня </w:t>
      </w:r>
      <w:r w:rsidRPr="005C585B">
        <w:rPr>
          <w:b w:val="0"/>
          <w:bCs/>
          <w:sz w:val="28"/>
          <w:szCs w:val="28"/>
          <w:lang w:val="ru-RU"/>
        </w:rPr>
        <w:t>2018 року</w:t>
      </w:r>
      <w:r w:rsidRPr="005C585B">
        <w:rPr>
          <w:b w:val="0"/>
          <w:bCs/>
          <w:sz w:val="28"/>
          <w:szCs w:val="28"/>
          <w:lang w:val="ru-RU"/>
        </w:rPr>
        <w:tab/>
        <w:t>місто Обухів</w:t>
      </w:r>
    </w:p>
    <w:p w:rsidR="00676F79" w:rsidRPr="005C585B" w:rsidRDefault="00676F79" w:rsidP="00676F79">
      <w:pPr>
        <w:pStyle w:val="aa"/>
        <w:ind w:right="758"/>
        <w:jc w:val="left"/>
        <w:rPr>
          <w:b w:val="0"/>
          <w:sz w:val="28"/>
          <w:szCs w:val="28"/>
          <w:lang w:val="ru-RU"/>
        </w:rPr>
      </w:pPr>
    </w:p>
    <w:p w:rsidR="00676F79" w:rsidRPr="005C585B" w:rsidRDefault="00676F79" w:rsidP="005C585B">
      <w:pPr>
        <w:pStyle w:val="aa"/>
        <w:ind w:right="475"/>
        <w:jc w:val="left"/>
        <w:rPr>
          <w:b w:val="0"/>
          <w:sz w:val="28"/>
          <w:szCs w:val="28"/>
          <w:lang w:val="ru-RU"/>
        </w:rPr>
      </w:pPr>
      <w:r w:rsidRPr="005C585B">
        <w:rPr>
          <w:b w:val="0"/>
          <w:sz w:val="28"/>
          <w:szCs w:val="28"/>
          <w:lang w:val="ru-RU"/>
        </w:rPr>
        <w:t xml:space="preserve">Про встановлення скоригованих тарифів на  комунальні послуги з виробництва, транспортування, постачання теплової енергії  КП «Обухіврайтепломережа»  для потреб бюджетних установ </w:t>
      </w:r>
      <w:r w:rsidRPr="005C585B">
        <w:rPr>
          <w:b w:val="0"/>
          <w:sz w:val="28"/>
          <w:szCs w:val="28"/>
        </w:rPr>
        <w:t>та інших споживачів</w:t>
      </w:r>
    </w:p>
    <w:p w:rsidR="00676F79" w:rsidRPr="005C585B" w:rsidRDefault="00676F79" w:rsidP="00676F79">
      <w:pPr>
        <w:pStyle w:val="aa"/>
        <w:rPr>
          <w:b w:val="0"/>
          <w:sz w:val="28"/>
          <w:szCs w:val="28"/>
          <w:lang w:val="ru-RU"/>
        </w:rPr>
      </w:pPr>
      <w:r w:rsidRPr="005C585B">
        <w:rPr>
          <w:b w:val="0"/>
          <w:sz w:val="28"/>
          <w:szCs w:val="28"/>
          <w:lang w:val="ru-RU"/>
        </w:rPr>
        <w:t xml:space="preserve"> </w:t>
      </w:r>
      <w:r w:rsidRPr="005C585B">
        <w:rPr>
          <w:b w:val="0"/>
          <w:sz w:val="28"/>
          <w:szCs w:val="28"/>
          <w:lang w:val="ru-RU"/>
        </w:rPr>
        <w:tab/>
      </w:r>
    </w:p>
    <w:p w:rsidR="00676F79" w:rsidRPr="005C585B" w:rsidRDefault="00676F79" w:rsidP="005C585B">
      <w:pPr>
        <w:pStyle w:val="aa"/>
        <w:ind w:firstLine="720"/>
        <w:jc w:val="both"/>
        <w:rPr>
          <w:b w:val="0"/>
          <w:sz w:val="28"/>
          <w:szCs w:val="28"/>
          <w:lang w:val="ru-RU"/>
        </w:rPr>
      </w:pPr>
      <w:r w:rsidRPr="005C585B">
        <w:rPr>
          <w:b w:val="0"/>
          <w:sz w:val="28"/>
          <w:szCs w:val="28"/>
          <w:lang w:val="ru-RU"/>
        </w:rPr>
        <w:t>Розглянувши   клопотання  КП «Обухіврайтепломережа</w:t>
      </w:r>
      <w:r w:rsidRPr="005C585B">
        <w:rPr>
          <w:b w:val="0"/>
          <w:sz w:val="28"/>
          <w:szCs w:val="28"/>
        </w:rPr>
        <w:t>»</w:t>
      </w:r>
      <w:r w:rsidRPr="005C585B">
        <w:rPr>
          <w:b w:val="0"/>
          <w:sz w:val="28"/>
          <w:szCs w:val="28"/>
          <w:lang w:val="ru-RU"/>
        </w:rPr>
        <w:t xml:space="preserve"> </w:t>
      </w:r>
      <w:r w:rsidRPr="005C585B">
        <w:rPr>
          <w:b w:val="0"/>
          <w:sz w:val="28"/>
          <w:szCs w:val="28"/>
        </w:rPr>
        <w:t xml:space="preserve">№ 46-07 від 06.11.2018 </w:t>
      </w:r>
      <w:r w:rsidRPr="005C585B">
        <w:rPr>
          <w:b w:val="0"/>
          <w:sz w:val="28"/>
          <w:szCs w:val="28"/>
          <w:lang w:val="ru-RU"/>
        </w:rPr>
        <w:t xml:space="preserve"> про коригування тарифів,  у зв’язку із зміною у 2018 році </w:t>
      </w:r>
      <w:r w:rsidRPr="005C585B">
        <w:rPr>
          <w:b w:val="0"/>
          <w:color w:val="000000"/>
          <w:sz w:val="28"/>
          <w:szCs w:val="28"/>
          <w:shd w:val="clear" w:color="auto" w:fill="FFFFFF"/>
          <w:lang w:val="ru-RU"/>
        </w:rPr>
        <w:t>обсягу окремих витрат, пов'язаних з наданням послуг з централізованого опалення та постачання гарячої води</w:t>
      </w:r>
      <w:r w:rsidRPr="005C585B">
        <w:rPr>
          <w:b w:val="0"/>
          <w:sz w:val="28"/>
          <w:szCs w:val="28"/>
          <w:lang w:val="ru-RU"/>
        </w:rPr>
        <w:t xml:space="preserve">: зниження вартості  природного газу підприємствам комунальної теплоенергетики на виробництво теплової енергії для потреб бюджетних установ та інших споживачів, збільшенням    вартості електричної енергії, </w:t>
      </w:r>
      <w:r w:rsidRPr="005C585B">
        <w:rPr>
          <w:b w:val="0"/>
          <w:sz w:val="28"/>
          <w:szCs w:val="28"/>
        </w:rPr>
        <w:t>збільшенням з 01.07.2018  на 16 % прожиткового мінімуму (з 1684 грн до 1841 грн)</w:t>
      </w:r>
      <w:r w:rsidRPr="005C585B">
        <w:rPr>
          <w:b w:val="0"/>
          <w:sz w:val="28"/>
          <w:szCs w:val="28"/>
          <w:lang w:val="ru-RU"/>
        </w:rPr>
        <w:t>, відповідно до Постанови Кабінету міністрів України від 01.06.2011 № 869 «Про забезпечення єдиного підходу  до формування тарифів на житлово-комунальні послуги», Постанови НКРЕКП від 24.04.2017 № 538 «Про ринкове формуваня роздрібних тарифів на електричну енергію, що відпускається для кожного класу споживачів, крім населення, на території України», Закону України «</w:t>
      </w:r>
      <w:r w:rsidRPr="005C585B">
        <w:rPr>
          <w:b w:val="0"/>
          <w:bCs/>
          <w:color w:val="000000"/>
          <w:sz w:val="28"/>
          <w:szCs w:val="28"/>
          <w:shd w:val="clear" w:color="auto" w:fill="FFFFFF"/>
          <w:lang w:val="ru-RU"/>
        </w:rPr>
        <w:t>Про ринок природного газу</w:t>
      </w:r>
      <w:r w:rsidRPr="005C585B">
        <w:rPr>
          <w:b w:val="0"/>
          <w:bCs/>
          <w:color w:val="000000"/>
          <w:sz w:val="28"/>
          <w:szCs w:val="28"/>
          <w:shd w:val="clear" w:color="auto" w:fill="FFFFFF"/>
        </w:rPr>
        <w:t>»,</w:t>
      </w:r>
      <w:r w:rsidRPr="005C585B">
        <w:rPr>
          <w:b w:val="0"/>
          <w:sz w:val="28"/>
          <w:szCs w:val="28"/>
          <w:lang w:val="ru-RU"/>
        </w:rPr>
        <w:t xml:space="preserve">  статей 14, 31 Закону України «Про житлово-комунальні послуги», підпункту 2 пункту а статті 28, </w:t>
      </w:r>
      <w:r w:rsidRPr="005C585B">
        <w:rPr>
          <w:b w:val="0"/>
          <w:sz w:val="28"/>
          <w:szCs w:val="28"/>
        </w:rPr>
        <w:t>частини 6  статті</w:t>
      </w:r>
      <w:r w:rsidRPr="005C585B">
        <w:rPr>
          <w:b w:val="0"/>
          <w:sz w:val="28"/>
          <w:szCs w:val="28"/>
          <w:lang w:val="ru-RU"/>
        </w:rPr>
        <w:t xml:space="preserve"> 59</w:t>
      </w:r>
      <w:r w:rsidRPr="005C585B">
        <w:rPr>
          <w:b w:val="0"/>
          <w:szCs w:val="24"/>
          <w:lang w:val="ru-RU"/>
        </w:rPr>
        <w:t xml:space="preserve">  </w:t>
      </w:r>
      <w:r w:rsidRPr="005C585B">
        <w:rPr>
          <w:b w:val="0"/>
          <w:sz w:val="28"/>
          <w:szCs w:val="28"/>
          <w:lang w:val="ru-RU"/>
        </w:rPr>
        <w:t>Закону України  «Про місцеве самоврядування  в Україні»</w:t>
      </w:r>
    </w:p>
    <w:p w:rsidR="00676F79" w:rsidRPr="00786535" w:rsidRDefault="00676F79" w:rsidP="00676F79">
      <w:pPr>
        <w:pStyle w:val="aa"/>
        <w:ind w:firstLine="720"/>
      </w:pPr>
      <w:r w:rsidRPr="001A5AE4">
        <w:rPr>
          <w:sz w:val="28"/>
          <w:szCs w:val="28"/>
          <w:lang w:val="ru-RU"/>
        </w:rPr>
        <w:t xml:space="preserve"> </w:t>
      </w:r>
    </w:p>
    <w:p w:rsidR="00676F79" w:rsidRPr="005C585B" w:rsidRDefault="00676F79" w:rsidP="00676F79">
      <w:pPr>
        <w:pStyle w:val="1"/>
        <w:rPr>
          <w:rFonts w:ascii="Times New Roman" w:hAnsi="Times New Roman" w:cs="Times New Roman"/>
          <w:sz w:val="28"/>
          <w:szCs w:val="28"/>
        </w:rPr>
      </w:pPr>
      <w:r w:rsidRPr="005C585B">
        <w:rPr>
          <w:rFonts w:ascii="Times New Roman" w:hAnsi="Times New Roman" w:cs="Times New Roman"/>
          <w:sz w:val="28"/>
          <w:szCs w:val="28"/>
        </w:rPr>
        <w:t>ВИКОНАВЧИЙ КОМІТЕТ ОБУХІВСЬКОЇ МІСЬКОЇ РАДИ</w:t>
      </w:r>
    </w:p>
    <w:p w:rsidR="00676F79" w:rsidRPr="005C585B" w:rsidRDefault="00676F79" w:rsidP="00676F79">
      <w:pPr>
        <w:jc w:val="center"/>
        <w:rPr>
          <w:b/>
          <w:bCs/>
          <w:sz w:val="28"/>
          <w:szCs w:val="28"/>
          <w:lang w:val="uk-UA"/>
        </w:rPr>
      </w:pPr>
      <w:r w:rsidRPr="005C585B">
        <w:rPr>
          <w:b/>
          <w:bCs/>
          <w:sz w:val="28"/>
          <w:szCs w:val="28"/>
        </w:rPr>
        <w:t>В И Р І Ш И В:</w:t>
      </w:r>
    </w:p>
    <w:p w:rsidR="00676F79" w:rsidRPr="00786535" w:rsidRDefault="00676F79" w:rsidP="00676F79">
      <w:pPr>
        <w:jc w:val="center"/>
        <w:rPr>
          <w:b/>
          <w:bCs/>
          <w:sz w:val="28"/>
          <w:szCs w:val="28"/>
          <w:lang w:val="uk-UA"/>
        </w:rPr>
      </w:pPr>
    </w:p>
    <w:p w:rsidR="00676F79" w:rsidRPr="005C585B" w:rsidRDefault="00676F79" w:rsidP="005C585B">
      <w:pPr>
        <w:pStyle w:val="aa"/>
        <w:ind w:firstLine="720"/>
        <w:jc w:val="both"/>
        <w:rPr>
          <w:b w:val="0"/>
          <w:sz w:val="28"/>
          <w:szCs w:val="28"/>
        </w:rPr>
      </w:pPr>
      <w:r w:rsidRPr="005C585B">
        <w:rPr>
          <w:b w:val="0"/>
          <w:sz w:val="28"/>
          <w:szCs w:val="28"/>
        </w:rPr>
        <w:t xml:space="preserve">1. Встановити  Комунальному підприємству  «Обухіврайтепломережа» скориговані тарифи на комунальні послуги з виробництва, транспортування, </w:t>
      </w:r>
      <w:r w:rsidRPr="005C585B">
        <w:rPr>
          <w:b w:val="0"/>
          <w:sz w:val="28"/>
          <w:szCs w:val="28"/>
        </w:rPr>
        <w:lastRenderedPageBreak/>
        <w:t>постачання теплової енергії  для  потреб бюджетних  установ та інших споживачів з введенням їх у дію з 01 січня 2019 року,  згідно  з додатком 1.</w:t>
      </w:r>
    </w:p>
    <w:p w:rsidR="00676F79" w:rsidRDefault="00676F79" w:rsidP="00676F79">
      <w:pPr>
        <w:ind w:firstLine="720"/>
        <w:jc w:val="both"/>
        <w:rPr>
          <w:sz w:val="28"/>
          <w:szCs w:val="28"/>
        </w:rPr>
      </w:pPr>
      <w:r>
        <w:rPr>
          <w:sz w:val="28"/>
          <w:szCs w:val="28"/>
          <w:lang w:val="uk-UA"/>
        </w:rPr>
        <w:t xml:space="preserve">2. </w:t>
      </w:r>
      <w:r w:rsidRPr="00A45B05">
        <w:rPr>
          <w:sz w:val="28"/>
          <w:szCs w:val="28"/>
          <w:lang w:val="uk-UA"/>
        </w:rPr>
        <w:t>Встановити</w:t>
      </w:r>
      <w:r w:rsidRPr="00A45B05">
        <w:rPr>
          <w:sz w:val="28"/>
          <w:szCs w:val="28"/>
        </w:rPr>
        <w:t xml:space="preserve"> Комунальному підприємству</w:t>
      </w:r>
      <w:r w:rsidRPr="00A45B05">
        <w:rPr>
          <w:sz w:val="28"/>
          <w:szCs w:val="28"/>
          <w:lang w:val="uk-UA"/>
        </w:rPr>
        <w:t xml:space="preserve"> </w:t>
      </w:r>
      <w:r w:rsidRPr="00A45B05">
        <w:rPr>
          <w:sz w:val="28"/>
          <w:szCs w:val="28"/>
        </w:rPr>
        <w:t>«Обухіврайтепломережа»</w:t>
      </w:r>
      <w:r w:rsidRPr="00A45B05">
        <w:rPr>
          <w:sz w:val="28"/>
          <w:szCs w:val="28"/>
          <w:lang w:val="uk-UA"/>
        </w:rPr>
        <w:t xml:space="preserve"> </w:t>
      </w:r>
      <w:r w:rsidRPr="00A45B05">
        <w:rPr>
          <w:sz w:val="28"/>
          <w:szCs w:val="28"/>
        </w:rPr>
        <w:t>структуру скоригованого тарифу для  потреб бюджетних  установ та   інших споживачів</w:t>
      </w:r>
      <w:r w:rsidRPr="00A45B05">
        <w:rPr>
          <w:sz w:val="28"/>
          <w:szCs w:val="28"/>
          <w:lang w:val="uk-UA"/>
        </w:rPr>
        <w:t>,</w:t>
      </w:r>
      <w:r>
        <w:rPr>
          <w:sz w:val="28"/>
          <w:szCs w:val="28"/>
        </w:rPr>
        <w:t xml:space="preserve"> згідно з додатк</w:t>
      </w:r>
      <w:r>
        <w:rPr>
          <w:sz w:val="28"/>
          <w:szCs w:val="28"/>
          <w:lang w:val="uk-UA"/>
        </w:rPr>
        <w:t>а</w:t>
      </w:r>
      <w:r>
        <w:rPr>
          <w:sz w:val="28"/>
          <w:szCs w:val="28"/>
        </w:rPr>
        <w:t>м</w:t>
      </w:r>
      <w:r>
        <w:rPr>
          <w:sz w:val="28"/>
          <w:szCs w:val="28"/>
          <w:lang w:val="uk-UA"/>
        </w:rPr>
        <w:t>и</w:t>
      </w:r>
      <w:r>
        <w:rPr>
          <w:sz w:val="28"/>
          <w:szCs w:val="28"/>
        </w:rPr>
        <w:t xml:space="preserve"> 2</w:t>
      </w:r>
      <w:r>
        <w:rPr>
          <w:sz w:val="28"/>
          <w:szCs w:val="28"/>
          <w:lang w:val="uk-UA"/>
        </w:rPr>
        <w:t>, 3</w:t>
      </w:r>
      <w:r w:rsidRPr="00A45B05">
        <w:rPr>
          <w:sz w:val="28"/>
          <w:szCs w:val="28"/>
        </w:rPr>
        <w:t>.</w:t>
      </w:r>
    </w:p>
    <w:p w:rsidR="00676F79" w:rsidRPr="005C585B" w:rsidRDefault="00676F79" w:rsidP="005C585B">
      <w:pPr>
        <w:pStyle w:val="aa"/>
        <w:ind w:right="50" w:firstLine="720"/>
        <w:jc w:val="both"/>
        <w:rPr>
          <w:b w:val="0"/>
          <w:sz w:val="28"/>
          <w:szCs w:val="28"/>
        </w:rPr>
      </w:pPr>
      <w:r w:rsidRPr="005C585B">
        <w:rPr>
          <w:b w:val="0"/>
          <w:sz w:val="28"/>
          <w:szCs w:val="28"/>
        </w:rPr>
        <w:t>3. Визнати таким, що втратило чинність  рішення  виконавчого комітету Обухівської міської ради від 04.01.2018 № 5 «Про встановлення скоригованих тарифів на  комунальні послуги з виробництва, транспортування, постачання теплової енергії  КП «Обухіврайтепломережа»  для потреб бюджетних установ та інших споживачів».</w:t>
      </w:r>
    </w:p>
    <w:p w:rsidR="00676F79" w:rsidRPr="005C585B" w:rsidRDefault="00676F79" w:rsidP="005C585B">
      <w:pPr>
        <w:pStyle w:val="aa"/>
        <w:ind w:right="50"/>
        <w:jc w:val="both"/>
        <w:rPr>
          <w:b w:val="0"/>
          <w:sz w:val="28"/>
          <w:szCs w:val="28"/>
          <w:lang w:val="ru-RU"/>
        </w:rPr>
      </w:pPr>
      <w:r w:rsidRPr="005C585B">
        <w:rPr>
          <w:b w:val="0"/>
          <w:sz w:val="28"/>
          <w:szCs w:val="28"/>
        </w:rPr>
        <w:t xml:space="preserve"> </w:t>
      </w:r>
      <w:r w:rsidRPr="005C585B">
        <w:rPr>
          <w:b w:val="0"/>
          <w:sz w:val="28"/>
          <w:szCs w:val="28"/>
        </w:rPr>
        <w:tab/>
        <w:t xml:space="preserve">4. </w:t>
      </w:r>
      <w:r w:rsidRPr="005C585B">
        <w:rPr>
          <w:b w:val="0"/>
          <w:sz w:val="28"/>
          <w:szCs w:val="28"/>
          <w:lang w:val="ru-RU"/>
        </w:rPr>
        <w:t xml:space="preserve">Контроль за виконанням даного рішення покласти на першого заступника </w:t>
      </w:r>
      <w:r w:rsidRPr="005C585B">
        <w:rPr>
          <w:b w:val="0"/>
          <w:sz w:val="28"/>
          <w:szCs w:val="28"/>
        </w:rPr>
        <w:t xml:space="preserve">Обухівського </w:t>
      </w:r>
      <w:r w:rsidRPr="005C585B">
        <w:rPr>
          <w:b w:val="0"/>
          <w:sz w:val="28"/>
          <w:szCs w:val="28"/>
          <w:lang w:val="ru-RU"/>
        </w:rPr>
        <w:t>міського голови Верещака А.М.</w:t>
      </w:r>
    </w:p>
    <w:p w:rsidR="00676F79" w:rsidRPr="005C585B" w:rsidRDefault="00676F79" w:rsidP="005C585B">
      <w:pPr>
        <w:widowControl w:val="0"/>
        <w:autoSpaceDE w:val="0"/>
        <w:autoSpaceDN w:val="0"/>
        <w:adjustRightInd w:val="0"/>
        <w:ind w:left="420" w:firstLine="300"/>
        <w:jc w:val="both"/>
        <w:rPr>
          <w:rFonts w:cs="Arial"/>
          <w:sz w:val="28"/>
          <w:szCs w:val="28"/>
        </w:rPr>
      </w:pPr>
    </w:p>
    <w:p w:rsidR="00676F79" w:rsidRPr="00A45B05" w:rsidRDefault="00676F79" w:rsidP="00676F79">
      <w:pPr>
        <w:widowControl w:val="0"/>
        <w:autoSpaceDE w:val="0"/>
        <w:autoSpaceDN w:val="0"/>
        <w:adjustRightInd w:val="0"/>
        <w:ind w:left="420" w:firstLine="300"/>
        <w:jc w:val="both"/>
        <w:rPr>
          <w:rFonts w:cs="Arial"/>
          <w:sz w:val="28"/>
          <w:szCs w:val="28"/>
        </w:rPr>
      </w:pPr>
    </w:p>
    <w:p w:rsidR="00676F79" w:rsidRPr="00A45B05" w:rsidRDefault="00676F79" w:rsidP="00676F79">
      <w:pPr>
        <w:widowControl w:val="0"/>
        <w:autoSpaceDE w:val="0"/>
        <w:autoSpaceDN w:val="0"/>
        <w:adjustRightInd w:val="0"/>
        <w:ind w:left="420" w:firstLine="300"/>
        <w:jc w:val="both"/>
        <w:rPr>
          <w:rFonts w:cs="Arial"/>
          <w:sz w:val="28"/>
          <w:szCs w:val="28"/>
        </w:rPr>
      </w:pPr>
    </w:p>
    <w:p w:rsidR="00676F79" w:rsidRPr="00A45B05" w:rsidRDefault="00676F79" w:rsidP="00676F79">
      <w:pPr>
        <w:tabs>
          <w:tab w:val="left" w:pos="6585"/>
        </w:tabs>
        <w:jc w:val="both"/>
        <w:rPr>
          <w:sz w:val="28"/>
          <w:szCs w:val="28"/>
          <w:lang w:val="uk-UA"/>
        </w:rPr>
      </w:pPr>
      <w:r w:rsidRPr="00A45B05">
        <w:rPr>
          <w:sz w:val="28"/>
          <w:szCs w:val="28"/>
          <w:lang w:val="uk-UA"/>
        </w:rPr>
        <w:t>Міський</w:t>
      </w:r>
      <w:r>
        <w:rPr>
          <w:sz w:val="28"/>
          <w:szCs w:val="28"/>
          <w:lang w:val="uk-UA"/>
        </w:rPr>
        <w:t xml:space="preserve"> </w:t>
      </w:r>
      <w:r w:rsidRPr="00A45B05">
        <w:rPr>
          <w:sz w:val="28"/>
          <w:szCs w:val="28"/>
          <w:lang w:val="uk-UA"/>
        </w:rPr>
        <w:t xml:space="preserve">голова                                                                        </w:t>
      </w:r>
      <w:r w:rsidRPr="00A45B05">
        <w:rPr>
          <w:sz w:val="28"/>
          <w:szCs w:val="28"/>
          <w:lang w:val="uk-UA"/>
        </w:rPr>
        <w:tab/>
        <w:t xml:space="preserve">О.М.Левченко </w:t>
      </w: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Default="00676F79" w:rsidP="00676F79">
      <w:pPr>
        <w:tabs>
          <w:tab w:val="left" w:pos="6585"/>
        </w:tabs>
        <w:rPr>
          <w:sz w:val="28"/>
          <w:szCs w:val="28"/>
          <w:lang w:val="uk-UA"/>
        </w:rPr>
      </w:pPr>
    </w:p>
    <w:p w:rsidR="00676F79" w:rsidRPr="00114C6F" w:rsidRDefault="00676F79" w:rsidP="00676F79">
      <w:pPr>
        <w:tabs>
          <w:tab w:val="left" w:pos="6585"/>
        </w:tabs>
        <w:rPr>
          <w:sz w:val="28"/>
          <w:szCs w:val="28"/>
          <w:lang w:val="uk-UA"/>
        </w:rPr>
      </w:pPr>
    </w:p>
    <w:p w:rsidR="00676F79" w:rsidRPr="007A634A" w:rsidRDefault="00676F79" w:rsidP="00676F79">
      <w:pPr>
        <w:tabs>
          <w:tab w:val="left" w:pos="6585"/>
        </w:tabs>
      </w:pPr>
    </w:p>
    <w:p w:rsidR="00676F79" w:rsidRDefault="00676F79" w:rsidP="00676F79">
      <w:pPr>
        <w:tabs>
          <w:tab w:val="left" w:pos="6585"/>
        </w:tabs>
        <w:rPr>
          <w:sz w:val="22"/>
          <w:szCs w:val="22"/>
          <w:lang w:val="uk-UA"/>
        </w:rPr>
      </w:pPr>
    </w:p>
    <w:p w:rsidR="00676F79" w:rsidRDefault="00676F79" w:rsidP="00676F79">
      <w:pPr>
        <w:tabs>
          <w:tab w:val="left" w:pos="6585"/>
        </w:tabs>
        <w:rPr>
          <w:sz w:val="22"/>
          <w:szCs w:val="22"/>
          <w:lang w:val="uk-UA"/>
        </w:rPr>
      </w:pPr>
      <w:r w:rsidRPr="007A634A">
        <w:rPr>
          <w:sz w:val="22"/>
          <w:szCs w:val="22"/>
        </w:rPr>
        <w:t>Шевченко Л.М</w:t>
      </w:r>
    </w:p>
    <w:p w:rsidR="00676F79" w:rsidRDefault="00676F79" w:rsidP="00676F79">
      <w:pPr>
        <w:tabs>
          <w:tab w:val="left" w:pos="6585"/>
        </w:tabs>
        <w:jc w:val="right"/>
        <w:rPr>
          <w:lang w:val="uk-UA"/>
        </w:rPr>
      </w:pPr>
    </w:p>
    <w:p w:rsidR="00676F79" w:rsidRPr="00E62905" w:rsidRDefault="00676F79" w:rsidP="00676F79">
      <w:pPr>
        <w:tabs>
          <w:tab w:val="left" w:pos="6585"/>
        </w:tabs>
        <w:jc w:val="right"/>
        <w:rPr>
          <w:sz w:val="28"/>
          <w:szCs w:val="28"/>
          <w:lang w:val="uk-UA"/>
        </w:rPr>
      </w:pPr>
      <w:r w:rsidRPr="00E62905">
        <w:rPr>
          <w:sz w:val="28"/>
          <w:szCs w:val="28"/>
          <w:lang w:val="uk-UA"/>
        </w:rPr>
        <w:lastRenderedPageBreak/>
        <w:t xml:space="preserve">Додаток 1 </w:t>
      </w:r>
    </w:p>
    <w:p w:rsidR="00676F79" w:rsidRPr="00E62905" w:rsidRDefault="00676F79" w:rsidP="00676F79">
      <w:pPr>
        <w:tabs>
          <w:tab w:val="left" w:pos="6585"/>
        </w:tabs>
        <w:jc w:val="right"/>
        <w:rPr>
          <w:sz w:val="28"/>
          <w:szCs w:val="28"/>
          <w:lang w:val="uk-UA"/>
        </w:rPr>
      </w:pPr>
      <w:r w:rsidRPr="00E62905">
        <w:rPr>
          <w:sz w:val="28"/>
          <w:szCs w:val="28"/>
          <w:lang w:val="uk-UA"/>
        </w:rPr>
        <w:t xml:space="preserve">До рішення виконавчого комітету  Обухівської міської ради </w:t>
      </w:r>
    </w:p>
    <w:p w:rsidR="00676F79" w:rsidRPr="00E62905" w:rsidRDefault="00676F79" w:rsidP="00676F79">
      <w:pPr>
        <w:tabs>
          <w:tab w:val="left" w:pos="6585"/>
        </w:tabs>
        <w:jc w:val="right"/>
        <w:rPr>
          <w:sz w:val="28"/>
          <w:szCs w:val="28"/>
        </w:rPr>
      </w:pPr>
      <w:r w:rsidRPr="00E62905">
        <w:rPr>
          <w:sz w:val="28"/>
          <w:szCs w:val="28"/>
          <w:lang w:val="uk-UA"/>
        </w:rPr>
        <w:t xml:space="preserve">Від </w:t>
      </w:r>
      <w:r>
        <w:rPr>
          <w:sz w:val="28"/>
          <w:szCs w:val="28"/>
          <w:lang w:val="uk-UA"/>
        </w:rPr>
        <w:t>04</w:t>
      </w:r>
      <w:r w:rsidRPr="00E62905">
        <w:rPr>
          <w:sz w:val="28"/>
          <w:szCs w:val="28"/>
          <w:lang w:val="uk-UA"/>
        </w:rPr>
        <w:t>.</w:t>
      </w:r>
      <w:r>
        <w:rPr>
          <w:sz w:val="28"/>
          <w:szCs w:val="28"/>
          <w:lang w:val="uk-UA"/>
        </w:rPr>
        <w:t>12</w:t>
      </w:r>
      <w:r w:rsidRPr="00E62905">
        <w:rPr>
          <w:sz w:val="28"/>
          <w:szCs w:val="28"/>
          <w:lang w:val="uk-UA"/>
        </w:rPr>
        <w:t>.201</w:t>
      </w:r>
      <w:r>
        <w:rPr>
          <w:sz w:val="28"/>
          <w:szCs w:val="28"/>
          <w:lang w:val="uk-UA"/>
        </w:rPr>
        <w:t xml:space="preserve">8  </w:t>
      </w:r>
      <w:r w:rsidRPr="00E62905">
        <w:rPr>
          <w:sz w:val="28"/>
          <w:szCs w:val="28"/>
          <w:lang w:val="uk-UA"/>
        </w:rPr>
        <w:t>№</w:t>
      </w:r>
      <w:r>
        <w:rPr>
          <w:sz w:val="28"/>
          <w:szCs w:val="28"/>
          <w:lang w:val="uk-UA"/>
        </w:rPr>
        <w:t>_____</w:t>
      </w:r>
      <w:r w:rsidRPr="00E62905">
        <w:rPr>
          <w:sz w:val="28"/>
          <w:szCs w:val="28"/>
          <w:lang w:val="uk-UA"/>
        </w:rPr>
        <w:t xml:space="preserve"> </w:t>
      </w:r>
    </w:p>
    <w:p w:rsidR="00676F79" w:rsidRPr="00E62905" w:rsidRDefault="00676F79" w:rsidP="00676F79">
      <w:pPr>
        <w:tabs>
          <w:tab w:val="left" w:pos="6585"/>
        </w:tabs>
        <w:jc w:val="center"/>
        <w:rPr>
          <w:sz w:val="28"/>
          <w:szCs w:val="28"/>
          <w:lang w:val="uk-UA"/>
        </w:rPr>
      </w:pPr>
      <w:r w:rsidRPr="00E62905">
        <w:rPr>
          <w:sz w:val="28"/>
          <w:szCs w:val="28"/>
          <w:lang w:val="uk-UA"/>
        </w:rPr>
        <w:t>Т</w:t>
      </w:r>
      <w:r w:rsidRPr="00E62905">
        <w:rPr>
          <w:sz w:val="28"/>
          <w:szCs w:val="28"/>
        </w:rPr>
        <w:t>арифи</w:t>
      </w:r>
    </w:p>
    <w:p w:rsidR="00676F79" w:rsidRPr="00E62905" w:rsidRDefault="00676F79" w:rsidP="00676F79">
      <w:pPr>
        <w:tabs>
          <w:tab w:val="left" w:pos="6585"/>
        </w:tabs>
        <w:jc w:val="center"/>
        <w:rPr>
          <w:sz w:val="28"/>
          <w:szCs w:val="28"/>
          <w:lang w:val="uk-UA"/>
        </w:rPr>
      </w:pPr>
      <w:r w:rsidRPr="00E62905">
        <w:rPr>
          <w:sz w:val="28"/>
          <w:szCs w:val="28"/>
        </w:rPr>
        <w:t>на комунальні послуги з виробництва, транспортування, постачання теплової енергії</w:t>
      </w:r>
    </w:p>
    <w:p w:rsidR="00676F79" w:rsidRPr="00E62905" w:rsidRDefault="00676F79" w:rsidP="00676F79">
      <w:pPr>
        <w:tabs>
          <w:tab w:val="left" w:pos="6585"/>
        </w:tabs>
        <w:jc w:val="right"/>
        <w:rPr>
          <w:sz w:val="28"/>
          <w:szCs w:val="28"/>
          <w:lang w:val="uk-UA"/>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402"/>
        <w:gridCol w:w="1417"/>
        <w:gridCol w:w="4111"/>
      </w:tblGrid>
      <w:tr w:rsidR="00676F79" w:rsidRPr="00E62905" w:rsidTr="00676F79">
        <w:trPr>
          <w:trHeight w:val="803"/>
        </w:trPr>
        <w:tc>
          <w:tcPr>
            <w:tcW w:w="534" w:type="dxa"/>
            <w:vMerge w:val="restart"/>
            <w:vAlign w:val="center"/>
          </w:tcPr>
          <w:p w:rsidR="00676F79" w:rsidRPr="00E62905" w:rsidRDefault="00676F79" w:rsidP="00676F79">
            <w:pPr>
              <w:tabs>
                <w:tab w:val="left" w:pos="6585"/>
              </w:tabs>
              <w:jc w:val="center"/>
              <w:rPr>
                <w:sz w:val="28"/>
                <w:szCs w:val="28"/>
                <w:lang w:val="uk-UA"/>
              </w:rPr>
            </w:pPr>
            <w:r w:rsidRPr="00E62905">
              <w:rPr>
                <w:sz w:val="28"/>
                <w:szCs w:val="28"/>
                <w:lang w:val="uk-UA"/>
              </w:rPr>
              <w:t>№п/п</w:t>
            </w:r>
          </w:p>
        </w:tc>
        <w:tc>
          <w:tcPr>
            <w:tcW w:w="3402" w:type="dxa"/>
            <w:vMerge w:val="restart"/>
            <w:vAlign w:val="center"/>
          </w:tcPr>
          <w:p w:rsidR="00676F79" w:rsidRPr="00E62905" w:rsidRDefault="00676F79" w:rsidP="00676F79">
            <w:pPr>
              <w:tabs>
                <w:tab w:val="left" w:pos="6585"/>
              </w:tabs>
              <w:jc w:val="center"/>
              <w:rPr>
                <w:sz w:val="28"/>
                <w:szCs w:val="28"/>
                <w:lang w:val="uk-UA"/>
              </w:rPr>
            </w:pPr>
            <w:r w:rsidRPr="00E62905">
              <w:rPr>
                <w:sz w:val="28"/>
                <w:szCs w:val="28"/>
                <w:lang w:val="uk-UA"/>
              </w:rPr>
              <w:t>Назва показника</w:t>
            </w:r>
          </w:p>
        </w:tc>
        <w:tc>
          <w:tcPr>
            <w:tcW w:w="1417" w:type="dxa"/>
            <w:vMerge w:val="restart"/>
            <w:vAlign w:val="center"/>
          </w:tcPr>
          <w:p w:rsidR="00676F79" w:rsidRPr="00E62905" w:rsidRDefault="00676F79" w:rsidP="00676F79">
            <w:pPr>
              <w:tabs>
                <w:tab w:val="left" w:pos="6585"/>
              </w:tabs>
              <w:jc w:val="center"/>
              <w:rPr>
                <w:sz w:val="28"/>
                <w:szCs w:val="28"/>
                <w:lang w:val="uk-UA"/>
              </w:rPr>
            </w:pPr>
            <w:r w:rsidRPr="00E62905">
              <w:rPr>
                <w:sz w:val="28"/>
                <w:szCs w:val="28"/>
                <w:lang w:val="uk-UA"/>
              </w:rPr>
              <w:t>Одиниця виміру</w:t>
            </w:r>
          </w:p>
        </w:tc>
        <w:tc>
          <w:tcPr>
            <w:tcW w:w="4111" w:type="dxa"/>
            <w:vAlign w:val="center"/>
          </w:tcPr>
          <w:p w:rsidR="00676F79" w:rsidRPr="00E62905" w:rsidRDefault="00676F79" w:rsidP="00676F79">
            <w:pPr>
              <w:tabs>
                <w:tab w:val="left" w:pos="6585"/>
              </w:tabs>
              <w:jc w:val="center"/>
              <w:rPr>
                <w:sz w:val="28"/>
                <w:szCs w:val="28"/>
                <w:lang w:val="uk-UA"/>
              </w:rPr>
            </w:pPr>
          </w:p>
          <w:p w:rsidR="00676F79" w:rsidRPr="00E62905" w:rsidRDefault="00676F79" w:rsidP="00676F79">
            <w:pPr>
              <w:tabs>
                <w:tab w:val="left" w:pos="6585"/>
              </w:tabs>
              <w:jc w:val="center"/>
              <w:rPr>
                <w:b/>
                <w:sz w:val="28"/>
                <w:szCs w:val="28"/>
                <w:lang w:val="uk-UA"/>
              </w:rPr>
            </w:pPr>
            <w:r w:rsidRPr="00E62905">
              <w:rPr>
                <w:b/>
                <w:sz w:val="28"/>
                <w:szCs w:val="28"/>
              </w:rPr>
              <w:t>Для споживачів</w:t>
            </w:r>
          </w:p>
          <w:p w:rsidR="00676F79" w:rsidRPr="00E62905" w:rsidRDefault="00676F79" w:rsidP="00676F79">
            <w:pPr>
              <w:tabs>
                <w:tab w:val="left" w:pos="6585"/>
              </w:tabs>
              <w:jc w:val="center"/>
              <w:rPr>
                <w:b/>
                <w:sz w:val="28"/>
                <w:szCs w:val="28"/>
                <w:lang w:val="uk-UA"/>
              </w:rPr>
            </w:pPr>
            <w:r w:rsidRPr="00E62905">
              <w:rPr>
                <w:b/>
                <w:sz w:val="28"/>
                <w:szCs w:val="28"/>
                <w:lang w:val="uk-UA"/>
              </w:rPr>
              <w:t>КП «Обухіврайтепломережа»</w:t>
            </w:r>
          </w:p>
        </w:tc>
      </w:tr>
      <w:tr w:rsidR="00676F79" w:rsidRPr="00E62905" w:rsidTr="00676F79">
        <w:trPr>
          <w:trHeight w:val="802"/>
        </w:trPr>
        <w:tc>
          <w:tcPr>
            <w:tcW w:w="534" w:type="dxa"/>
            <w:vMerge/>
            <w:vAlign w:val="center"/>
          </w:tcPr>
          <w:p w:rsidR="00676F79" w:rsidRPr="00E62905" w:rsidRDefault="00676F79" w:rsidP="00676F79">
            <w:pPr>
              <w:tabs>
                <w:tab w:val="left" w:pos="6585"/>
              </w:tabs>
              <w:jc w:val="center"/>
              <w:rPr>
                <w:sz w:val="28"/>
                <w:szCs w:val="28"/>
                <w:lang w:val="uk-UA"/>
              </w:rPr>
            </w:pPr>
          </w:p>
        </w:tc>
        <w:tc>
          <w:tcPr>
            <w:tcW w:w="3402" w:type="dxa"/>
            <w:vMerge/>
            <w:vAlign w:val="center"/>
          </w:tcPr>
          <w:p w:rsidR="00676F79" w:rsidRPr="00E62905" w:rsidRDefault="00676F79" w:rsidP="00676F79">
            <w:pPr>
              <w:tabs>
                <w:tab w:val="left" w:pos="6585"/>
              </w:tabs>
              <w:jc w:val="center"/>
              <w:rPr>
                <w:sz w:val="28"/>
                <w:szCs w:val="28"/>
                <w:lang w:val="uk-UA"/>
              </w:rPr>
            </w:pPr>
          </w:p>
        </w:tc>
        <w:tc>
          <w:tcPr>
            <w:tcW w:w="1417" w:type="dxa"/>
            <w:vMerge/>
            <w:vAlign w:val="center"/>
          </w:tcPr>
          <w:p w:rsidR="00676F79" w:rsidRPr="00E62905" w:rsidRDefault="00676F79" w:rsidP="00676F79">
            <w:pPr>
              <w:tabs>
                <w:tab w:val="left" w:pos="6585"/>
              </w:tabs>
              <w:jc w:val="center"/>
              <w:rPr>
                <w:sz w:val="28"/>
                <w:szCs w:val="28"/>
                <w:lang w:val="uk-UA"/>
              </w:rPr>
            </w:pPr>
          </w:p>
        </w:tc>
        <w:tc>
          <w:tcPr>
            <w:tcW w:w="4111" w:type="dxa"/>
            <w:vAlign w:val="center"/>
          </w:tcPr>
          <w:p w:rsidR="00676F79" w:rsidRPr="00E62905" w:rsidRDefault="00676F79" w:rsidP="00676F79">
            <w:pPr>
              <w:tabs>
                <w:tab w:val="left" w:pos="6585"/>
              </w:tabs>
              <w:jc w:val="center"/>
              <w:rPr>
                <w:sz w:val="28"/>
                <w:szCs w:val="28"/>
                <w:lang w:val="uk-UA"/>
              </w:rPr>
            </w:pPr>
          </w:p>
          <w:p w:rsidR="00676F79" w:rsidRPr="00E62905" w:rsidRDefault="00676F79" w:rsidP="00676F79">
            <w:pPr>
              <w:tabs>
                <w:tab w:val="left" w:pos="6585"/>
              </w:tabs>
              <w:jc w:val="center"/>
              <w:rPr>
                <w:sz w:val="28"/>
                <w:szCs w:val="28"/>
                <w:lang w:val="uk-UA"/>
              </w:rPr>
            </w:pPr>
            <w:r w:rsidRPr="00E62905">
              <w:rPr>
                <w:sz w:val="28"/>
                <w:szCs w:val="28"/>
                <w:lang w:val="uk-UA"/>
              </w:rPr>
              <w:t>За умови оплати протягом або  після періоду  - Та закупівлі   газу  у  НАК «Нафтогаз України на умовах оплати протягом або після періоду поставки газу</w:t>
            </w:r>
          </w:p>
        </w:tc>
      </w:tr>
      <w:tr w:rsidR="00676F79" w:rsidRPr="00E62905" w:rsidTr="00676F79">
        <w:tc>
          <w:tcPr>
            <w:tcW w:w="534" w:type="dxa"/>
          </w:tcPr>
          <w:p w:rsidR="00676F79" w:rsidRPr="00E62905" w:rsidRDefault="00676F79" w:rsidP="00676F79">
            <w:pPr>
              <w:tabs>
                <w:tab w:val="left" w:pos="6585"/>
              </w:tabs>
              <w:jc w:val="right"/>
              <w:rPr>
                <w:sz w:val="28"/>
                <w:szCs w:val="28"/>
                <w:lang w:val="uk-UA"/>
              </w:rPr>
            </w:pPr>
            <w:r w:rsidRPr="00E62905">
              <w:rPr>
                <w:sz w:val="28"/>
                <w:szCs w:val="28"/>
                <w:lang w:val="uk-UA"/>
              </w:rPr>
              <w:t>1</w:t>
            </w:r>
          </w:p>
        </w:tc>
        <w:tc>
          <w:tcPr>
            <w:tcW w:w="3402" w:type="dxa"/>
          </w:tcPr>
          <w:p w:rsidR="00676F79" w:rsidRPr="00E62905" w:rsidRDefault="00676F79" w:rsidP="00676F79">
            <w:pPr>
              <w:tabs>
                <w:tab w:val="left" w:pos="6585"/>
              </w:tabs>
              <w:rPr>
                <w:sz w:val="28"/>
                <w:szCs w:val="28"/>
                <w:lang w:val="uk-UA"/>
              </w:rPr>
            </w:pPr>
            <w:r w:rsidRPr="00E62905">
              <w:rPr>
                <w:sz w:val="28"/>
                <w:szCs w:val="28"/>
                <w:lang w:val="uk-UA"/>
              </w:rPr>
              <w:t>Тариф</w:t>
            </w:r>
            <w:r w:rsidRPr="00E62905">
              <w:rPr>
                <w:sz w:val="28"/>
                <w:szCs w:val="28"/>
              </w:rPr>
              <w:t xml:space="preserve"> на виробництво, транспортування та постачання  теплової енергії  </w:t>
            </w:r>
            <w:r w:rsidRPr="00E62905">
              <w:rPr>
                <w:sz w:val="28"/>
                <w:szCs w:val="28"/>
                <w:lang w:val="uk-UA"/>
              </w:rPr>
              <w:t xml:space="preserve"> для 2 групи з ПДВ (бюджетні установи)</w:t>
            </w:r>
          </w:p>
          <w:p w:rsidR="00676F79" w:rsidRPr="00E62905" w:rsidRDefault="00676F79" w:rsidP="00676F79">
            <w:pPr>
              <w:tabs>
                <w:tab w:val="left" w:pos="6585"/>
              </w:tabs>
              <w:rPr>
                <w:sz w:val="28"/>
                <w:szCs w:val="28"/>
                <w:lang w:val="uk-UA"/>
              </w:rPr>
            </w:pPr>
            <w:r w:rsidRPr="00E62905">
              <w:rPr>
                <w:sz w:val="28"/>
                <w:szCs w:val="28"/>
                <w:lang w:val="uk-UA"/>
              </w:rPr>
              <w:t>за 1 Гкал</w:t>
            </w:r>
          </w:p>
        </w:tc>
        <w:tc>
          <w:tcPr>
            <w:tcW w:w="1417" w:type="dxa"/>
            <w:vAlign w:val="center"/>
          </w:tcPr>
          <w:p w:rsidR="00676F79" w:rsidRPr="00E62905" w:rsidRDefault="00676F79" w:rsidP="00676F79">
            <w:pPr>
              <w:tabs>
                <w:tab w:val="left" w:pos="6585"/>
              </w:tabs>
              <w:jc w:val="center"/>
              <w:rPr>
                <w:sz w:val="28"/>
                <w:szCs w:val="28"/>
                <w:lang w:val="uk-UA"/>
              </w:rPr>
            </w:pPr>
            <w:r w:rsidRPr="00E62905">
              <w:rPr>
                <w:sz w:val="28"/>
                <w:szCs w:val="28"/>
                <w:lang w:val="uk-UA"/>
              </w:rPr>
              <w:t>грн</w:t>
            </w:r>
          </w:p>
        </w:tc>
        <w:tc>
          <w:tcPr>
            <w:tcW w:w="4111" w:type="dxa"/>
            <w:vAlign w:val="center"/>
          </w:tcPr>
          <w:p w:rsidR="00676F79" w:rsidRPr="00E62905" w:rsidRDefault="00676F79" w:rsidP="00676F79">
            <w:pPr>
              <w:tabs>
                <w:tab w:val="left" w:pos="6585"/>
              </w:tabs>
              <w:jc w:val="center"/>
              <w:rPr>
                <w:sz w:val="28"/>
                <w:szCs w:val="28"/>
                <w:lang w:val="uk-UA"/>
              </w:rPr>
            </w:pPr>
            <w:r>
              <w:rPr>
                <w:sz w:val="28"/>
                <w:szCs w:val="28"/>
                <w:lang w:val="uk-UA"/>
              </w:rPr>
              <w:t>2096,14</w:t>
            </w:r>
          </w:p>
        </w:tc>
      </w:tr>
      <w:tr w:rsidR="00676F79" w:rsidRPr="00E62905" w:rsidTr="00676F79">
        <w:tc>
          <w:tcPr>
            <w:tcW w:w="534" w:type="dxa"/>
          </w:tcPr>
          <w:p w:rsidR="00676F79" w:rsidRPr="00E62905" w:rsidRDefault="00676F79" w:rsidP="00676F79">
            <w:pPr>
              <w:tabs>
                <w:tab w:val="left" w:pos="6585"/>
              </w:tabs>
              <w:jc w:val="right"/>
              <w:rPr>
                <w:sz w:val="28"/>
                <w:szCs w:val="28"/>
                <w:lang w:val="uk-UA"/>
              </w:rPr>
            </w:pPr>
            <w:r w:rsidRPr="00E62905">
              <w:rPr>
                <w:sz w:val="28"/>
                <w:szCs w:val="28"/>
                <w:lang w:val="uk-UA"/>
              </w:rPr>
              <w:t>2</w:t>
            </w:r>
          </w:p>
        </w:tc>
        <w:tc>
          <w:tcPr>
            <w:tcW w:w="3402" w:type="dxa"/>
          </w:tcPr>
          <w:p w:rsidR="00676F79" w:rsidRPr="00E62905" w:rsidRDefault="00676F79" w:rsidP="00676F79">
            <w:pPr>
              <w:tabs>
                <w:tab w:val="left" w:pos="6585"/>
              </w:tabs>
              <w:rPr>
                <w:sz w:val="28"/>
                <w:szCs w:val="28"/>
                <w:lang w:val="uk-UA"/>
              </w:rPr>
            </w:pPr>
            <w:r w:rsidRPr="00E62905">
              <w:rPr>
                <w:sz w:val="28"/>
                <w:szCs w:val="28"/>
                <w:lang w:val="uk-UA"/>
              </w:rPr>
              <w:t>Тариф</w:t>
            </w:r>
            <w:r w:rsidRPr="00E62905">
              <w:rPr>
                <w:sz w:val="28"/>
                <w:szCs w:val="28"/>
              </w:rPr>
              <w:t xml:space="preserve"> на виробництво, транспортування та постачання  теплової енергії  </w:t>
            </w:r>
            <w:r w:rsidRPr="00E62905">
              <w:rPr>
                <w:sz w:val="28"/>
                <w:szCs w:val="28"/>
                <w:lang w:val="uk-UA"/>
              </w:rPr>
              <w:t xml:space="preserve"> для 3 групи з ПДВ</w:t>
            </w:r>
          </w:p>
          <w:p w:rsidR="00676F79" w:rsidRPr="00E62905" w:rsidRDefault="00676F79" w:rsidP="00676F79">
            <w:pPr>
              <w:tabs>
                <w:tab w:val="left" w:pos="6585"/>
              </w:tabs>
              <w:rPr>
                <w:sz w:val="28"/>
                <w:szCs w:val="28"/>
                <w:lang w:val="uk-UA"/>
              </w:rPr>
            </w:pPr>
            <w:r w:rsidRPr="00E62905">
              <w:rPr>
                <w:sz w:val="28"/>
                <w:szCs w:val="28"/>
                <w:lang w:val="uk-UA"/>
              </w:rPr>
              <w:t xml:space="preserve"> (інші споживачі)</w:t>
            </w:r>
          </w:p>
          <w:p w:rsidR="00676F79" w:rsidRPr="00E62905" w:rsidRDefault="00676F79" w:rsidP="00676F79">
            <w:pPr>
              <w:tabs>
                <w:tab w:val="left" w:pos="6585"/>
              </w:tabs>
              <w:rPr>
                <w:sz w:val="28"/>
                <w:szCs w:val="28"/>
                <w:lang w:val="uk-UA"/>
              </w:rPr>
            </w:pPr>
            <w:r w:rsidRPr="00E62905">
              <w:rPr>
                <w:sz w:val="28"/>
                <w:szCs w:val="28"/>
                <w:lang w:val="uk-UA"/>
              </w:rPr>
              <w:t>За 1 Гкал</w:t>
            </w:r>
          </w:p>
        </w:tc>
        <w:tc>
          <w:tcPr>
            <w:tcW w:w="1417" w:type="dxa"/>
            <w:vAlign w:val="center"/>
          </w:tcPr>
          <w:p w:rsidR="00676F79" w:rsidRPr="00E62905" w:rsidRDefault="00676F79" w:rsidP="00676F79">
            <w:pPr>
              <w:tabs>
                <w:tab w:val="left" w:pos="6585"/>
              </w:tabs>
              <w:jc w:val="center"/>
              <w:rPr>
                <w:sz w:val="28"/>
                <w:szCs w:val="28"/>
                <w:lang w:val="uk-UA"/>
              </w:rPr>
            </w:pPr>
            <w:r w:rsidRPr="00E62905">
              <w:rPr>
                <w:sz w:val="28"/>
                <w:szCs w:val="28"/>
                <w:lang w:val="uk-UA"/>
              </w:rPr>
              <w:t>грн</w:t>
            </w:r>
          </w:p>
        </w:tc>
        <w:tc>
          <w:tcPr>
            <w:tcW w:w="4111" w:type="dxa"/>
            <w:vAlign w:val="center"/>
          </w:tcPr>
          <w:p w:rsidR="00676F79" w:rsidRDefault="00676F79" w:rsidP="00676F79">
            <w:pPr>
              <w:tabs>
                <w:tab w:val="left" w:pos="6585"/>
              </w:tabs>
              <w:jc w:val="center"/>
              <w:rPr>
                <w:sz w:val="28"/>
                <w:szCs w:val="28"/>
                <w:lang w:val="uk-UA"/>
              </w:rPr>
            </w:pPr>
            <w:r>
              <w:rPr>
                <w:sz w:val="28"/>
                <w:szCs w:val="28"/>
                <w:lang w:val="uk-UA"/>
              </w:rPr>
              <w:t>2123,60</w:t>
            </w:r>
          </w:p>
        </w:tc>
      </w:tr>
    </w:tbl>
    <w:p w:rsidR="00676F79" w:rsidRPr="00A21D2D" w:rsidRDefault="00676F79" w:rsidP="00676F79">
      <w:pPr>
        <w:pStyle w:val="a8"/>
        <w:spacing w:before="0" w:beforeAutospacing="0" w:after="0" w:afterAutospacing="0"/>
        <w:jc w:val="both"/>
        <w:rPr>
          <w:sz w:val="28"/>
          <w:szCs w:val="28"/>
        </w:rPr>
      </w:pPr>
      <w:r w:rsidRPr="00A21D2D">
        <w:rPr>
          <w:sz w:val="28"/>
          <w:szCs w:val="28"/>
        </w:rPr>
        <w:t>Заступник міського голови,</w:t>
      </w:r>
    </w:p>
    <w:p w:rsidR="00676F79" w:rsidRDefault="00676F79" w:rsidP="00676F79">
      <w:pPr>
        <w:rPr>
          <w:sz w:val="28"/>
          <w:szCs w:val="28"/>
          <w:lang w:val="uk-UA"/>
        </w:rPr>
      </w:pPr>
      <w:r w:rsidRPr="00A21D2D">
        <w:rPr>
          <w:sz w:val="28"/>
          <w:szCs w:val="28"/>
        </w:rPr>
        <w:t>керуючий справами виконавчого комітету</w:t>
      </w:r>
    </w:p>
    <w:p w:rsidR="00676F79" w:rsidRPr="00A21D2D" w:rsidRDefault="00676F79" w:rsidP="00676F79">
      <w:pPr>
        <w:rPr>
          <w:sz w:val="28"/>
          <w:szCs w:val="28"/>
          <w:lang w:val="uk-UA"/>
        </w:rPr>
      </w:pPr>
      <w:r w:rsidRPr="00A21D2D">
        <w:rPr>
          <w:sz w:val="28"/>
          <w:szCs w:val="28"/>
          <w:lang w:val="uk-UA"/>
        </w:rPr>
        <w:t xml:space="preserve">Обухівської міської ради        </w:t>
      </w:r>
      <w:r w:rsidRPr="00A21D2D">
        <w:rPr>
          <w:sz w:val="28"/>
          <w:szCs w:val="28"/>
          <w:lang w:val="uk-UA"/>
        </w:rPr>
        <w:tab/>
        <w:t xml:space="preserve">       </w:t>
      </w:r>
      <w:r>
        <w:rPr>
          <w:sz w:val="28"/>
          <w:szCs w:val="28"/>
          <w:lang w:val="uk-UA"/>
        </w:rPr>
        <w:t xml:space="preserve">                             </w:t>
      </w:r>
      <w:r w:rsidRPr="00A21D2D">
        <w:rPr>
          <w:sz w:val="28"/>
          <w:szCs w:val="28"/>
          <w:lang w:val="uk-UA"/>
        </w:rPr>
        <w:t xml:space="preserve">                  В.І.Рогоза </w:t>
      </w:r>
    </w:p>
    <w:p w:rsidR="00676F79" w:rsidRPr="00A21D2D" w:rsidRDefault="00676F79" w:rsidP="00676F79">
      <w:pPr>
        <w:jc w:val="both"/>
        <w:rPr>
          <w:sz w:val="28"/>
          <w:szCs w:val="28"/>
          <w:lang w:val="uk-UA"/>
        </w:rPr>
      </w:pPr>
    </w:p>
    <w:p w:rsidR="00676F79" w:rsidRPr="00A21D2D" w:rsidRDefault="00676F79" w:rsidP="00676F79">
      <w:pPr>
        <w:jc w:val="both"/>
        <w:rPr>
          <w:sz w:val="28"/>
          <w:szCs w:val="28"/>
          <w:lang w:val="uk-UA"/>
        </w:rPr>
      </w:pPr>
      <w:r w:rsidRPr="00A21D2D">
        <w:rPr>
          <w:sz w:val="28"/>
          <w:szCs w:val="28"/>
          <w:lang w:val="uk-UA"/>
        </w:rPr>
        <w:t>Начальник відділу житлово-комунального</w:t>
      </w:r>
    </w:p>
    <w:p w:rsidR="00676F79" w:rsidRDefault="00676F79" w:rsidP="00676F79">
      <w:pPr>
        <w:rPr>
          <w:sz w:val="28"/>
          <w:szCs w:val="28"/>
          <w:lang w:val="uk-UA"/>
        </w:rPr>
      </w:pPr>
      <w:r w:rsidRPr="00A21D2D">
        <w:rPr>
          <w:sz w:val="28"/>
          <w:szCs w:val="28"/>
          <w:lang w:val="uk-UA"/>
        </w:rPr>
        <w:t>господарства та транспорту</w:t>
      </w:r>
      <w:r w:rsidRPr="00A21D2D">
        <w:rPr>
          <w:sz w:val="28"/>
          <w:szCs w:val="28"/>
        </w:rPr>
        <w:t xml:space="preserve"> виконавчого комітету</w:t>
      </w:r>
    </w:p>
    <w:p w:rsidR="00676F79" w:rsidRDefault="00676F79" w:rsidP="00676F79">
      <w:pPr>
        <w:jc w:val="both"/>
        <w:rPr>
          <w:sz w:val="22"/>
          <w:szCs w:val="22"/>
          <w:lang w:val="uk-UA"/>
        </w:rPr>
      </w:pPr>
      <w:r w:rsidRPr="00A21D2D">
        <w:rPr>
          <w:sz w:val="28"/>
          <w:szCs w:val="28"/>
          <w:lang w:val="uk-UA"/>
        </w:rPr>
        <w:t xml:space="preserve">Обухівської міської ради       </w:t>
      </w:r>
      <w:r>
        <w:rPr>
          <w:sz w:val="28"/>
          <w:szCs w:val="28"/>
          <w:lang w:val="uk-UA"/>
        </w:rPr>
        <w:t xml:space="preserve">        </w:t>
      </w:r>
      <w:r w:rsidRPr="00A21D2D">
        <w:rPr>
          <w:sz w:val="28"/>
          <w:szCs w:val="28"/>
          <w:lang w:val="uk-UA"/>
        </w:rPr>
        <w:t xml:space="preserve">                                                 Л.М.Шевченко</w:t>
      </w:r>
    </w:p>
    <w:p w:rsidR="00676F79" w:rsidRDefault="00676F79" w:rsidP="00676F79">
      <w:pPr>
        <w:jc w:val="right"/>
        <w:rPr>
          <w:sz w:val="22"/>
          <w:szCs w:val="22"/>
          <w:lang w:val="uk-UA"/>
        </w:rPr>
      </w:pPr>
    </w:p>
    <w:p w:rsidR="00676F79" w:rsidRDefault="00676F79" w:rsidP="00676F79">
      <w:pPr>
        <w:jc w:val="right"/>
        <w:rPr>
          <w:sz w:val="22"/>
          <w:szCs w:val="22"/>
          <w:lang w:val="uk-UA"/>
        </w:rPr>
      </w:pPr>
    </w:p>
    <w:p w:rsidR="00676F79" w:rsidRPr="00A42C17" w:rsidRDefault="00676F79" w:rsidP="00676F79">
      <w:pPr>
        <w:jc w:val="right"/>
        <w:rPr>
          <w:lang w:val="uk-UA"/>
        </w:rPr>
      </w:pPr>
      <w:r>
        <w:rPr>
          <w:sz w:val="22"/>
          <w:szCs w:val="22"/>
          <w:lang w:val="uk-UA"/>
        </w:rPr>
        <w:br w:type="page"/>
      </w:r>
      <w:r w:rsidRPr="00A42C17">
        <w:rPr>
          <w:lang w:val="uk-UA"/>
        </w:rPr>
        <w:lastRenderedPageBreak/>
        <w:t xml:space="preserve">Додаток 2  </w:t>
      </w:r>
    </w:p>
    <w:p w:rsidR="00676F79" w:rsidRPr="00A42C17" w:rsidRDefault="00676F79" w:rsidP="00676F79">
      <w:pPr>
        <w:tabs>
          <w:tab w:val="left" w:pos="6585"/>
        </w:tabs>
        <w:jc w:val="right"/>
        <w:rPr>
          <w:lang w:val="uk-UA"/>
        </w:rPr>
      </w:pPr>
      <w:r w:rsidRPr="00A42C17">
        <w:rPr>
          <w:lang w:val="uk-UA"/>
        </w:rPr>
        <w:t xml:space="preserve">до рішення виконавчого комітету  </w:t>
      </w:r>
      <w:r>
        <w:rPr>
          <w:lang w:val="uk-UA"/>
        </w:rPr>
        <w:t xml:space="preserve"> </w:t>
      </w:r>
      <w:r w:rsidRPr="00A42C17">
        <w:rPr>
          <w:lang w:val="uk-UA"/>
        </w:rPr>
        <w:t xml:space="preserve">Обухівської міської ради </w:t>
      </w:r>
    </w:p>
    <w:p w:rsidR="00676F79" w:rsidRPr="00A42C17" w:rsidRDefault="00676F79" w:rsidP="00676F79">
      <w:pPr>
        <w:tabs>
          <w:tab w:val="left" w:pos="6585"/>
        </w:tabs>
        <w:jc w:val="right"/>
        <w:rPr>
          <w:lang w:val="uk-UA"/>
        </w:rPr>
      </w:pPr>
      <w:r w:rsidRPr="00A42C17">
        <w:rPr>
          <w:lang w:val="uk-UA"/>
        </w:rPr>
        <w:t>від 04.12.2018 № _______</w:t>
      </w:r>
    </w:p>
    <w:p w:rsidR="00676F79" w:rsidRPr="00A42C17" w:rsidRDefault="00676F79" w:rsidP="00676F79">
      <w:pPr>
        <w:jc w:val="center"/>
        <w:rPr>
          <w:b/>
          <w:lang w:val="uk-UA"/>
        </w:rPr>
      </w:pPr>
      <w:r w:rsidRPr="00A42C17">
        <w:rPr>
          <w:b/>
          <w:lang w:val="uk-UA"/>
        </w:rPr>
        <w:t>Структура</w:t>
      </w:r>
    </w:p>
    <w:p w:rsidR="00676F79" w:rsidRPr="00A42C17" w:rsidRDefault="00676F79" w:rsidP="00676F79">
      <w:pPr>
        <w:jc w:val="center"/>
        <w:rPr>
          <w:b/>
          <w:lang w:val="uk-UA"/>
        </w:rPr>
      </w:pPr>
      <w:r>
        <w:rPr>
          <w:b/>
          <w:lang w:val="uk-UA"/>
        </w:rPr>
        <w:t>с</w:t>
      </w:r>
      <w:r w:rsidRPr="00A42C17">
        <w:rPr>
          <w:b/>
          <w:lang w:val="uk-UA"/>
        </w:rPr>
        <w:t>коригованого тарифу на складові витрат «Паливо», «Електроенергія», «Витрати на оплату праці»,</w:t>
      </w:r>
    </w:p>
    <w:p w:rsidR="00676F79" w:rsidRPr="00A42C17" w:rsidRDefault="00676F79" w:rsidP="00676F79">
      <w:pPr>
        <w:jc w:val="center"/>
        <w:rPr>
          <w:lang w:val="uk-UA"/>
        </w:rPr>
      </w:pPr>
      <w:r>
        <w:rPr>
          <w:lang w:val="uk-UA"/>
        </w:rPr>
        <w:t>н</w:t>
      </w:r>
      <w:r w:rsidRPr="00A42C17">
        <w:rPr>
          <w:lang w:val="uk-UA"/>
        </w:rPr>
        <w:t>а виробництво, транспортування та постачання теплової енергії</w:t>
      </w:r>
    </w:p>
    <w:p w:rsidR="00676F79" w:rsidRPr="00A42C17" w:rsidRDefault="00676F79" w:rsidP="00676F79">
      <w:pPr>
        <w:jc w:val="center"/>
        <w:rPr>
          <w:b/>
          <w:lang w:val="uk-UA"/>
        </w:rPr>
      </w:pPr>
      <w:r w:rsidRPr="00A42C17">
        <w:rPr>
          <w:lang w:val="uk-UA"/>
        </w:rPr>
        <w:t>КП «Обухіврайтепломережа»</w:t>
      </w:r>
      <w:r>
        <w:rPr>
          <w:lang w:val="uk-UA"/>
        </w:rPr>
        <w:t xml:space="preserve"> </w:t>
      </w:r>
      <w:r w:rsidRPr="00A42C17">
        <w:rPr>
          <w:b/>
          <w:lang w:val="uk-UA"/>
        </w:rPr>
        <w:t>(для споживачів ІІ групи – бюджет)</w:t>
      </w:r>
    </w:p>
    <w:p w:rsidR="00676F79" w:rsidRPr="00A42C17" w:rsidRDefault="00676F79" w:rsidP="00676F79">
      <w:pPr>
        <w:jc w:val="right"/>
        <w:rPr>
          <w:lang w:val="uk-UA"/>
        </w:rPr>
      </w:pPr>
      <w:r w:rsidRPr="00A42C17">
        <w:rPr>
          <w:lang w:val="uk-UA"/>
        </w:rPr>
        <w:t>Калькуляційна одиниця: 1Гкал теплової енергії</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4530"/>
        <w:gridCol w:w="1136"/>
        <w:gridCol w:w="1423"/>
        <w:gridCol w:w="1039"/>
        <w:gridCol w:w="1250"/>
      </w:tblGrid>
      <w:tr w:rsidR="00676F79" w:rsidRPr="00A42C17" w:rsidTr="00676F79">
        <w:tc>
          <w:tcPr>
            <w:tcW w:w="540" w:type="dxa"/>
          </w:tcPr>
          <w:p w:rsidR="00676F79" w:rsidRPr="00A42C17" w:rsidRDefault="00676F79" w:rsidP="00676F79">
            <w:pPr>
              <w:jc w:val="right"/>
              <w:rPr>
                <w:lang w:val="uk-UA"/>
              </w:rPr>
            </w:pPr>
            <w:r w:rsidRPr="00A42C17">
              <w:rPr>
                <w:lang w:val="uk-UA"/>
              </w:rPr>
              <w:t>№ п/п</w:t>
            </w:r>
          </w:p>
        </w:tc>
        <w:tc>
          <w:tcPr>
            <w:tcW w:w="4530" w:type="dxa"/>
          </w:tcPr>
          <w:p w:rsidR="00676F79" w:rsidRPr="00A42C17" w:rsidRDefault="00676F79" w:rsidP="00676F79">
            <w:pPr>
              <w:jc w:val="center"/>
              <w:rPr>
                <w:i/>
                <w:lang w:val="uk-UA"/>
              </w:rPr>
            </w:pPr>
          </w:p>
          <w:p w:rsidR="00676F79" w:rsidRPr="00A42C17" w:rsidRDefault="00676F79" w:rsidP="00676F79">
            <w:pPr>
              <w:jc w:val="center"/>
              <w:rPr>
                <w:b/>
                <w:i/>
                <w:lang w:val="uk-UA"/>
              </w:rPr>
            </w:pPr>
            <w:r w:rsidRPr="00A42C17">
              <w:rPr>
                <w:b/>
                <w:i/>
                <w:lang w:val="uk-UA"/>
              </w:rPr>
              <w:t>СТАТТІ ВИТРАТ</w:t>
            </w:r>
          </w:p>
        </w:tc>
        <w:tc>
          <w:tcPr>
            <w:tcW w:w="1136" w:type="dxa"/>
          </w:tcPr>
          <w:p w:rsidR="00676F79" w:rsidRPr="00A42C17" w:rsidRDefault="00676F79" w:rsidP="00676F79">
            <w:pPr>
              <w:jc w:val="center"/>
              <w:rPr>
                <w:lang w:val="uk-UA"/>
              </w:rPr>
            </w:pPr>
            <w:r w:rsidRPr="00A42C17">
              <w:rPr>
                <w:lang w:val="uk-UA"/>
              </w:rPr>
              <w:t>Одиниця виміру</w:t>
            </w:r>
          </w:p>
        </w:tc>
        <w:tc>
          <w:tcPr>
            <w:tcW w:w="1423" w:type="dxa"/>
          </w:tcPr>
          <w:p w:rsidR="00676F79" w:rsidRPr="00A42C17" w:rsidRDefault="00676F79" w:rsidP="00676F79">
            <w:pPr>
              <w:jc w:val="center"/>
              <w:rPr>
                <w:lang w:val="uk-UA"/>
              </w:rPr>
            </w:pPr>
            <w:r w:rsidRPr="00A42C17">
              <w:rPr>
                <w:lang w:val="uk-UA"/>
              </w:rPr>
              <w:t>Норма витрат на одиницю</w:t>
            </w:r>
          </w:p>
        </w:tc>
        <w:tc>
          <w:tcPr>
            <w:tcW w:w="1039" w:type="dxa"/>
          </w:tcPr>
          <w:p w:rsidR="00676F79" w:rsidRPr="00A42C17" w:rsidRDefault="00676F79" w:rsidP="00676F79">
            <w:pPr>
              <w:jc w:val="center"/>
              <w:rPr>
                <w:lang w:val="uk-UA"/>
              </w:rPr>
            </w:pPr>
            <w:r w:rsidRPr="00A42C17">
              <w:rPr>
                <w:lang w:val="uk-UA"/>
              </w:rPr>
              <w:t>Ціна одиниці</w:t>
            </w:r>
          </w:p>
        </w:tc>
        <w:tc>
          <w:tcPr>
            <w:tcW w:w="1250" w:type="dxa"/>
          </w:tcPr>
          <w:p w:rsidR="00676F79" w:rsidRPr="00A42C17" w:rsidRDefault="00676F79" w:rsidP="00676F79">
            <w:pPr>
              <w:jc w:val="center"/>
              <w:rPr>
                <w:lang w:val="uk-UA"/>
              </w:rPr>
            </w:pPr>
            <w:r w:rsidRPr="00A42C17">
              <w:rPr>
                <w:lang w:val="uk-UA"/>
              </w:rPr>
              <w:t>Вартість одиниці гривень</w:t>
            </w:r>
          </w:p>
        </w:tc>
      </w:tr>
      <w:tr w:rsidR="00676F79" w:rsidRPr="00A42C17" w:rsidTr="00676F79">
        <w:tc>
          <w:tcPr>
            <w:tcW w:w="540" w:type="dxa"/>
          </w:tcPr>
          <w:p w:rsidR="00676F79" w:rsidRPr="00A42C17" w:rsidRDefault="00676F79" w:rsidP="00676F79">
            <w:pPr>
              <w:jc w:val="right"/>
              <w:rPr>
                <w:lang w:val="uk-UA"/>
              </w:rPr>
            </w:pPr>
            <w:r w:rsidRPr="00A42C17">
              <w:rPr>
                <w:lang w:val="uk-UA"/>
              </w:rPr>
              <w:t>1</w:t>
            </w:r>
          </w:p>
        </w:tc>
        <w:tc>
          <w:tcPr>
            <w:tcW w:w="4530" w:type="dxa"/>
          </w:tcPr>
          <w:p w:rsidR="00676F79" w:rsidRPr="00A42C17" w:rsidRDefault="00676F79" w:rsidP="00676F79">
            <w:pPr>
              <w:rPr>
                <w:b/>
                <w:lang w:val="uk-UA"/>
              </w:rPr>
            </w:pPr>
            <w:r w:rsidRPr="00A42C17">
              <w:rPr>
                <w:b/>
                <w:lang w:val="uk-UA"/>
              </w:rPr>
              <w:t>Прямі матеріальні затрати, в т.ч..:</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1 069,29</w:t>
            </w:r>
          </w:p>
        </w:tc>
      </w:tr>
      <w:tr w:rsidR="00676F79" w:rsidRPr="00A42C17" w:rsidTr="00676F79">
        <w:tc>
          <w:tcPr>
            <w:tcW w:w="540" w:type="dxa"/>
          </w:tcPr>
          <w:p w:rsidR="00676F79" w:rsidRPr="00A42C17" w:rsidRDefault="00676F79" w:rsidP="00676F79">
            <w:pPr>
              <w:jc w:val="right"/>
              <w:rPr>
                <w:lang w:val="uk-UA"/>
              </w:rPr>
            </w:pPr>
            <w:r w:rsidRPr="00A42C17">
              <w:rPr>
                <w:lang w:val="uk-UA"/>
              </w:rPr>
              <w:t>1.1</w:t>
            </w:r>
          </w:p>
        </w:tc>
        <w:tc>
          <w:tcPr>
            <w:tcW w:w="4530" w:type="dxa"/>
          </w:tcPr>
          <w:p w:rsidR="00676F79" w:rsidRPr="00A42C17" w:rsidRDefault="00676F79" w:rsidP="00676F79">
            <w:pPr>
              <w:rPr>
                <w:lang w:val="uk-UA"/>
              </w:rPr>
            </w:pPr>
            <w:r w:rsidRPr="00A42C17">
              <w:rPr>
                <w:lang w:val="uk-UA"/>
              </w:rPr>
              <w:t>Матеріали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0,18</w:t>
            </w:r>
          </w:p>
        </w:tc>
      </w:tr>
      <w:tr w:rsidR="00676F79" w:rsidRPr="00A42C17" w:rsidTr="00676F79">
        <w:tc>
          <w:tcPr>
            <w:tcW w:w="540" w:type="dxa"/>
          </w:tcPr>
          <w:p w:rsidR="00676F79" w:rsidRPr="00A42C17" w:rsidRDefault="00676F79" w:rsidP="00676F79">
            <w:pPr>
              <w:jc w:val="right"/>
              <w:rPr>
                <w:lang w:val="uk-UA"/>
              </w:rPr>
            </w:pPr>
            <w:r w:rsidRPr="00A42C17">
              <w:rPr>
                <w:lang w:val="uk-UA"/>
              </w:rPr>
              <w:t>1.2</w:t>
            </w:r>
          </w:p>
        </w:tc>
        <w:tc>
          <w:tcPr>
            <w:tcW w:w="4530" w:type="dxa"/>
          </w:tcPr>
          <w:p w:rsidR="00676F79" w:rsidRPr="00A42C17" w:rsidRDefault="00676F79" w:rsidP="00676F79">
            <w:pPr>
              <w:rPr>
                <w:lang w:val="uk-UA"/>
              </w:rPr>
            </w:pPr>
            <w:r w:rsidRPr="00A42C17">
              <w:rPr>
                <w:lang w:val="uk-UA"/>
              </w:rPr>
              <w:t>Паливо</w:t>
            </w:r>
          </w:p>
        </w:tc>
        <w:tc>
          <w:tcPr>
            <w:tcW w:w="1136" w:type="dxa"/>
          </w:tcPr>
          <w:p w:rsidR="00676F79" w:rsidRPr="00A42C17" w:rsidRDefault="00676F79" w:rsidP="00676F79">
            <w:pPr>
              <w:jc w:val="right"/>
              <w:rPr>
                <w:lang w:val="uk-UA"/>
              </w:rPr>
            </w:pPr>
            <w:r w:rsidRPr="00A42C17">
              <w:rPr>
                <w:lang w:val="uk-UA"/>
              </w:rPr>
              <w:t>тис.м3</w:t>
            </w:r>
          </w:p>
        </w:tc>
        <w:tc>
          <w:tcPr>
            <w:tcW w:w="1423" w:type="dxa"/>
          </w:tcPr>
          <w:p w:rsidR="00676F79" w:rsidRPr="00A42C17" w:rsidRDefault="00676F79" w:rsidP="00676F79">
            <w:pPr>
              <w:jc w:val="right"/>
              <w:rPr>
                <w:lang w:val="uk-UA"/>
              </w:rPr>
            </w:pPr>
            <w:r w:rsidRPr="00A42C17">
              <w:rPr>
                <w:lang w:val="uk-UA"/>
              </w:rPr>
              <w:t>0,1470</w:t>
            </w:r>
          </w:p>
        </w:tc>
        <w:tc>
          <w:tcPr>
            <w:tcW w:w="1039" w:type="dxa"/>
          </w:tcPr>
          <w:p w:rsidR="00676F79" w:rsidRPr="00A42C17" w:rsidRDefault="00676F79" w:rsidP="00676F79">
            <w:pPr>
              <w:jc w:val="right"/>
              <w:rPr>
                <w:lang w:val="uk-UA"/>
              </w:rPr>
            </w:pPr>
            <w:r w:rsidRPr="00A42C17">
              <w:rPr>
                <w:lang w:val="uk-UA"/>
              </w:rPr>
              <w:t>6968,21</w:t>
            </w:r>
          </w:p>
        </w:tc>
        <w:tc>
          <w:tcPr>
            <w:tcW w:w="1250" w:type="dxa"/>
          </w:tcPr>
          <w:p w:rsidR="00676F79" w:rsidRPr="00A42C17" w:rsidRDefault="00676F79" w:rsidP="00676F79">
            <w:pPr>
              <w:jc w:val="right"/>
              <w:rPr>
                <w:lang w:val="uk-UA"/>
              </w:rPr>
            </w:pPr>
            <w:r w:rsidRPr="00A42C17">
              <w:rPr>
                <w:lang w:val="uk-UA"/>
              </w:rPr>
              <w:t>1 024,06</w:t>
            </w:r>
          </w:p>
        </w:tc>
      </w:tr>
      <w:tr w:rsidR="00676F79" w:rsidRPr="00A42C17" w:rsidTr="00676F79">
        <w:tc>
          <w:tcPr>
            <w:tcW w:w="540" w:type="dxa"/>
          </w:tcPr>
          <w:p w:rsidR="00676F79" w:rsidRPr="00A42C17" w:rsidRDefault="00676F79" w:rsidP="00676F79">
            <w:pPr>
              <w:jc w:val="right"/>
              <w:rPr>
                <w:lang w:val="uk-UA"/>
              </w:rPr>
            </w:pPr>
            <w:r w:rsidRPr="00A42C17">
              <w:rPr>
                <w:lang w:val="uk-UA"/>
              </w:rPr>
              <w:t>1.3</w:t>
            </w:r>
          </w:p>
        </w:tc>
        <w:tc>
          <w:tcPr>
            <w:tcW w:w="4530" w:type="dxa"/>
          </w:tcPr>
          <w:p w:rsidR="00676F79" w:rsidRPr="00A42C17" w:rsidRDefault="00676F79" w:rsidP="00676F79">
            <w:pPr>
              <w:rPr>
                <w:lang w:val="uk-UA"/>
              </w:rPr>
            </w:pPr>
            <w:r w:rsidRPr="00A42C17">
              <w:rPr>
                <w:lang w:val="uk-UA"/>
              </w:rPr>
              <w:t>Електроенергія</w:t>
            </w:r>
          </w:p>
        </w:tc>
        <w:tc>
          <w:tcPr>
            <w:tcW w:w="1136" w:type="dxa"/>
          </w:tcPr>
          <w:p w:rsidR="00676F79" w:rsidRPr="00A42C17" w:rsidRDefault="00676F79" w:rsidP="00676F79">
            <w:pPr>
              <w:jc w:val="right"/>
              <w:rPr>
                <w:lang w:val="uk-UA"/>
              </w:rPr>
            </w:pPr>
            <w:r w:rsidRPr="00A42C17">
              <w:rPr>
                <w:lang w:val="uk-UA"/>
              </w:rPr>
              <w:t>кВт/год</w:t>
            </w:r>
          </w:p>
        </w:tc>
        <w:tc>
          <w:tcPr>
            <w:tcW w:w="1423" w:type="dxa"/>
          </w:tcPr>
          <w:p w:rsidR="00676F79" w:rsidRPr="00A42C17" w:rsidRDefault="00676F79" w:rsidP="00676F79">
            <w:pPr>
              <w:jc w:val="right"/>
              <w:rPr>
                <w:lang w:val="uk-UA"/>
              </w:rPr>
            </w:pPr>
            <w:r w:rsidRPr="00A42C17">
              <w:rPr>
                <w:lang w:val="uk-UA"/>
              </w:rPr>
              <w:t>20,47</w:t>
            </w:r>
          </w:p>
        </w:tc>
        <w:tc>
          <w:tcPr>
            <w:tcW w:w="1039" w:type="dxa"/>
          </w:tcPr>
          <w:p w:rsidR="00676F79" w:rsidRPr="00A42C17" w:rsidRDefault="00676F79" w:rsidP="00676F79">
            <w:pPr>
              <w:jc w:val="right"/>
              <w:rPr>
                <w:lang w:val="uk-UA"/>
              </w:rPr>
            </w:pPr>
            <w:r w:rsidRPr="00A42C17">
              <w:rPr>
                <w:lang w:val="uk-UA"/>
              </w:rPr>
              <w:t>2,1214</w:t>
            </w:r>
          </w:p>
        </w:tc>
        <w:tc>
          <w:tcPr>
            <w:tcW w:w="1250" w:type="dxa"/>
          </w:tcPr>
          <w:p w:rsidR="00676F79" w:rsidRPr="00A42C17" w:rsidRDefault="00676F79" w:rsidP="00676F79">
            <w:pPr>
              <w:jc w:val="right"/>
              <w:rPr>
                <w:lang w:val="uk-UA"/>
              </w:rPr>
            </w:pPr>
            <w:r w:rsidRPr="00A42C17">
              <w:rPr>
                <w:lang w:val="uk-UA"/>
              </w:rPr>
              <w:t>43,42</w:t>
            </w:r>
          </w:p>
        </w:tc>
      </w:tr>
      <w:tr w:rsidR="00676F79" w:rsidRPr="00A42C17" w:rsidTr="00676F79">
        <w:tc>
          <w:tcPr>
            <w:tcW w:w="540" w:type="dxa"/>
          </w:tcPr>
          <w:p w:rsidR="00676F79" w:rsidRPr="00A42C17" w:rsidRDefault="00676F79" w:rsidP="00676F79">
            <w:pPr>
              <w:jc w:val="right"/>
              <w:rPr>
                <w:lang w:val="uk-UA"/>
              </w:rPr>
            </w:pPr>
            <w:r w:rsidRPr="00A42C17">
              <w:rPr>
                <w:lang w:val="uk-UA"/>
              </w:rPr>
              <w:t>1.4</w:t>
            </w:r>
          </w:p>
        </w:tc>
        <w:tc>
          <w:tcPr>
            <w:tcW w:w="4530" w:type="dxa"/>
          </w:tcPr>
          <w:p w:rsidR="00676F79" w:rsidRPr="00A42C17" w:rsidRDefault="00676F79" w:rsidP="00676F79">
            <w:pPr>
              <w:rPr>
                <w:lang w:val="uk-UA"/>
              </w:rPr>
            </w:pPr>
            <w:r w:rsidRPr="00A42C17">
              <w:rPr>
                <w:lang w:val="uk-UA"/>
              </w:rPr>
              <w:t>Вода та водовідведення</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1,62</w:t>
            </w:r>
          </w:p>
        </w:tc>
      </w:tr>
      <w:tr w:rsidR="00676F79" w:rsidRPr="00A42C17" w:rsidTr="00676F79">
        <w:tc>
          <w:tcPr>
            <w:tcW w:w="540" w:type="dxa"/>
          </w:tcPr>
          <w:p w:rsidR="00676F79" w:rsidRPr="00A42C17" w:rsidRDefault="00676F79" w:rsidP="00676F79">
            <w:pPr>
              <w:jc w:val="right"/>
              <w:rPr>
                <w:lang w:val="uk-UA"/>
              </w:rPr>
            </w:pPr>
            <w:r w:rsidRPr="00A42C17">
              <w:rPr>
                <w:lang w:val="uk-UA"/>
              </w:rPr>
              <w:t>2</w:t>
            </w:r>
          </w:p>
        </w:tc>
        <w:tc>
          <w:tcPr>
            <w:tcW w:w="4530" w:type="dxa"/>
          </w:tcPr>
          <w:p w:rsidR="00676F79" w:rsidRPr="00A42C17" w:rsidRDefault="00676F79" w:rsidP="00676F79">
            <w:pPr>
              <w:rPr>
                <w:b/>
                <w:lang w:val="uk-UA"/>
              </w:rPr>
            </w:pPr>
            <w:r w:rsidRPr="00A42C17">
              <w:rPr>
                <w:b/>
                <w:lang w:val="uk-UA"/>
              </w:rPr>
              <w:t>Прямі витрати на оплату праці</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214,34</w:t>
            </w:r>
          </w:p>
        </w:tc>
      </w:tr>
      <w:tr w:rsidR="00676F79" w:rsidRPr="00A42C17" w:rsidTr="00676F79">
        <w:tc>
          <w:tcPr>
            <w:tcW w:w="540" w:type="dxa"/>
          </w:tcPr>
          <w:p w:rsidR="00676F79" w:rsidRPr="00A42C17" w:rsidRDefault="00676F79" w:rsidP="00676F79">
            <w:pPr>
              <w:jc w:val="right"/>
              <w:rPr>
                <w:lang w:val="uk-UA"/>
              </w:rPr>
            </w:pPr>
            <w:r w:rsidRPr="00A42C17">
              <w:rPr>
                <w:lang w:val="uk-UA"/>
              </w:rPr>
              <w:t>3</w:t>
            </w:r>
          </w:p>
        </w:tc>
        <w:tc>
          <w:tcPr>
            <w:tcW w:w="4530" w:type="dxa"/>
          </w:tcPr>
          <w:p w:rsidR="00676F79" w:rsidRPr="00A42C17" w:rsidRDefault="00676F79" w:rsidP="00676F79">
            <w:pPr>
              <w:rPr>
                <w:b/>
                <w:lang w:val="uk-UA"/>
              </w:rPr>
            </w:pPr>
            <w:r w:rsidRPr="00A42C17">
              <w:rPr>
                <w:b/>
                <w:lang w:val="uk-UA"/>
              </w:rPr>
              <w:t>Інші прямі витрати, в т.ч.:</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52,88</w:t>
            </w:r>
          </w:p>
        </w:tc>
      </w:tr>
      <w:tr w:rsidR="00676F79" w:rsidRPr="00A42C17" w:rsidTr="00676F79">
        <w:tc>
          <w:tcPr>
            <w:tcW w:w="540" w:type="dxa"/>
          </w:tcPr>
          <w:p w:rsidR="00676F79" w:rsidRPr="00A42C17" w:rsidRDefault="00676F79" w:rsidP="00676F79">
            <w:pPr>
              <w:jc w:val="center"/>
              <w:rPr>
                <w:lang w:val="uk-UA"/>
              </w:rPr>
            </w:pPr>
            <w:r w:rsidRPr="00A42C17">
              <w:rPr>
                <w:lang w:val="uk-UA"/>
              </w:rPr>
              <w:t>3.1</w:t>
            </w:r>
          </w:p>
        </w:tc>
        <w:tc>
          <w:tcPr>
            <w:tcW w:w="4530" w:type="dxa"/>
          </w:tcPr>
          <w:p w:rsidR="00676F79" w:rsidRPr="00A42C17" w:rsidRDefault="00676F79" w:rsidP="00676F79">
            <w:pPr>
              <w:rPr>
                <w:lang w:val="uk-UA"/>
              </w:rPr>
            </w:pPr>
            <w:r w:rsidRPr="00A42C17">
              <w:rPr>
                <w:lang w:val="uk-UA"/>
              </w:rPr>
              <w:t>Відрахування на соціальні заходи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47,15</w:t>
            </w:r>
          </w:p>
        </w:tc>
      </w:tr>
      <w:tr w:rsidR="00676F79" w:rsidRPr="00A42C17" w:rsidTr="00676F79">
        <w:tc>
          <w:tcPr>
            <w:tcW w:w="540" w:type="dxa"/>
          </w:tcPr>
          <w:p w:rsidR="00676F79" w:rsidRPr="00A42C17" w:rsidRDefault="00676F79" w:rsidP="00676F79">
            <w:pPr>
              <w:jc w:val="right"/>
              <w:rPr>
                <w:lang w:val="uk-UA"/>
              </w:rPr>
            </w:pPr>
            <w:r w:rsidRPr="00A42C17">
              <w:rPr>
                <w:lang w:val="uk-UA"/>
              </w:rPr>
              <w:t>3.2</w:t>
            </w:r>
          </w:p>
        </w:tc>
        <w:tc>
          <w:tcPr>
            <w:tcW w:w="4530" w:type="dxa"/>
          </w:tcPr>
          <w:p w:rsidR="00676F79" w:rsidRPr="00A42C17" w:rsidRDefault="00676F79" w:rsidP="00676F79">
            <w:pPr>
              <w:rPr>
                <w:lang w:val="uk-UA"/>
              </w:rPr>
            </w:pPr>
            <w:r w:rsidRPr="00A42C17">
              <w:rPr>
                <w:lang w:val="uk-UA"/>
              </w:rPr>
              <w:t>Амортизація</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1,22</w:t>
            </w:r>
          </w:p>
        </w:tc>
      </w:tr>
      <w:tr w:rsidR="00676F79" w:rsidRPr="00A42C17" w:rsidTr="00676F79">
        <w:tc>
          <w:tcPr>
            <w:tcW w:w="540" w:type="dxa"/>
          </w:tcPr>
          <w:p w:rsidR="00676F79" w:rsidRPr="00A42C17" w:rsidRDefault="00676F79" w:rsidP="00676F79">
            <w:pPr>
              <w:jc w:val="right"/>
              <w:rPr>
                <w:lang w:val="uk-UA"/>
              </w:rPr>
            </w:pPr>
            <w:r w:rsidRPr="00A42C17">
              <w:rPr>
                <w:lang w:val="uk-UA"/>
              </w:rPr>
              <w:t>3.3</w:t>
            </w:r>
          </w:p>
        </w:tc>
        <w:tc>
          <w:tcPr>
            <w:tcW w:w="4530" w:type="dxa"/>
          </w:tcPr>
          <w:p w:rsidR="00676F79" w:rsidRPr="00A42C17" w:rsidRDefault="00676F79" w:rsidP="00676F79">
            <w:pPr>
              <w:rPr>
                <w:lang w:val="uk-UA"/>
              </w:rPr>
            </w:pPr>
            <w:r w:rsidRPr="00A42C17">
              <w:rPr>
                <w:lang w:val="uk-UA"/>
              </w:rPr>
              <w:t>Витрати на утримання та експлуатацію основних виробничих фондів</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4,51</w:t>
            </w:r>
          </w:p>
        </w:tc>
      </w:tr>
      <w:tr w:rsidR="00676F79" w:rsidRPr="00A42C17" w:rsidTr="00676F79">
        <w:tc>
          <w:tcPr>
            <w:tcW w:w="540" w:type="dxa"/>
          </w:tcPr>
          <w:p w:rsidR="00676F79" w:rsidRPr="00A42C17" w:rsidRDefault="00676F79" w:rsidP="00676F79">
            <w:pPr>
              <w:jc w:val="right"/>
              <w:rPr>
                <w:lang w:val="uk-UA"/>
              </w:rPr>
            </w:pPr>
            <w:r w:rsidRPr="00A42C17">
              <w:rPr>
                <w:lang w:val="uk-UA"/>
              </w:rPr>
              <w:t>4</w:t>
            </w:r>
          </w:p>
        </w:tc>
        <w:tc>
          <w:tcPr>
            <w:tcW w:w="4530" w:type="dxa"/>
          </w:tcPr>
          <w:p w:rsidR="00676F79" w:rsidRPr="00A42C17" w:rsidRDefault="00676F79" w:rsidP="00676F79">
            <w:pPr>
              <w:rPr>
                <w:b/>
                <w:lang w:val="uk-UA"/>
              </w:rPr>
            </w:pPr>
            <w:r w:rsidRPr="00A42C17">
              <w:rPr>
                <w:b/>
                <w:lang w:val="uk-UA"/>
              </w:rPr>
              <w:t>Загальновиробничі витрати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168,80</w:t>
            </w:r>
          </w:p>
        </w:tc>
      </w:tr>
      <w:tr w:rsidR="00676F79" w:rsidRPr="00A42C17" w:rsidTr="00676F79">
        <w:tc>
          <w:tcPr>
            <w:tcW w:w="540" w:type="dxa"/>
          </w:tcPr>
          <w:p w:rsidR="00676F79" w:rsidRPr="00A42C17" w:rsidRDefault="00676F79" w:rsidP="00676F79">
            <w:pPr>
              <w:jc w:val="right"/>
              <w:rPr>
                <w:lang w:val="uk-UA"/>
              </w:rPr>
            </w:pPr>
            <w:r w:rsidRPr="00A42C17">
              <w:rPr>
                <w:lang w:val="uk-UA"/>
              </w:rPr>
              <w:t>4.1</w:t>
            </w:r>
          </w:p>
        </w:tc>
        <w:tc>
          <w:tcPr>
            <w:tcW w:w="4530" w:type="dxa"/>
          </w:tcPr>
          <w:p w:rsidR="00676F79" w:rsidRPr="00A42C17" w:rsidRDefault="00676F79" w:rsidP="00676F79">
            <w:pPr>
              <w:rPr>
                <w:lang w:val="uk-UA"/>
              </w:rPr>
            </w:pPr>
            <w:r w:rsidRPr="00A42C17">
              <w:rPr>
                <w:lang w:val="uk-UA"/>
              </w:rPr>
              <w:t>Витрати на оплату праці</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115,84</w:t>
            </w:r>
          </w:p>
        </w:tc>
      </w:tr>
      <w:tr w:rsidR="00676F79" w:rsidRPr="00A42C17" w:rsidTr="00676F79">
        <w:tc>
          <w:tcPr>
            <w:tcW w:w="540" w:type="dxa"/>
          </w:tcPr>
          <w:p w:rsidR="00676F79" w:rsidRPr="00A42C17" w:rsidRDefault="00676F79" w:rsidP="00676F79">
            <w:pPr>
              <w:jc w:val="right"/>
              <w:rPr>
                <w:lang w:val="uk-UA"/>
              </w:rPr>
            </w:pPr>
            <w:r w:rsidRPr="00A42C17">
              <w:rPr>
                <w:lang w:val="uk-UA"/>
              </w:rPr>
              <w:t>4.2</w:t>
            </w:r>
          </w:p>
        </w:tc>
        <w:tc>
          <w:tcPr>
            <w:tcW w:w="4530" w:type="dxa"/>
          </w:tcPr>
          <w:p w:rsidR="00676F79" w:rsidRPr="00A42C17" w:rsidRDefault="00676F79" w:rsidP="00676F79">
            <w:pPr>
              <w:rPr>
                <w:lang w:val="uk-UA"/>
              </w:rPr>
            </w:pPr>
            <w:r w:rsidRPr="00A42C17">
              <w:rPr>
                <w:lang w:val="uk-UA"/>
              </w:rPr>
              <w:t>Відрахування на соціальні заходи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25,49</w:t>
            </w:r>
          </w:p>
        </w:tc>
      </w:tr>
      <w:tr w:rsidR="00676F79" w:rsidRPr="00A42C17" w:rsidTr="00676F79">
        <w:tc>
          <w:tcPr>
            <w:tcW w:w="540" w:type="dxa"/>
          </w:tcPr>
          <w:p w:rsidR="00676F79" w:rsidRPr="00A42C17" w:rsidRDefault="00676F79" w:rsidP="00676F79">
            <w:pPr>
              <w:jc w:val="right"/>
              <w:rPr>
                <w:lang w:val="uk-UA"/>
              </w:rPr>
            </w:pPr>
            <w:r w:rsidRPr="00A42C17">
              <w:rPr>
                <w:lang w:val="uk-UA"/>
              </w:rPr>
              <w:t>4.3</w:t>
            </w:r>
          </w:p>
        </w:tc>
        <w:tc>
          <w:tcPr>
            <w:tcW w:w="4530" w:type="dxa"/>
          </w:tcPr>
          <w:p w:rsidR="00676F79" w:rsidRPr="00A42C17" w:rsidRDefault="00676F79" w:rsidP="00676F79">
            <w:pPr>
              <w:rPr>
                <w:lang w:val="uk-UA"/>
              </w:rPr>
            </w:pPr>
            <w:r w:rsidRPr="00A42C17">
              <w:rPr>
                <w:lang w:val="uk-UA"/>
              </w:rPr>
              <w:t>Решта витрат</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27,47</w:t>
            </w:r>
          </w:p>
        </w:tc>
      </w:tr>
      <w:tr w:rsidR="00676F79" w:rsidRPr="00A42C17" w:rsidTr="00676F79">
        <w:tc>
          <w:tcPr>
            <w:tcW w:w="540" w:type="dxa"/>
          </w:tcPr>
          <w:p w:rsidR="00676F79" w:rsidRPr="00A42C17" w:rsidRDefault="00676F79" w:rsidP="00676F79">
            <w:pPr>
              <w:jc w:val="right"/>
              <w:rPr>
                <w:lang w:val="uk-UA"/>
              </w:rPr>
            </w:pPr>
            <w:r w:rsidRPr="00A42C17">
              <w:rPr>
                <w:lang w:val="uk-UA"/>
              </w:rPr>
              <w:t>5</w:t>
            </w:r>
          </w:p>
        </w:tc>
        <w:tc>
          <w:tcPr>
            <w:tcW w:w="4530" w:type="dxa"/>
          </w:tcPr>
          <w:p w:rsidR="00676F79" w:rsidRPr="00A42C17" w:rsidRDefault="00676F79" w:rsidP="00676F79">
            <w:pPr>
              <w:rPr>
                <w:b/>
                <w:lang w:val="uk-UA"/>
              </w:rPr>
            </w:pPr>
            <w:r w:rsidRPr="00A42C17">
              <w:rPr>
                <w:b/>
                <w:lang w:val="uk-UA"/>
              </w:rPr>
              <w:t>Повна виробнича собівартість теплової енергії</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1 505,31</w:t>
            </w:r>
          </w:p>
        </w:tc>
      </w:tr>
      <w:tr w:rsidR="00676F79" w:rsidRPr="00A42C17" w:rsidTr="00676F79">
        <w:tc>
          <w:tcPr>
            <w:tcW w:w="540" w:type="dxa"/>
          </w:tcPr>
          <w:p w:rsidR="00676F79" w:rsidRPr="00A42C17" w:rsidRDefault="00676F79" w:rsidP="00676F79">
            <w:pPr>
              <w:jc w:val="right"/>
              <w:rPr>
                <w:lang w:val="uk-UA"/>
              </w:rPr>
            </w:pPr>
            <w:r w:rsidRPr="00A42C17">
              <w:rPr>
                <w:lang w:val="uk-UA"/>
              </w:rPr>
              <w:t>6</w:t>
            </w:r>
          </w:p>
        </w:tc>
        <w:tc>
          <w:tcPr>
            <w:tcW w:w="4530" w:type="dxa"/>
          </w:tcPr>
          <w:p w:rsidR="00676F79" w:rsidRPr="00A42C17" w:rsidRDefault="00676F79" w:rsidP="00676F79">
            <w:pPr>
              <w:rPr>
                <w:b/>
                <w:lang w:val="uk-UA"/>
              </w:rPr>
            </w:pPr>
            <w:r w:rsidRPr="00A42C17">
              <w:rPr>
                <w:b/>
                <w:lang w:val="uk-UA"/>
              </w:rPr>
              <w:t>Адміністративні витрати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47,70</w:t>
            </w:r>
          </w:p>
        </w:tc>
      </w:tr>
      <w:tr w:rsidR="00676F79" w:rsidRPr="00A42C17" w:rsidTr="00676F79">
        <w:tc>
          <w:tcPr>
            <w:tcW w:w="540" w:type="dxa"/>
          </w:tcPr>
          <w:p w:rsidR="00676F79" w:rsidRPr="00A42C17" w:rsidRDefault="00676F79" w:rsidP="00676F79">
            <w:pPr>
              <w:jc w:val="right"/>
              <w:rPr>
                <w:lang w:val="uk-UA"/>
              </w:rPr>
            </w:pPr>
            <w:r w:rsidRPr="00A42C17">
              <w:rPr>
                <w:lang w:val="uk-UA"/>
              </w:rPr>
              <w:t>6.1</w:t>
            </w:r>
          </w:p>
        </w:tc>
        <w:tc>
          <w:tcPr>
            <w:tcW w:w="4530" w:type="dxa"/>
          </w:tcPr>
          <w:p w:rsidR="00676F79" w:rsidRPr="00A42C17" w:rsidRDefault="00676F79" w:rsidP="00676F79">
            <w:pPr>
              <w:rPr>
                <w:lang w:val="uk-UA"/>
              </w:rPr>
            </w:pPr>
            <w:r w:rsidRPr="00A42C17">
              <w:rPr>
                <w:lang w:val="uk-UA"/>
              </w:rPr>
              <w:t>Витрати на оплату праці</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36,28</w:t>
            </w:r>
          </w:p>
        </w:tc>
      </w:tr>
      <w:tr w:rsidR="00676F79" w:rsidRPr="00A42C17" w:rsidTr="00676F79">
        <w:tc>
          <w:tcPr>
            <w:tcW w:w="540" w:type="dxa"/>
          </w:tcPr>
          <w:p w:rsidR="00676F79" w:rsidRPr="00A42C17" w:rsidRDefault="00676F79" w:rsidP="00676F79">
            <w:pPr>
              <w:jc w:val="right"/>
              <w:rPr>
                <w:lang w:val="uk-UA"/>
              </w:rPr>
            </w:pPr>
            <w:r w:rsidRPr="00A42C17">
              <w:rPr>
                <w:lang w:val="uk-UA"/>
              </w:rPr>
              <w:t>6.2</w:t>
            </w:r>
          </w:p>
        </w:tc>
        <w:tc>
          <w:tcPr>
            <w:tcW w:w="4530" w:type="dxa"/>
          </w:tcPr>
          <w:p w:rsidR="00676F79" w:rsidRPr="00A42C17" w:rsidRDefault="00676F79" w:rsidP="00676F79">
            <w:pPr>
              <w:rPr>
                <w:lang w:val="uk-UA"/>
              </w:rPr>
            </w:pPr>
            <w:r w:rsidRPr="00A42C17">
              <w:rPr>
                <w:lang w:val="uk-UA"/>
              </w:rPr>
              <w:t>Відрахування на соціальні заходи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7,98</w:t>
            </w:r>
          </w:p>
        </w:tc>
      </w:tr>
      <w:tr w:rsidR="00676F79" w:rsidRPr="00A42C17" w:rsidTr="00676F79">
        <w:tc>
          <w:tcPr>
            <w:tcW w:w="540" w:type="dxa"/>
          </w:tcPr>
          <w:p w:rsidR="00676F79" w:rsidRPr="00A42C17" w:rsidRDefault="00676F79" w:rsidP="00676F79">
            <w:pPr>
              <w:jc w:val="right"/>
              <w:rPr>
                <w:lang w:val="uk-UA"/>
              </w:rPr>
            </w:pPr>
            <w:r w:rsidRPr="00A42C17">
              <w:rPr>
                <w:lang w:val="uk-UA"/>
              </w:rPr>
              <w:t>6.3</w:t>
            </w:r>
          </w:p>
        </w:tc>
        <w:tc>
          <w:tcPr>
            <w:tcW w:w="4530" w:type="dxa"/>
          </w:tcPr>
          <w:p w:rsidR="00676F79" w:rsidRPr="00A42C17" w:rsidRDefault="00676F79" w:rsidP="00676F79">
            <w:pPr>
              <w:rPr>
                <w:lang w:val="uk-UA"/>
              </w:rPr>
            </w:pPr>
            <w:r w:rsidRPr="00A42C17">
              <w:rPr>
                <w:lang w:val="uk-UA"/>
              </w:rPr>
              <w:t>Решта витрат</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3,44</w:t>
            </w:r>
          </w:p>
        </w:tc>
      </w:tr>
      <w:tr w:rsidR="00676F79" w:rsidRPr="00A42C17" w:rsidTr="00676F79">
        <w:tc>
          <w:tcPr>
            <w:tcW w:w="540" w:type="dxa"/>
          </w:tcPr>
          <w:p w:rsidR="00676F79" w:rsidRPr="00A42C17" w:rsidRDefault="00676F79" w:rsidP="00676F79">
            <w:pPr>
              <w:jc w:val="right"/>
              <w:rPr>
                <w:lang w:val="uk-UA"/>
              </w:rPr>
            </w:pPr>
            <w:r w:rsidRPr="00A42C17">
              <w:rPr>
                <w:lang w:val="uk-UA"/>
              </w:rPr>
              <w:t>7</w:t>
            </w:r>
          </w:p>
        </w:tc>
        <w:tc>
          <w:tcPr>
            <w:tcW w:w="4530" w:type="dxa"/>
          </w:tcPr>
          <w:p w:rsidR="00676F79" w:rsidRPr="00A42C17" w:rsidRDefault="00676F79" w:rsidP="00676F79">
            <w:pPr>
              <w:rPr>
                <w:b/>
                <w:lang w:val="uk-UA"/>
              </w:rPr>
            </w:pPr>
            <w:r w:rsidRPr="00A42C17">
              <w:rPr>
                <w:b/>
                <w:lang w:val="uk-UA"/>
              </w:rPr>
              <w:t>Витрати на збут</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64,39</w:t>
            </w:r>
          </w:p>
        </w:tc>
      </w:tr>
      <w:tr w:rsidR="00676F79" w:rsidRPr="00A42C17" w:rsidTr="00676F79">
        <w:tc>
          <w:tcPr>
            <w:tcW w:w="540" w:type="dxa"/>
          </w:tcPr>
          <w:p w:rsidR="00676F79" w:rsidRPr="00A42C17" w:rsidRDefault="00676F79" w:rsidP="00676F79">
            <w:pPr>
              <w:jc w:val="right"/>
              <w:rPr>
                <w:lang w:val="uk-UA"/>
              </w:rPr>
            </w:pPr>
            <w:r w:rsidRPr="00A42C17">
              <w:rPr>
                <w:lang w:val="uk-UA"/>
              </w:rPr>
              <w:t>7.1</w:t>
            </w:r>
          </w:p>
        </w:tc>
        <w:tc>
          <w:tcPr>
            <w:tcW w:w="4530" w:type="dxa"/>
          </w:tcPr>
          <w:p w:rsidR="00676F79" w:rsidRPr="00A42C17" w:rsidRDefault="00676F79" w:rsidP="00676F79">
            <w:pPr>
              <w:rPr>
                <w:lang w:val="uk-UA"/>
              </w:rPr>
            </w:pPr>
            <w:r w:rsidRPr="00A42C17">
              <w:rPr>
                <w:lang w:val="uk-UA"/>
              </w:rPr>
              <w:t>Витрати на оплату праці</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49,36</w:t>
            </w:r>
          </w:p>
        </w:tc>
      </w:tr>
      <w:tr w:rsidR="00676F79" w:rsidRPr="00A42C17" w:rsidTr="00676F79">
        <w:tc>
          <w:tcPr>
            <w:tcW w:w="540" w:type="dxa"/>
          </w:tcPr>
          <w:p w:rsidR="00676F79" w:rsidRPr="00A42C17" w:rsidRDefault="00676F79" w:rsidP="00676F79">
            <w:pPr>
              <w:jc w:val="right"/>
              <w:rPr>
                <w:lang w:val="uk-UA"/>
              </w:rPr>
            </w:pPr>
            <w:r w:rsidRPr="00A42C17">
              <w:rPr>
                <w:lang w:val="uk-UA"/>
              </w:rPr>
              <w:t>7.2</w:t>
            </w:r>
          </w:p>
        </w:tc>
        <w:tc>
          <w:tcPr>
            <w:tcW w:w="4530" w:type="dxa"/>
          </w:tcPr>
          <w:p w:rsidR="00676F79" w:rsidRPr="00A42C17" w:rsidRDefault="00676F79" w:rsidP="00676F79">
            <w:pPr>
              <w:rPr>
                <w:lang w:val="uk-UA"/>
              </w:rPr>
            </w:pPr>
            <w:r w:rsidRPr="00A42C17">
              <w:rPr>
                <w:lang w:val="uk-UA"/>
              </w:rPr>
              <w:t>Відрахування на соціальні заходи</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10,86</w:t>
            </w:r>
          </w:p>
        </w:tc>
      </w:tr>
      <w:tr w:rsidR="00676F79" w:rsidRPr="00A42C17" w:rsidTr="00676F79">
        <w:tc>
          <w:tcPr>
            <w:tcW w:w="540" w:type="dxa"/>
          </w:tcPr>
          <w:p w:rsidR="00676F79" w:rsidRPr="00A42C17" w:rsidRDefault="00676F79" w:rsidP="00676F79">
            <w:pPr>
              <w:jc w:val="right"/>
              <w:rPr>
                <w:lang w:val="uk-UA"/>
              </w:rPr>
            </w:pPr>
            <w:r w:rsidRPr="00A42C17">
              <w:rPr>
                <w:lang w:val="uk-UA"/>
              </w:rPr>
              <w:t>7.3</w:t>
            </w:r>
          </w:p>
        </w:tc>
        <w:tc>
          <w:tcPr>
            <w:tcW w:w="4530" w:type="dxa"/>
          </w:tcPr>
          <w:p w:rsidR="00676F79" w:rsidRPr="00A42C17" w:rsidRDefault="00676F79" w:rsidP="00676F79">
            <w:pPr>
              <w:rPr>
                <w:lang w:val="uk-UA"/>
              </w:rPr>
            </w:pPr>
            <w:r w:rsidRPr="00A42C17">
              <w:rPr>
                <w:lang w:val="uk-UA"/>
              </w:rPr>
              <w:t>Решта витрат</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4,17</w:t>
            </w:r>
          </w:p>
        </w:tc>
      </w:tr>
      <w:tr w:rsidR="00676F79" w:rsidRPr="00A42C17" w:rsidTr="00676F79">
        <w:tc>
          <w:tcPr>
            <w:tcW w:w="540" w:type="dxa"/>
          </w:tcPr>
          <w:p w:rsidR="00676F79" w:rsidRPr="00A42C17" w:rsidRDefault="00676F79" w:rsidP="00676F79">
            <w:pPr>
              <w:jc w:val="right"/>
              <w:rPr>
                <w:lang w:val="uk-UA"/>
              </w:rPr>
            </w:pPr>
            <w:r w:rsidRPr="00A42C17">
              <w:rPr>
                <w:lang w:val="uk-UA"/>
              </w:rPr>
              <w:t>8</w:t>
            </w:r>
          </w:p>
        </w:tc>
        <w:tc>
          <w:tcPr>
            <w:tcW w:w="4530" w:type="dxa"/>
          </w:tcPr>
          <w:p w:rsidR="00676F79" w:rsidRPr="00A42C17" w:rsidRDefault="00676F79" w:rsidP="00676F79">
            <w:pPr>
              <w:rPr>
                <w:b/>
                <w:lang w:val="uk-UA"/>
              </w:rPr>
            </w:pPr>
            <w:r w:rsidRPr="00A42C17">
              <w:rPr>
                <w:b/>
                <w:lang w:val="uk-UA"/>
              </w:rPr>
              <w:t>Всього по собівартості</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1 617,39</w:t>
            </w:r>
          </w:p>
        </w:tc>
      </w:tr>
      <w:tr w:rsidR="00676F79" w:rsidRPr="00A42C17" w:rsidTr="00676F79">
        <w:tc>
          <w:tcPr>
            <w:tcW w:w="540" w:type="dxa"/>
          </w:tcPr>
          <w:p w:rsidR="00676F79" w:rsidRPr="00A42C17" w:rsidRDefault="00676F79" w:rsidP="00676F79">
            <w:pPr>
              <w:jc w:val="right"/>
              <w:rPr>
                <w:lang w:val="uk-UA"/>
              </w:rPr>
            </w:pPr>
            <w:r w:rsidRPr="00A42C17">
              <w:rPr>
                <w:lang w:val="uk-UA"/>
              </w:rPr>
              <w:t>9</w:t>
            </w:r>
          </w:p>
        </w:tc>
        <w:tc>
          <w:tcPr>
            <w:tcW w:w="4530" w:type="dxa"/>
          </w:tcPr>
          <w:p w:rsidR="00676F79" w:rsidRPr="00A42C17" w:rsidRDefault="00676F79" w:rsidP="00676F79">
            <w:pPr>
              <w:rPr>
                <w:lang w:val="uk-UA"/>
              </w:rPr>
            </w:pPr>
            <w:r w:rsidRPr="00A42C17">
              <w:rPr>
                <w:lang w:val="uk-UA"/>
              </w:rPr>
              <w:t>Рентабельність, 8%</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129,39</w:t>
            </w:r>
          </w:p>
        </w:tc>
      </w:tr>
      <w:tr w:rsidR="00676F79" w:rsidRPr="00A42C17" w:rsidTr="00676F79">
        <w:tc>
          <w:tcPr>
            <w:tcW w:w="540" w:type="dxa"/>
          </w:tcPr>
          <w:p w:rsidR="00676F79" w:rsidRPr="00A42C17" w:rsidRDefault="00676F79" w:rsidP="00676F79">
            <w:pPr>
              <w:jc w:val="right"/>
              <w:rPr>
                <w:lang w:val="uk-UA"/>
              </w:rPr>
            </w:pPr>
            <w:r w:rsidRPr="00A42C17">
              <w:rPr>
                <w:lang w:val="uk-UA"/>
              </w:rPr>
              <w:t>10</w:t>
            </w:r>
          </w:p>
        </w:tc>
        <w:tc>
          <w:tcPr>
            <w:tcW w:w="4530" w:type="dxa"/>
          </w:tcPr>
          <w:p w:rsidR="00676F79" w:rsidRPr="00A42C17" w:rsidRDefault="00676F79" w:rsidP="00676F79">
            <w:pPr>
              <w:rPr>
                <w:b/>
                <w:lang w:val="uk-UA"/>
              </w:rPr>
            </w:pPr>
            <w:r w:rsidRPr="00A42C17">
              <w:rPr>
                <w:b/>
                <w:lang w:val="uk-UA"/>
              </w:rPr>
              <w:t>Вартість теплової енергії без ПДВ</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1 746,78</w:t>
            </w:r>
          </w:p>
        </w:tc>
      </w:tr>
      <w:tr w:rsidR="00676F79" w:rsidRPr="00A42C17" w:rsidTr="00676F79">
        <w:tc>
          <w:tcPr>
            <w:tcW w:w="540" w:type="dxa"/>
          </w:tcPr>
          <w:p w:rsidR="00676F79" w:rsidRPr="00A42C17" w:rsidRDefault="00676F79" w:rsidP="00676F79">
            <w:pPr>
              <w:jc w:val="right"/>
              <w:rPr>
                <w:lang w:val="uk-UA"/>
              </w:rPr>
            </w:pPr>
            <w:r w:rsidRPr="00A42C17">
              <w:rPr>
                <w:lang w:val="uk-UA"/>
              </w:rPr>
              <w:t>11</w:t>
            </w:r>
          </w:p>
        </w:tc>
        <w:tc>
          <w:tcPr>
            <w:tcW w:w="4530" w:type="dxa"/>
          </w:tcPr>
          <w:p w:rsidR="00676F79" w:rsidRPr="00A42C17" w:rsidRDefault="00676F79" w:rsidP="00676F79">
            <w:pPr>
              <w:rPr>
                <w:lang w:val="uk-UA"/>
              </w:rPr>
            </w:pPr>
            <w:r w:rsidRPr="00A42C17">
              <w:rPr>
                <w:lang w:val="uk-UA"/>
              </w:rPr>
              <w:t>ПДВ, 20%</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lang w:val="uk-UA"/>
              </w:rPr>
            </w:pPr>
            <w:r w:rsidRPr="00A42C17">
              <w:rPr>
                <w:lang w:val="uk-UA"/>
              </w:rPr>
              <w:t>349,36</w:t>
            </w:r>
          </w:p>
        </w:tc>
      </w:tr>
      <w:tr w:rsidR="00676F79" w:rsidRPr="00A42C17" w:rsidTr="00676F79">
        <w:tc>
          <w:tcPr>
            <w:tcW w:w="540" w:type="dxa"/>
          </w:tcPr>
          <w:p w:rsidR="00676F79" w:rsidRPr="00A42C17" w:rsidRDefault="00676F79" w:rsidP="00676F79">
            <w:pPr>
              <w:jc w:val="right"/>
              <w:rPr>
                <w:lang w:val="uk-UA"/>
              </w:rPr>
            </w:pPr>
            <w:r w:rsidRPr="00A42C17">
              <w:rPr>
                <w:lang w:val="uk-UA"/>
              </w:rPr>
              <w:t>12</w:t>
            </w:r>
          </w:p>
        </w:tc>
        <w:tc>
          <w:tcPr>
            <w:tcW w:w="4530" w:type="dxa"/>
          </w:tcPr>
          <w:p w:rsidR="00676F79" w:rsidRPr="00A42C17" w:rsidRDefault="00676F79" w:rsidP="00676F79">
            <w:pPr>
              <w:rPr>
                <w:b/>
                <w:lang w:val="uk-UA"/>
              </w:rPr>
            </w:pPr>
            <w:r w:rsidRPr="00A42C17">
              <w:rPr>
                <w:b/>
                <w:lang w:val="uk-UA"/>
              </w:rPr>
              <w:t>Вартість теплової енергії з ПДВ</w:t>
            </w:r>
          </w:p>
        </w:tc>
        <w:tc>
          <w:tcPr>
            <w:tcW w:w="1136" w:type="dxa"/>
          </w:tcPr>
          <w:p w:rsidR="00676F79" w:rsidRPr="00A42C17" w:rsidRDefault="00676F79" w:rsidP="00676F79">
            <w:pPr>
              <w:jc w:val="right"/>
              <w:rPr>
                <w:lang w:val="uk-UA"/>
              </w:rPr>
            </w:pPr>
          </w:p>
        </w:tc>
        <w:tc>
          <w:tcPr>
            <w:tcW w:w="1423" w:type="dxa"/>
          </w:tcPr>
          <w:p w:rsidR="00676F79" w:rsidRPr="00A42C17" w:rsidRDefault="00676F79" w:rsidP="00676F79">
            <w:pPr>
              <w:jc w:val="right"/>
              <w:rPr>
                <w:lang w:val="uk-UA"/>
              </w:rPr>
            </w:pPr>
          </w:p>
        </w:tc>
        <w:tc>
          <w:tcPr>
            <w:tcW w:w="1039" w:type="dxa"/>
          </w:tcPr>
          <w:p w:rsidR="00676F79" w:rsidRPr="00A42C17" w:rsidRDefault="00676F79" w:rsidP="00676F79">
            <w:pPr>
              <w:jc w:val="right"/>
              <w:rPr>
                <w:lang w:val="uk-UA"/>
              </w:rPr>
            </w:pPr>
          </w:p>
        </w:tc>
        <w:tc>
          <w:tcPr>
            <w:tcW w:w="1250" w:type="dxa"/>
          </w:tcPr>
          <w:p w:rsidR="00676F79" w:rsidRPr="00A42C17" w:rsidRDefault="00676F79" w:rsidP="00676F79">
            <w:pPr>
              <w:jc w:val="right"/>
              <w:rPr>
                <w:b/>
                <w:lang w:val="uk-UA"/>
              </w:rPr>
            </w:pPr>
            <w:r w:rsidRPr="00A42C17">
              <w:rPr>
                <w:b/>
                <w:lang w:val="uk-UA"/>
              </w:rPr>
              <w:t>2 096,14</w:t>
            </w:r>
          </w:p>
        </w:tc>
      </w:tr>
    </w:tbl>
    <w:p w:rsidR="00676F79" w:rsidRDefault="00676F79" w:rsidP="00676F79">
      <w:pPr>
        <w:pStyle w:val="a8"/>
        <w:spacing w:before="0" w:beforeAutospacing="0" w:after="0" w:afterAutospacing="0"/>
        <w:jc w:val="both"/>
        <w:rPr>
          <w:lang w:val="uk-UA"/>
        </w:rPr>
      </w:pPr>
    </w:p>
    <w:p w:rsidR="00676F79" w:rsidRDefault="00676F79" w:rsidP="00676F79">
      <w:pPr>
        <w:pStyle w:val="a8"/>
        <w:spacing w:before="0" w:beforeAutospacing="0" w:after="0" w:afterAutospacing="0"/>
        <w:jc w:val="both"/>
        <w:rPr>
          <w:lang w:val="uk-UA"/>
        </w:rPr>
      </w:pPr>
      <w:r w:rsidRPr="00A42C17">
        <w:t>Заступник міського голови,</w:t>
      </w:r>
      <w:r>
        <w:rPr>
          <w:lang w:val="uk-UA"/>
        </w:rPr>
        <w:t xml:space="preserve"> </w:t>
      </w:r>
    </w:p>
    <w:p w:rsidR="00676F79" w:rsidRPr="00A42C17" w:rsidRDefault="00676F79" w:rsidP="00676F79">
      <w:pPr>
        <w:pStyle w:val="a8"/>
        <w:spacing w:before="0" w:beforeAutospacing="0" w:after="0" w:afterAutospacing="0"/>
        <w:jc w:val="both"/>
        <w:rPr>
          <w:lang w:val="uk-UA"/>
        </w:rPr>
      </w:pPr>
      <w:r w:rsidRPr="00A42C17">
        <w:t>керуючий справами виконавчого комітету</w:t>
      </w:r>
    </w:p>
    <w:p w:rsidR="00676F79" w:rsidRPr="00A42C17" w:rsidRDefault="00676F79" w:rsidP="00676F79">
      <w:pPr>
        <w:rPr>
          <w:lang w:val="uk-UA"/>
        </w:rPr>
      </w:pPr>
      <w:r w:rsidRPr="00A42C17">
        <w:rPr>
          <w:lang w:val="uk-UA"/>
        </w:rPr>
        <w:t xml:space="preserve">Обухівської міської ради        </w:t>
      </w:r>
      <w:r w:rsidRPr="00A42C17">
        <w:rPr>
          <w:lang w:val="uk-UA"/>
        </w:rPr>
        <w:tab/>
        <w:t xml:space="preserve">                                                              В.І.Рогоза </w:t>
      </w:r>
    </w:p>
    <w:p w:rsidR="00676F79" w:rsidRDefault="00676F79" w:rsidP="00676F79">
      <w:pPr>
        <w:jc w:val="both"/>
        <w:rPr>
          <w:lang w:val="uk-UA"/>
        </w:rPr>
      </w:pPr>
      <w:r w:rsidRPr="00A42C17">
        <w:rPr>
          <w:lang w:val="uk-UA"/>
        </w:rPr>
        <w:t>Начальник відділу житлово-комунального</w:t>
      </w:r>
    </w:p>
    <w:p w:rsidR="00676F79" w:rsidRPr="00A42C17" w:rsidRDefault="00676F79" w:rsidP="00676F79">
      <w:pPr>
        <w:jc w:val="both"/>
        <w:rPr>
          <w:lang w:val="uk-UA"/>
        </w:rPr>
      </w:pPr>
      <w:r w:rsidRPr="00A42C17">
        <w:rPr>
          <w:lang w:val="uk-UA"/>
        </w:rPr>
        <w:t>господарства та транспорту</w:t>
      </w:r>
      <w:r w:rsidRPr="00A42C17">
        <w:t xml:space="preserve"> виконавчого комітету</w:t>
      </w:r>
      <w:r w:rsidRPr="00A42C17">
        <w:rPr>
          <w:lang w:val="uk-UA"/>
        </w:rPr>
        <w:t xml:space="preserve">         </w:t>
      </w:r>
      <w:r>
        <w:rPr>
          <w:lang w:val="uk-UA"/>
        </w:rPr>
        <w:t xml:space="preserve">             </w:t>
      </w:r>
      <w:r w:rsidRPr="00A42C17">
        <w:rPr>
          <w:lang w:val="uk-UA"/>
        </w:rPr>
        <w:t xml:space="preserve">                       Л.М.Шевченко</w:t>
      </w:r>
    </w:p>
    <w:p w:rsidR="00676F79" w:rsidRPr="00897B52" w:rsidRDefault="00676F79" w:rsidP="00676F79">
      <w:pPr>
        <w:tabs>
          <w:tab w:val="left" w:pos="6585"/>
        </w:tabs>
        <w:jc w:val="right"/>
        <w:rPr>
          <w:lang w:val="uk-UA"/>
        </w:rPr>
      </w:pPr>
      <w:r>
        <w:rPr>
          <w:lang w:val="uk-UA"/>
        </w:rPr>
        <w:br w:type="page"/>
      </w:r>
      <w:r w:rsidRPr="00897B52">
        <w:rPr>
          <w:lang w:val="uk-UA"/>
        </w:rPr>
        <w:lastRenderedPageBreak/>
        <w:t xml:space="preserve">Додаток </w:t>
      </w:r>
      <w:r>
        <w:rPr>
          <w:lang w:val="uk-UA"/>
        </w:rPr>
        <w:t>3</w:t>
      </w:r>
      <w:r w:rsidRPr="00897B52">
        <w:rPr>
          <w:lang w:val="uk-UA"/>
        </w:rPr>
        <w:t xml:space="preserve">  </w:t>
      </w:r>
    </w:p>
    <w:p w:rsidR="00676F79" w:rsidRPr="00897B52" w:rsidRDefault="00676F79" w:rsidP="00676F79">
      <w:pPr>
        <w:tabs>
          <w:tab w:val="left" w:pos="6585"/>
        </w:tabs>
        <w:jc w:val="right"/>
        <w:rPr>
          <w:lang w:val="uk-UA"/>
        </w:rPr>
      </w:pPr>
      <w:r w:rsidRPr="00897B52">
        <w:rPr>
          <w:lang w:val="uk-UA"/>
        </w:rPr>
        <w:t xml:space="preserve">до рішення виконавчого комітету  </w:t>
      </w:r>
      <w:r>
        <w:rPr>
          <w:lang w:val="uk-UA"/>
        </w:rPr>
        <w:t xml:space="preserve"> </w:t>
      </w:r>
      <w:r w:rsidRPr="00897B52">
        <w:rPr>
          <w:lang w:val="uk-UA"/>
        </w:rPr>
        <w:t xml:space="preserve">Обухівської міської ради </w:t>
      </w:r>
    </w:p>
    <w:p w:rsidR="00676F79" w:rsidRPr="00897B52" w:rsidRDefault="00676F79" w:rsidP="00676F79">
      <w:pPr>
        <w:tabs>
          <w:tab w:val="left" w:pos="6585"/>
        </w:tabs>
        <w:jc w:val="right"/>
        <w:rPr>
          <w:lang w:val="uk-UA"/>
        </w:rPr>
      </w:pPr>
      <w:r>
        <w:rPr>
          <w:lang w:val="uk-UA"/>
        </w:rPr>
        <w:t>від 04.12.2018</w:t>
      </w:r>
      <w:r w:rsidRPr="00897B52">
        <w:rPr>
          <w:lang w:val="uk-UA"/>
        </w:rPr>
        <w:t xml:space="preserve"> № </w:t>
      </w:r>
      <w:r>
        <w:rPr>
          <w:lang w:val="uk-UA"/>
        </w:rPr>
        <w:t>_______</w:t>
      </w:r>
    </w:p>
    <w:p w:rsidR="00676F79" w:rsidRPr="00A42C17" w:rsidRDefault="00676F79" w:rsidP="00676F79">
      <w:pPr>
        <w:jc w:val="center"/>
        <w:rPr>
          <w:b/>
          <w:lang w:val="uk-UA"/>
        </w:rPr>
      </w:pPr>
      <w:r w:rsidRPr="00A42C17">
        <w:rPr>
          <w:b/>
          <w:lang w:val="uk-UA"/>
        </w:rPr>
        <w:t>Структура</w:t>
      </w:r>
    </w:p>
    <w:p w:rsidR="00676F79" w:rsidRPr="00A42C17" w:rsidRDefault="00676F79" w:rsidP="00676F79">
      <w:pPr>
        <w:jc w:val="center"/>
        <w:rPr>
          <w:b/>
          <w:lang w:val="uk-UA"/>
        </w:rPr>
      </w:pPr>
      <w:r>
        <w:rPr>
          <w:b/>
          <w:lang w:val="uk-UA"/>
        </w:rPr>
        <w:t>с</w:t>
      </w:r>
      <w:r w:rsidRPr="00A42C17">
        <w:rPr>
          <w:b/>
          <w:lang w:val="uk-UA"/>
        </w:rPr>
        <w:t>коригованого тарифу на складові витрат «Паливо», «Електроенергія», «Витрати на оплату праці»,</w:t>
      </w:r>
    </w:p>
    <w:p w:rsidR="00676F79" w:rsidRPr="00A42C17" w:rsidRDefault="00676F79" w:rsidP="00676F79">
      <w:pPr>
        <w:jc w:val="center"/>
        <w:rPr>
          <w:lang w:val="uk-UA"/>
        </w:rPr>
      </w:pPr>
      <w:r>
        <w:rPr>
          <w:lang w:val="uk-UA"/>
        </w:rPr>
        <w:t>н</w:t>
      </w:r>
      <w:r w:rsidRPr="00A42C17">
        <w:rPr>
          <w:lang w:val="uk-UA"/>
        </w:rPr>
        <w:t>а виробництво, транспортування та постачання теплової енергії</w:t>
      </w:r>
    </w:p>
    <w:p w:rsidR="00676F79" w:rsidRPr="00A42C17" w:rsidRDefault="00676F79" w:rsidP="00676F79">
      <w:pPr>
        <w:jc w:val="center"/>
        <w:rPr>
          <w:b/>
          <w:lang w:val="uk-UA"/>
        </w:rPr>
      </w:pPr>
      <w:r w:rsidRPr="00A42C17">
        <w:rPr>
          <w:lang w:val="uk-UA"/>
        </w:rPr>
        <w:t xml:space="preserve">КП «Обухіврайтепломережа» </w:t>
      </w:r>
      <w:r w:rsidRPr="00A42C17">
        <w:rPr>
          <w:b/>
          <w:lang w:val="uk-UA"/>
        </w:rPr>
        <w:t>(для споживачів ІІІ групи – інші споживачі)</w:t>
      </w:r>
    </w:p>
    <w:p w:rsidR="00676F79" w:rsidRPr="00A42C17" w:rsidRDefault="00676F79" w:rsidP="00676F79">
      <w:pPr>
        <w:jc w:val="right"/>
        <w:rPr>
          <w:lang w:val="uk-UA"/>
        </w:rPr>
      </w:pPr>
      <w:r w:rsidRPr="00A42C17">
        <w:rPr>
          <w:lang w:val="uk-UA"/>
        </w:rPr>
        <w:t>Калькуляційна одиниця: 1Гкал теплової енергії</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4801"/>
        <w:gridCol w:w="1136"/>
        <w:gridCol w:w="1152"/>
        <w:gridCol w:w="1039"/>
        <w:gridCol w:w="1250"/>
      </w:tblGrid>
      <w:tr w:rsidR="00676F79" w:rsidRPr="00A42C17" w:rsidTr="00676F79">
        <w:tc>
          <w:tcPr>
            <w:tcW w:w="531" w:type="dxa"/>
          </w:tcPr>
          <w:p w:rsidR="00676F79" w:rsidRPr="00A42C17" w:rsidRDefault="00676F79" w:rsidP="00676F79">
            <w:pPr>
              <w:jc w:val="right"/>
              <w:rPr>
                <w:lang w:val="uk-UA"/>
              </w:rPr>
            </w:pPr>
            <w:r w:rsidRPr="00A42C17">
              <w:rPr>
                <w:lang w:val="uk-UA"/>
              </w:rPr>
              <w:t>№ п/п</w:t>
            </w:r>
          </w:p>
        </w:tc>
        <w:tc>
          <w:tcPr>
            <w:tcW w:w="5209" w:type="dxa"/>
          </w:tcPr>
          <w:p w:rsidR="00676F79" w:rsidRPr="00A42C17" w:rsidRDefault="00676F79" w:rsidP="00676F79">
            <w:pPr>
              <w:jc w:val="center"/>
              <w:rPr>
                <w:i/>
                <w:lang w:val="uk-UA"/>
              </w:rPr>
            </w:pPr>
          </w:p>
          <w:p w:rsidR="00676F79" w:rsidRPr="00A42C17" w:rsidRDefault="00676F79" w:rsidP="00676F79">
            <w:pPr>
              <w:jc w:val="center"/>
              <w:rPr>
                <w:b/>
                <w:i/>
                <w:lang w:val="uk-UA"/>
              </w:rPr>
            </w:pPr>
            <w:r w:rsidRPr="00A42C17">
              <w:rPr>
                <w:b/>
                <w:i/>
                <w:lang w:val="uk-UA"/>
              </w:rPr>
              <w:t>СТАТТІ ВИТРАТ</w:t>
            </w:r>
          </w:p>
        </w:tc>
        <w:tc>
          <w:tcPr>
            <w:tcW w:w="1064" w:type="dxa"/>
          </w:tcPr>
          <w:p w:rsidR="00676F79" w:rsidRPr="00A42C17" w:rsidRDefault="00676F79" w:rsidP="00676F79">
            <w:pPr>
              <w:jc w:val="center"/>
              <w:rPr>
                <w:lang w:val="uk-UA"/>
              </w:rPr>
            </w:pPr>
          </w:p>
          <w:p w:rsidR="00676F79" w:rsidRPr="00A42C17" w:rsidRDefault="00676F79" w:rsidP="00676F79">
            <w:pPr>
              <w:jc w:val="center"/>
              <w:rPr>
                <w:lang w:val="uk-UA"/>
              </w:rPr>
            </w:pPr>
            <w:r w:rsidRPr="00A42C17">
              <w:rPr>
                <w:lang w:val="uk-UA"/>
              </w:rPr>
              <w:t>Одиниця виміру</w:t>
            </w:r>
          </w:p>
        </w:tc>
        <w:tc>
          <w:tcPr>
            <w:tcW w:w="1131" w:type="dxa"/>
          </w:tcPr>
          <w:p w:rsidR="00676F79" w:rsidRPr="00A42C17" w:rsidRDefault="00676F79" w:rsidP="00676F79">
            <w:pPr>
              <w:jc w:val="center"/>
              <w:rPr>
                <w:lang w:val="uk-UA"/>
              </w:rPr>
            </w:pPr>
          </w:p>
          <w:p w:rsidR="00676F79" w:rsidRPr="00A42C17" w:rsidRDefault="00676F79" w:rsidP="00676F79">
            <w:pPr>
              <w:jc w:val="center"/>
              <w:rPr>
                <w:lang w:val="uk-UA"/>
              </w:rPr>
            </w:pPr>
            <w:r w:rsidRPr="00A42C17">
              <w:rPr>
                <w:lang w:val="uk-UA"/>
              </w:rPr>
              <w:t>Норма витрат на одиницю</w:t>
            </w:r>
          </w:p>
        </w:tc>
        <w:tc>
          <w:tcPr>
            <w:tcW w:w="707" w:type="dxa"/>
          </w:tcPr>
          <w:p w:rsidR="00676F79" w:rsidRPr="00A42C17" w:rsidRDefault="00676F79" w:rsidP="00676F79">
            <w:pPr>
              <w:jc w:val="center"/>
              <w:rPr>
                <w:lang w:val="uk-UA"/>
              </w:rPr>
            </w:pPr>
          </w:p>
          <w:p w:rsidR="00676F79" w:rsidRPr="00A42C17" w:rsidRDefault="00676F79" w:rsidP="00676F79">
            <w:pPr>
              <w:jc w:val="center"/>
              <w:rPr>
                <w:lang w:val="uk-UA"/>
              </w:rPr>
            </w:pPr>
            <w:r w:rsidRPr="00A42C17">
              <w:rPr>
                <w:lang w:val="uk-UA"/>
              </w:rPr>
              <w:t>Ціна одиниці</w:t>
            </w:r>
          </w:p>
        </w:tc>
        <w:tc>
          <w:tcPr>
            <w:tcW w:w="1276" w:type="dxa"/>
          </w:tcPr>
          <w:p w:rsidR="00676F79" w:rsidRPr="00A42C17" w:rsidRDefault="00676F79" w:rsidP="00676F79">
            <w:pPr>
              <w:jc w:val="center"/>
              <w:rPr>
                <w:lang w:val="uk-UA"/>
              </w:rPr>
            </w:pPr>
            <w:r w:rsidRPr="00A42C17">
              <w:rPr>
                <w:lang w:val="uk-UA"/>
              </w:rPr>
              <w:t>Вартість одиниці гривень</w:t>
            </w:r>
          </w:p>
        </w:tc>
      </w:tr>
      <w:tr w:rsidR="00676F79" w:rsidRPr="00A42C17" w:rsidTr="00676F79">
        <w:tc>
          <w:tcPr>
            <w:tcW w:w="531" w:type="dxa"/>
          </w:tcPr>
          <w:p w:rsidR="00676F79" w:rsidRPr="00A42C17" w:rsidRDefault="00676F79" w:rsidP="00676F79">
            <w:pPr>
              <w:jc w:val="right"/>
              <w:rPr>
                <w:lang w:val="uk-UA"/>
              </w:rPr>
            </w:pPr>
            <w:r w:rsidRPr="00A42C17">
              <w:rPr>
                <w:lang w:val="uk-UA"/>
              </w:rPr>
              <w:t>1</w:t>
            </w:r>
          </w:p>
        </w:tc>
        <w:tc>
          <w:tcPr>
            <w:tcW w:w="5209" w:type="dxa"/>
          </w:tcPr>
          <w:p w:rsidR="00676F79" w:rsidRPr="00A42C17" w:rsidRDefault="00676F79" w:rsidP="00676F79">
            <w:pPr>
              <w:rPr>
                <w:b/>
                <w:lang w:val="uk-UA"/>
              </w:rPr>
            </w:pPr>
            <w:r w:rsidRPr="00A42C17">
              <w:rPr>
                <w:b/>
                <w:lang w:val="uk-UA"/>
              </w:rPr>
              <w:t>Прямі матеріальні затрати, в т.ч..:</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1 142,99</w:t>
            </w:r>
          </w:p>
        </w:tc>
      </w:tr>
      <w:tr w:rsidR="00676F79" w:rsidRPr="00A42C17" w:rsidTr="00676F79">
        <w:tc>
          <w:tcPr>
            <w:tcW w:w="531" w:type="dxa"/>
          </w:tcPr>
          <w:p w:rsidR="00676F79" w:rsidRPr="00A42C17" w:rsidRDefault="00676F79" w:rsidP="00676F79">
            <w:pPr>
              <w:jc w:val="right"/>
              <w:rPr>
                <w:lang w:val="uk-UA"/>
              </w:rPr>
            </w:pPr>
            <w:r w:rsidRPr="00A42C17">
              <w:rPr>
                <w:lang w:val="uk-UA"/>
              </w:rPr>
              <w:t>1.1</w:t>
            </w:r>
          </w:p>
        </w:tc>
        <w:tc>
          <w:tcPr>
            <w:tcW w:w="5209" w:type="dxa"/>
          </w:tcPr>
          <w:p w:rsidR="00676F79" w:rsidRPr="00A42C17" w:rsidRDefault="00676F79" w:rsidP="00676F79">
            <w:pPr>
              <w:rPr>
                <w:lang w:val="uk-UA"/>
              </w:rPr>
            </w:pPr>
            <w:r w:rsidRPr="00A42C17">
              <w:rPr>
                <w:lang w:val="uk-UA"/>
              </w:rPr>
              <w:t>Матеріали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0,25</w:t>
            </w:r>
          </w:p>
        </w:tc>
      </w:tr>
      <w:tr w:rsidR="00676F79" w:rsidRPr="00A42C17" w:rsidTr="00676F79">
        <w:tc>
          <w:tcPr>
            <w:tcW w:w="531" w:type="dxa"/>
          </w:tcPr>
          <w:p w:rsidR="00676F79" w:rsidRPr="00A42C17" w:rsidRDefault="00676F79" w:rsidP="00676F79">
            <w:pPr>
              <w:jc w:val="right"/>
              <w:rPr>
                <w:lang w:val="uk-UA"/>
              </w:rPr>
            </w:pPr>
            <w:r w:rsidRPr="00A42C17">
              <w:rPr>
                <w:lang w:val="uk-UA"/>
              </w:rPr>
              <w:t>1.2</w:t>
            </w:r>
          </w:p>
        </w:tc>
        <w:tc>
          <w:tcPr>
            <w:tcW w:w="5209" w:type="dxa"/>
          </w:tcPr>
          <w:p w:rsidR="00676F79" w:rsidRPr="00A42C17" w:rsidRDefault="00676F79" w:rsidP="00676F79">
            <w:pPr>
              <w:rPr>
                <w:lang w:val="uk-UA"/>
              </w:rPr>
            </w:pPr>
            <w:r w:rsidRPr="00A42C17">
              <w:rPr>
                <w:lang w:val="uk-UA"/>
              </w:rPr>
              <w:t>Паливо</w:t>
            </w:r>
          </w:p>
        </w:tc>
        <w:tc>
          <w:tcPr>
            <w:tcW w:w="1064" w:type="dxa"/>
          </w:tcPr>
          <w:p w:rsidR="00676F79" w:rsidRPr="00A42C17" w:rsidRDefault="00676F79" w:rsidP="00676F79">
            <w:pPr>
              <w:jc w:val="right"/>
              <w:rPr>
                <w:lang w:val="uk-UA"/>
              </w:rPr>
            </w:pPr>
            <w:r w:rsidRPr="00A42C17">
              <w:rPr>
                <w:lang w:val="uk-UA"/>
              </w:rPr>
              <w:t>тис.м3</w:t>
            </w:r>
          </w:p>
        </w:tc>
        <w:tc>
          <w:tcPr>
            <w:tcW w:w="1131" w:type="dxa"/>
          </w:tcPr>
          <w:p w:rsidR="00676F79" w:rsidRPr="00A42C17" w:rsidRDefault="00676F79" w:rsidP="00676F79">
            <w:pPr>
              <w:jc w:val="right"/>
              <w:rPr>
                <w:lang w:val="uk-UA"/>
              </w:rPr>
            </w:pPr>
            <w:r w:rsidRPr="00A42C17">
              <w:rPr>
                <w:lang w:val="uk-UA"/>
              </w:rPr>
              <w:t>0,1549</w:t>
            </w:r>
          </w:p>
        </w:tc>
        <w:tc>
          <w:tcPr>
            <w:tcW w:w="707" w:type="dxa"/>
          </w:tcPr>
          <w:p w:rsidR="00676F79" w:rsidRPr="00A42C17" w:rsidRDefault="00676F79" w:rsidP="00676F79">
            <w:pPr>
              <w:jc w:val="right"/>
              <w:rPr>
                <w:lang w:val="uk-UA"/>
              </w:rPr>
            </w:pPr>
            <w:r w:rsidRPr="00A42C17">
              <w:rPr>
                <w:lang w:val="uk-UA"/>
              </w:rPr>
              <w:t>6968,21</w:t>
            </w:r>
          </w:p>
        </w:tc>
        <w:tc>
          <w:tcPr>
            <w:tcW w:w="1276" w:type="dxa"/>
          </w:tcPr>
          <w:p w:rsidR="00676F79" w:rsidRPr="00A42C17" w:rsidRDefault="00676F79" w:rsidP="00676F79">
            <w:pPr>
              <w:jc w:val="right"/>
              <w:rPr>
                <w:lang w:val="uk-UA"/>
              </w:rPr>
            </w:pPr>
            <w:r w:rsidRPr="00A42C17">
              <w:rPr>
                <w:lang w:val="uk-UA"/>
              </w:rPr>
              <w:t>1 079,24</w:t>
            </w:r>
          </w:p>
        </w:tc>
      </w:tr>
      <w:tr w:rsidR="00676F79" w:rsidRPr="00A42C17" w:rsidTr="00676F79">
        <w:tc>
          <w:tcPr>
            <w:tcW w:w="531" w:type="dxa"/>
          </w:tcPr>
          <w:p w:rsidR="00676F79" w:rsidRPr="00A42C17" w:rsidRDefault="00676F79" w:rsidP="00676F79">
            <w:pPr>
              <w:jc w:val="right"/>
              <w:rPr>
                <w:lang w:val="uk-UA"/>
              </w:rPr>
            </w:pPr>
            <w:r w:rsidRPr="00A42C17">
              <w:rPr>
                <w:lang w:val="uk-UA"/>
              </w:rPr>
              <w:t>1.3</w:t>
            </w:r>
          </w:p>
        </w:tc>
        <w:tc>
          <w:tcPr>
            <w:tcW w:w="5209" w:type="dxa"/>
          </w:tcPr>
          <w:p w:rsidR="00676F79" w:rsidRPr="00A42C17" w:rsidRDefault="00676F79" w:rsidP="00676F79">
            <w:pPr>
              <w:rPr>
                <w:lang w:val="uk-UA"/>
              </w:rPr>
            </w:pPr>
            <w:r w:rsidRPr="00A42C17">
              <w:rPr>
                <w:lang w:val="uk-UA"/>
              </w:rPr>
              <w:t>Електроенергія</w:t>
            </w:r>
          </w:p>
        </w:tc>
        <w:tc>
          <w:tcPr>
            <w:tcW w:w="1064" w:type="dxa"/>
          </w:tcPr>
          <w:p w:rsidR="00676F79" w:rsidRPr="00A42C17" w:rsidRDefault="00676F79" w:rsidP="00676F79">
            <w:pPr>
              <w:jc w:val="right"/>
              <w:rPr>
                <w:lang w:val="uk-UA"/>
              </w:rPr>
            </w:pPr>
            <w:r w:rsidRPr="00A42C17">
              <w:rPr>
                <w:lang w:val="uk-UA"/>
              </w:rPr>
              <w:t>кВт/год</w:t>
            </w:r>
          </w:p>
        </w:tc>
        <w:tc>
          <w:tcPr>
            <w:tcW w:w="1131" w:type="dxa"/>
          </w:tcPr>
          <w:p w:rsidR="00676F79" w:rsidRPr="00A42C17" w:rsidRDefault="00676F79" w:rsidP="00676F79">
            <w:pPr>
              <w:jc w:val="right"/>
              <w:rPr>
                <w:lang w:val="uk-UA"/>
              </w:rPr>
            </w:pPr>
            <w:r w:rsidRPr="00A42C17">
              <w:rPr>
                <w:lang w:val="uk-UA"/>
              </w:rPr>
              <w:t>28,48</w:t>
            </w:r>
          </w:p>
        </w:tc>
        <w:tc>
          <w:tcPr>
            <w:tcW w:w="707" w:type="dxa"/>
          </w:tcPr>
          <w:p w:rsidR="00676F79" w:rsidRPr="00A42C17" w:rsidRDefault="00676F79" w:rsidP="00676F79">
            <w:pPr>
              <w:jc w:val="right"/>
              <w:rPr>
                <w:lang w:val="uk-UA"/>
              </w:rPr>
            </w:pPr>
            <w:r w:rsidRPr="00A42C17">
              <w:rPr>
                <w:lang w:val="uk-UA"/>
              </w:rPr>
              <w:t>2,1214</w:t>
            </w:r>
          </w:p>
        </w:tc>
        <w:tc>
          <w:tcPr>
            <w:tcW w:w="1276" w:type="dxa"/>
          </w:tcPr>
          <w:p w:rsidR="00676F79" w:rsidRPr="00A42C17" w:rsidRDefault="00676F79" w:rsidP="00676F79">
            <w:pPr>
              <w:jc w:val="right"/>
              <w:rPr>
                <w:lang w:val="uk-UA"/>
              </w:rPr>
            </w:pPr>
            <w:r w:rsidRPr="00A42C17">
              <w:rPr>
                <w:lang w:val="uk-UA"/>
              </w:rPr>
              <w:t>60,42</w:t>
            </w:r>
          </w:p>
        </w:tc>
      </w:tr>
      <w:tr w:rsidR="00676F79" w:rsidRPr="00A42C17" w:rsidTr="00676F79">
        <w:tc>
          <w:tcPr>
            <w:tcW w:w="531" w:type="dxa"/>
          </w:tcPr>
          <w:p w:rsidR="00676F79" w:rsidRPr="00A42C17" w:rsidRDefault="00676F79" w:rsidP="00676F79">
            <w:pPr>
              <w:jc w:val="right"/>
              <w:rPr>
                <w:lang w:val="uk-UA"/>
              </w:rPr>
            </w:pPr>
            <w:r w:rsidRPr="00A42C17">
              <w:rPr>
                <w:lang w:val="uk-UA"/>
              </w:rPr>
              <w:t>1.4</w:t>
            </w:r>
          </w:p>
        </w:tc>
        <w:tc>
          <w:tcPr>
            <w:tcW w:w="5209" w:type="dxa"/>
          </w:tcPr>
          <w:p w:rsidR="00676F79" w:rsidRPr="00A42C17" w:rsidRDefault="00676F79" w:rsidP="00676F79">
            <w:pPr>
              <w:rPr>
                <w:lang w:val="uk-UA"/>
              </w:rPr>
            </w:pPr>
            <w:r w:rsidRPr="00A42C17">
              <w:rPr>
                <w:lang w:val="uk-UA"/>
              </w:rPr>
              <w:t>Вода та водовідведення</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3,08</w:t>
            </w:r>
          </w:p>
        </w:tc>
      </w:tr>
      <w:tr w:rsidR="00676F79" w:rsidRPr="00A42C17" w:rsidTr="00676F79">
        <w:tc>
          <w:tcPr>
            <w:tcW w:w="531" w:type="dxa"/>
          </w:tcPr>
          <w:p w:rsidR="00676F79" w:rsidRPr="00A42C17" w:rsidRDefault="00676F79" w:rsidP="00676F79">
            <w:pPr>
              <w:jc w:val="right"/>
              <w:rPr>
                <w:lang w:val="uk-UA"/>
              </w:rPr>
            </w:pPr>
            <w:r w:rsidRPr="00A42C17">
              <w:rPr>
                <w:lang w:val="uk-UA"/>
              </w:rPr>
              <w:t>2</w:t>
            </w:r>
          </w:p>
        </w:tc>
        <w:tc>
          <w:tcPr>
            <w:tcW w:w="5209" w:type="dxa"/>
          </w:tcPr>
          <w:p w:rsidR="00676F79" w:rsidRPr="00A42C17" w:rsidRDefault="00676F79" w:rsidP="00676F79">
            <w:pPr>
              <w:rPr>
                <w:b/>
                <w:lang w:val="uk-UA"/>
              </w:rPr>
            </w:pPr>
            <w:r w:rsidRPr="00A42C17">
              <w:rPr>
                <w:b/>
                <w:lang w:val="uk-UA"/>
              </w:rPr>
              <w:t>Прямі витрати на оплату праці</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185,16</w:t>
            </w:r>
          </w:p>
        </w:tc>
      </w:tr>
      <w:tr w:rsidR="00676F79" w:rsidRPr="00A42C17" w:rsidTr="00676F79">
        <w:tc>
          <w:tcPr>
            <w:tcW w:w="531" w:type="dxa"/>
          </w:tcPr>
          <w:p w:rsidR="00676F79" w:rsidRPr="00A42C17" w:rsidRDefault="00676F79" w:rsidP="00676F79">
            <w:pPr>
              <w:jc w:val="right"/>
              <w:rPr>
                <w:lang w:val="uk-UA"/>
              </w:rPr>
            </w:pPr>
            <w:r w:rsidRPr="00A42C17">
              <w:rPr>
                <w:lang w:val="uk-UA"/>
              </w:rPr>
              <w:t>3</w:t>
            </w:r>
          </w:p>
        </w:tc>
        <w:tc>
          <w:tcPr>
            <w:tcW w:w="5209" w:type="dxa"/>
          </w:tcPr>
          <w:p w:rsidR="00676F79" w:rsidRPr="00A42C17" w:rsidRDefault="00676F79" w:rsidP="00676F79">
            <w:pPr>
              <w:rPr>
                <w:b/>
                <w:lang w:val="uk-UA"/>
              </w:rPr>
            </w:pPr>
            <w:r w:rsidRPr="00A42C17">
              <w:rPr>
                <w:b/>
                <w:lang w:val="uk-UA"/>
              </w:rPr>
              <w:t>Інші прямі витрати, в т.ч.:</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46,74</w:t>
            </w:r>
          </w:p>
        </w:tc>
      </w:tr>
      <w:tr w:rsidR="00676F79" w:rsidRPr="00A42C17" w:rsidTr="00676F79">
        <w:tc>
          <w:tcPr>
            <w:tcW w:w="531" w:type="dxa"/>
          </w:tcPr>
          <w:p w:rsidR="00676F79" w:rsidRPr="00A42C17" w:rsidRDefault="00676F79" w:rsidP="00676F79">
            <w:pPr>
              <w:jc w:val="center"/>
              <w:rPr>
                <w:lang w:val="uk-UA"/>
              </w:rPr>
            </w:pPr>
            <w:r w:rsidRPr="00A42C17">
              <w:rPr>
                <w:lang w:val="uk-UA"/>
              </w:rPr>
              <w:t>3.1</w:t>
            </w:r>
          </w:p>
        </w:tc>
        <w:tc>
          <w:tcPr>
            <w:tcW w:w="5209" w:type="dxa"/>
          </w:tcPr>
          <w:p w:rsidR="00676F79" w:rsidRPr="00A42C17" w:rsidRDefault="00676F79" w:rsidP="00676F79">
            <w:pPr>
              <w:rPr>
                <w:lang w:val="uk-UA"/>
              </w:rPr>
            </w:pPr>
            <w:r w:rsidRPr="00A42C17">
              <w:rPr>
                <w:lang w:val="uk-UA"/>
              </w:rPr>
              <w:t>Відрахування на соціальні заходи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40,74</w:t>
            </w:r>
          </w:p>
        </w:tc>
      </w:tr>
      <w:tr w:rsidR="00676F79" w:rsidRPr="00A42C17" w:rsidTr="00676F79">
        <w:tc>
          <w:tcPr>
            <w:tcW w:w="531" w:type="dxa"/>
          </w:tcPr>
          <w:p w:rsidR="00676F79" w:rsidRPr="00A42C17" w:rsidRDefault="00676F79" w:rsidP="00676F79">
            <w:pPr>
              <w:jc w:val="right"/>
              <w:rPr>
                <w:lang w:val="uk-UA"/>
              </w:rPr>
            </w:pPr>
            <w:r w:rsidRPr="00A42C17">
              <w:rPr>
                <w:lang w:val="uk-UA"/>
              </w:rPr>
              <w:t>3.2</w:t>
            </w:r>
          </w:p>
        </w:tc>
        <w:tc>
          <w:tcPr>
            <w:tcW w:w="5209" w:type="dxa"/>
          </w:tcPr>
          <w:p w:rsidR="00676F79" w:rsidRPr="00A42C17" w:rsidRDefault="00676F79" w:rsidP="00676F79">
            <w:pPr>
              <w:rPr>
                <w:lang w:val="uk-UA"/>
              </w:rPr>
            </w:pPr>
            <w:r w:rsidRPr="00A42C17">
              <w:rPr>
                <w:lang w:val="uk-UA"/>
              </w:rPr>
              <w:t>Амортизація</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3,32</w:t>
            </w:r>
          </w:p>
        </w:tc>
      </w:tr>
      <w:tr w:rsidR="00676F79" w:rsidRPr="00A42C17" w:rsidTr="00676F79">
        <w:tc>
          <w:tcPr>
            <w:tcW w:w="531" w:type="dxa"/>
          </w:tcPr>
          <w:p w:rsidR="00676F79" w:rsidRPr="00A42C17" w:rsidRDefault="00676F79" w:rsidP="00676F79">
            <w:pPr>
              <w:jc w:val="right"/>
              <w:rPr>
                <w:lang w:val="uk-UA"/>
              </w:rPr>
            </w:pPr>
            <w:r w:rsidRPr="00A42C17">
              <w:rPr>
                <w:lang w:val="uk-UA"/>
              </w:rPr>
              <w:t>3.3</w:t>
            </w:r>
          </w:p>
        </w:tc>
        <w:tc>
          <w:tcPr>
            <w:tcW w:w="5209" w:type="dxa"/>
          </w:tcPr>
          <w:p w:rsidR="00676F79" w:rsidRPr="00A42C17" w:rsidRDefault="00676F79" w:rsidP="00676F79">
            <w:pPr>
              <w:rPr>
                <w:lang w:val="uk-UA"/>
              </w:rPr>
            </w:pPr>
            <w:r w:rsidRPr="00A42C17">
              <w:rPr>
                <w:lang w:val="uk-UA"/>
              </w:rPr>
              <w:t>Витрати на утримання та експлуатацію основних виробничих фондів</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2,68</w:t>
            </w:r>
          </w:p>
        </w:tc>
      </w:tr>
      <w:tr w:rsidR="00676F79" w:rsidRPr="00A42C17" w:rsidTr="00676F79">
        <w:tc>
          <w:tcPr>
            <w:tcW w:w="531" w:type="dxa"/>
          </w:tcPr>
          <w:p w:rsidR="00676F79" w:rsidRPr="00A42C17" w:rsidRDefault="00676F79" w:rsidP="00676F79">
            <w:pPr>
              <w:jc w:val="right"/>
              <w:rPr>
                <w:lang w:val="uk-UA"/>
              </w:rPr>
            </w:pPr>
            <w:r w:rsidRPr="00A42C17">
              <w:rPr>
                <w:lang w:val="uk-UA"/>
              </w:rPr>
              <w:t>4</w:t>
            </w:r>
          </w:p>
        </w:tc>
        <w:tc>
          <w:tcPr>
            <w:tcW w:w="5209" w:type="dxa"/>
          </w:tcPr>
          <w:p w:rsidR="00676F79" w:rsidRPr="00A42C17" w:rsidRDefault="00676F79" w:rsidP="00676F79">
            <w:pPr>
              <w:rPr>
                <w:b/>
                <w:lang w:val="uk-UA"/>
              </w:rPr>
            </w:pPr>
            <w:r w:rsidRPr="00A42C17">
              <w:rPr>
                <w:b/>
                <w:lang w:val="uk-UA"/>
              </w:rPr>
              <w:t>Загальновиробничі витрати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145,83</w:t>
            </w:r>
          </w:p>
        </w:tc>
      </w:tr>
      <w:tr w:rsidR="00676F79" w:rsidRPr="00A42C17" w:rsidTr="00676F79">
        <w:tc>
          <w:tcPr>
            <w:tcW w:w="531" w:type="dxa"/>
          </w:tcPr>
          <w:p w:rsidR="00676F79" w:rsidRPr="00A42C17" w:rsidRDefault="00676F79" w:rsidP="00676F79">
            <w:pPr>
              <w:jc w:val="right"/>
              <w:rPr>
                <w:lang w:val="uk-UA"/>
              </w:rPr>
            </w:pPr>
            <w:r w:rsidRPr="00A42C17">
              <w:rPr>
                <w:lang w:val="uk-UA"/>
              </w:rPr>
              <w:t>4.1</w:t>
            </w:r>
          </w:p>
        </w:tc>
        <w:tc>
          <w:tcPr>
            <w:tcW w:w="5209" w:type="dxa"/>
          </w:tcPr>
          <w:p w:rsidR="00676F79" w:rsidRPr="00A42C17" w:rsidRDefault="00676F79" w:rsidP="00676F79">
            <w:pPr>
              <w:rPr>
                <w:lang w:val="uk-UA"/>
              </w:rPr>
            </w:pPr>
            <w:r w:rsidRPr="00A42C17">
              <w:rPr>
                <w:lang w:val="uk-UA"/>
              </w:rPr>
              <w:t>Витрати на оплату праці</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100,08</w:t>
            </w:r>
          </w:p>
        </w:tc>
      </w:tr>
      <w:tr w:rsidR="00676F79" w:rsidRPr="00A42C17" w:rsidTr="00676F79">
        <w:tc>
          <w:tcPr>
            <w:tcW w:w="531" w:type="dxa"/>
          </w:tcPr>
          <w:p w:rsidR="00676F79" w:rsidRPr="00A42C17" w:rsidRDefault="00676F79" w:rsidP="00676F79">
            <w:pPr>
              <w:jc w:val="right"/>
              <w:rPr>
                <w:lang w:val="uk-UA"/>
              </w:rPr>
            </w:pPr>
            <w:r w:rsidRPr="00A42C17">
              <w:rPr>
                <w:lang w:val="uk-UA"/>
              </w:rPr>
              <w:t>4.2</w:t>
            </w:r>
          </w:p>
        </w:tc>
        <w:tc>
          <w:tcPr>
            <w:tcW w:w="5209" w:type="dxa"/>
          </w:tcPr>
          <w:p w:rsidR="00676F79" w:rsidRPr="00A42C17" w:rsidRDefault="00676F79" w:rsidP="00676F79">
            <w:pPr>
              <w:rPr>
                <w:lang w:val="uk-UA"/>
              </w:rPr>
            </w:pPr>
            <w:r w:rsidRPr="00A42C17">
              <w:rPr>
                <w:lang w:val="uk-UA"/>
              </w:rPr>
              <w:t>Відрахування на соціальні заходи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22,02</w:t>
            </w:r>
          </w:p>
        </w:tc>
      </w:tr>
      <w:tr w:rsidR="00676F79" w:rsidRPr="00A42C17" w:rsidTr="00676F79">
        <w:tc>
          <w:tcPr>
            <w:tcW w:w="531" w:type="dxa"/>
          </w:tcPr>
          <w:p w:rsidR="00676F79" w:rsidRPr="00A42C17" w:rsidRDefault="00676F79" w:rsidP="00676F79">
            <w:pPr>
              <w:jc w:val="right"/>
              <w:rPr>
                <w:lang w:val="uk-UA"/>
              </w:rPr>
            </w:pPr>
            <w:r w:rsidRPr="00A42C17">
              <w:rPr>
                <w:lang w:val="uk-UA"/>
              </w:rPr>
              <w:t>4.3</w:t>
            </w:r>
          </w:p>
        </w:tc>
        <w:tc>
          <w:tcPr>
            <w:tcW w:w="5209" w:type="dxa"/>
          </w:tcPr>
          <w:p w:rsidR="00676F79" w:rsidRPr="00A42C17" w:rsidRDefault="00676F79" w:rsidP="00676F79">
            <w:pPr>
              <w:rPr>
                <w:lang w:val="uk-UA"/>
              </w:rPr>
            </w:pPr>
            <w:r w:rsidRPr="00A42C17">
              <w:rPr>
                <w:lang w:val="uk-UA"/>
              </w:rPr>
              <w:t>Решта витрат</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23,73</w:t>
            </w:r>
          </w:p>
        </w:tc>
      </w:tr>
      <w:tr w:rsidR="00676F79" w:rsidRPr="00A42C17" w:rsidTr="00676F79">
        <w:tc>
          <w:tcPr>
            <w:tcW w:w="531" w:type="dxa"/>
          </w:tcPr>
          <w:p w:rsidR="00676F79" w:rsidRPr="00A42C17" w:rsidRDefault="00676F79" w:rsidP="00676F79">
            <w:pPr>
              <w:jc w:val="right"/>
              <w:rPr>
                <w:lang w:val="uk-UA"/>
              </w:rPr>
            </w:pPr>
            <w:r w:rsidRPr="00A42C17">
              <w:rPr>
                <w:lang w:val="uk-UA"/>
              </w:rPr>
              <w:t>5</w:t>
            </w:r>
          </w:p>
        </w:tc>
        <w:tc>
          <w:tcPr>
            <w:tcW w:w="5209" w:type="dxa"/>
          </w:tcPr>
          <w:p w:rsidR="00676F79" w:rsidRPr="00A42C17" w:rsidRDefault="00676F79" w:rsidP="00676F79">
            <w:pPr>
              <w:rPr>
                <w:b/>
                <w:lang w:val="uk-UA"/>
              </w:rPr>
            </w:pPr>
            <w:r w:rsidRPr="00A42C17">
              <w:rPr>
                <w:b/>
                <w:lang w:val="uk-UA"/>
              </w:rPr>
              <w:t>Повна виробнича собівартість теплової енергії</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1 520,72</w:t>
            </w:r>
          </w:p>
        </w:tc>
      </w:tr>
      <w:tr w:rsidR="00676F79" w:rsidRPr="00A42C17" w:rsidTr="00676F79">
        <w:tc>
          <w:tcPr>
            <w:tcW w:w="531" w:type="dxa"/>
          </w:tcPr>
          <w:p w:rsidR="00676F79" w:rsidRPr="00A42C17" w:rsidRDefault="00676F79" w:rsidP="00676F79">
            <w:pPr>
              <w:jc w:val="right"/>
              <w:rPr>
                <w:lang w:val="uk-UA"/>
              </w:rPr>
            </w:pPr>
            <w:r w:rsidRPr="00A42C17">
              <w:rPr>
                <w:lang w:val="uk-UA"/>
              </w:rPr>
              <w:t>6</w:t>
            </w:r>
          </w:p>
        </w:tc>
        <w:tc>
          <w:tcPr>
            <w:tcW w:w="5209" w:type="dxa"/>
          </w:tcPr>
          <w:p w:rsidR="00676F79" w:rsidRPr="00A42C17" w:rsidRDefault="00676F79" w:rsidP="00676F79">
            <w:pPr>
              <w:rPr>
                <w:b/>
                <w:lang w:val="uk-UA"/>
              </w:rPr>
            </w:pPr>
            <w:r w:rsidRPr="00A42C17">
              <w:rPr>
                <w:b/>
                <w:lang w:val="uk-UA"/>
              </w:rPr>
              <w:t>Адміністративні витрати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47,20</w:t>
            </w:r>
          </w:p>
        </w:tc>
      </w:tr>
      <w:tr w:rsidR="00676F79" w:rsidRPr="00A42C17" w:rsidTr="00676F79">
        <w:tc>
          <w:tcPr>
            <w:tcW w:w="531" w:type="dxa"/>
          </w:tcPr>
          <w:p w:rsidR="00676F79" w:rsidRPr="00A42C17" w:rsidRDefault="00676F79" w:rsidP="00676F79">
            <w:pPr>
              <w:jc w:val="right"/>
              <w:rPr>
                <w:lang w:val="uk-UA"/>
              </w:rPr>
            </w:pPr>
            <w:r w:rsidRPr="00A42C17">
              <w:rPr>
                <w:lang w:val="uk-UA"/>
              </w:rPr>
              <w:t>6.1</w:t>
            </w:r>
          </w:p>
        </w:tc>
        <w:tc>
          <w:tcPr>
            <w:tcW w:w="5209" w:type="dxa"/>
          </w:tcPr>
          <w:p w:rsidR="00676F79" w:rsidRPr="00A42C17" w:rsidRDefault="00676F79" w:rsidP="00676F79">
            <w:pPr>
              <w:rPr>
                <w:lang w:val="uk-UA"/>
              </w:rPr>
            </w:pPr>
            <w:r w:rsidRPr="00A42C17">
              <w:rPr>
                <w:lang w:val="uk-UA"/>
              </w:rPr>
              <w:t>Витрати на оплату праці</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35,90</w:t>
            </w:r>
          </w:p>
        </w:tc>
      </w:tr>
      <w:tr w:rsidR="00676F79" w:rsidRPr="00A42C17" w:rsidTr="00676F79">
        <w:tc>
          <w:tcPr>
            <w:tcW w:w="531" w:type="dxa"/>
          </w:tcPr>
          <w:p w:rsidR="00676F79" w:rsidRPr="00A42C17" w:rsidRDefault="00676F79" w:rsidP="00676F79">
            <w:pPr>
              <w:jc w:val="right"/>
              <w:rPr>
                <w:lang w:val="uk-UA"/>
              </w:rPr>
            </w:pPr>
            <w:r w:rsidRPr="00A42C17">
              <w:rPr>
                <w:lang w:val="uk-UA"/>
              </w:rPr>
              <w:t>6.2</w:t>
            </w:r>
          </w:p>
        </w:tc>
        <w:tc>
          <w:tcPr>
            <w:tcW w:w="5209" w:type="dxa"/>
          </w:tcPr>
          <w:p w:rsidR="00676F79" w:rsidRPr="00A42C17" w:rsidRDefault="00676F79" w:rsidP="00676F79">
            <w:pPr>
              <w:rPr>
                <w:lang w:val="uk-UA"/>
              </w:rPr>
            </w:pPr>
            <w:r w:rsidRPr="00A42C17">
              <w:rPr>
                <w:lang w:val="uk-UA"/>
              </w:rPr>
              <w:t>Відрахування на соціальні заходи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7,90</w:t>
            </w:r>
          </w:p>
        </w:tc>
      </w:tr>
      <w:tr w:rsidR="00676F79" w:rsidRPr="00A42C17" w:rsidTr="00676F79">
        <w:tc>
          <w:tcPr>
            <w:tcW w:w="531" w:type="dxa"/>
          </w:tcPr>
          <w:p w:rsidR="00676F79" w:rsidRPr="00A42C17" w:rsidRDefault="00676F79" w:rsidP="00676F79">
            <w:pPr>
              <w:jc w:val="right"/>
              <w:rPr>
                <w:lang w:val="uk-UA"/>
              </w:rPr>
            </w:pPr>
            <w:r w:rsidRPr="00A42C17">
              <w:rPr>
                <w:lang w:val="uk-UA"/>
              </w:rPr>
              <w:t>6.3</w:t>
            </w:r>
          </w:p>
        </w:tc>
        <w:tc>
          <w:tcPr>
            <w:tcW w:w="5209" w:type="dxa"/>
          </w:tcPr>
          <w:p w:rsidR="00676F79" w:rsidRPr="00A42C17" w:rsidRDefault="00676F79" w:rsidP="00676F79">
            <w:pPr>
              <w:rPr>
                <w:lang w:val="uk-UA"/>
              </w:rPr>
            </w:pPr>
            <w:r w:rsidRPr="00A42C17">
              <w:rPr>
                <w:lang w:val="uk-UA"/>
              </w:rPr>
              <w:t>Решта витрат</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3,40</w:t>
            </w:r>
          </w:p>
        </w:tc>
      </w:tr>
      <w:tr w:rsidR="00676F79" w:rsidRPr="00A42C17" w:rsidTr="00676F79">
        <w:tc>
          <w:tcPr>
            <w:tcW w:w="531" w:type="dxa"/>
          </w:tcPr>
          <w:p w:rsidR="00676F79" w:rsidRPr="00A42C17" w:rsidRDefault="00676F79" w:rsidP="00676F79">
            <w:pPr>
              <w:jc w:val="right"/>
              <w:rPr>
                <w:lang w:val="uk-UA"/>
              </w:rPr>
            </w:pPr>
            <w:r w:rsidRPr="00A42C17">
              <w:rPr>
                <w:lang w:val="uk-UA"/>
              </w:rPr>
              <w:t>7</w:t>
            </w:r>
          </w:p>
        </w:tc>
        <w:tc>
          <w:tcPr>
            <w:tcW w:w="5209" w:type="dxa"/>
          </w:tcPr>
          <w:p w:rsidR="00676F79" w:rsidRPr="00A42C17" w:rsidRDefault="00676F79" w:rsidP="00676F79">
            <w:pPr>
              <w:rPr>
                <w:b/>
                <w:lang w:val="uk-UA"/>
              </w:rPr>
            </w:pPr>
            <w:r w:rsidRPr="00A42C17">
              <w:rPr>
                <w:b/>
                <w:lang w:val="uk-UA"/>
              </w:rPr>
              <w:t>Витрати на збут</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55,63</w:t>
            </w:r>
          </w:p>
        </w:tc>
      </w:tr>
      <w:tr w:rsidR="00676F79" w:rsidRPr="00A42C17" w:rsidTr="00676F79">
        <w:tc>
          <w:tcPr>
            <w:tcW w:w="531" w:type="dxa"/>
          </w:tcPr>
          <w:p w:rsidR="00676F79" w:rsidRPr="00A42C17" w:rsidRDefault="00676F79" w:rsidP="00676F79">
            <w:pPr>
              <w:jc w:val="right"/>
              <w:rPr>
                <w:lang w:val="uk-UA"/>
              </w:rPr>
            </w:pPr>
            <w:r w:rsidRPr="00A42C17">
              <w:rPr>
                <w:lang w:val="uk-UA"/>
              </w:rPr>
              <w:t>7.1</w:t>
            </w:r>
          </w:p>
        </w:tc>
        <w:tc>
          <w:tcPr>
            <w:tcW w:w="5209" w:type="dxa"/>
          </w:tcPr>
          <w:p w:rsidR="00676F79" w:rsidRPr="00A42C17" w:rsidRDefault="00676F79" w:rsidP="00676F79">
            <w:pPr>
              <w:rPr>
                <w:lang w:val="uk-UA"/>
              </w:rPr>
            </w:pPr>
            <w:r w:rsidRPr="00A42C17">
              <w:rPr>
                <w:lang w:val="uk-UA"/>
              </w:rPr>
              <w:t>Витрати на оплату праці</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42,65</w:t>
            </w:r>
          </w:p>
        </w:tc>
      </w:tr>
      <w:tr w:rsidR="00676F79" w:rsidRPr="00A42C17" w:rsidTr="00676F79">
        <w:tc>
          <w:tcPr>
            <w:tcW w:w="531" w:type="dxa"/>
          </w:tcPr>
          <w:p w:rsidR="00676F79" w:rsidRPr="00A42C17" w:rsidRDefault="00676F79" w:rsidP="00676F79">
            <w:pPr>
              <w:jc w:val="right"/>
              <w:rPr>
                <w:lang w:val="uk-UA"/>
              </w:rPr>
            </w:pPr>
            <w:r w:rsidRPr="00A42C17">
              <w:rPr>
                <w:lang w:val="uk-UA"/>
              </w:rPr>
              <w:t>7.2</w:t>
            </w:r>
          </w:p>
        </w:tc>
        <w:tc>
          <w:tcPr>
            <w:tcW w:w="5209" w:type="dxa"/>
          </w:tcPr>
          <w:p w:rsidR="00676F79" w:rsidRPr="00A42C17" w:rsidRDefault="00676F79" w:rsidP="00676F79">
            <w:pPr>
              <w:rPr>
                <w:lang w:val="uk-UA"/>
              </w:rPr>
            </w:pPr>
            <w:r w:rsidRPr="00A42C17">
              <w:rPr>
                <w:lang w:val="uk-UA"/>
              </w:rPr>
              <w:t>Відрахування на соціальні заходи</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9,38</w:t>
            </w:r>
          </w:p>
        </w:tc>
      </w:tr>
      <w:tr w:rsidR="00676F79" w:rsidRPr="00A42C17" w:rsidTr="00676F79">
        <w:tc>
          <w:tcPr>
            <w:tcW w:w="531" w:type="dxa"/>
          </w:tcPr>
          <w:p w:rsidR="00676F79" w:rsidRPr="00A42C17" w:rsidRDefault="00676F79" w:rsidP="00676F79">
            <w:pPr>
              <w:jc w:val="right"/>
              <w:rPr>
                <w:lang w:val="uk-UA"/>
              </w:rPr>
            </w:pPr>
            <w:r w:rsidRPr="00A42C17">
              <w:rPr>
                <w:lang w:val="uk-UA"/>
              </w:rPr>
              <w:t>7.3</w:t>
            </w:r>
          </w:p>
        </w:tc>
        <w:tc>
          <w:tcPr>
            <w:tcW w:w="5209" w:type="dxa"/>
          </w:tcPr>
          <w:p w:rsidR="00676F79" w:rsidRPr="00A42C17" w:rsidRDefault="00676F79" w:rsidP="00676F79">
            <w:pPr>
              <w:rPr>
                <w:lang w:val="uk-UA"/>
              </w:rPr>
            </w:pPr>
            <w:r w:rsidRPr="00A42C17">
              <w:rPr>
                <w:lang w:val="uk-UA"/>
              </w:rPr>
              <w:t>Решта витрат</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3,60</w:t>
            </w:r>
          </w:p>
        </w:tc>
      </w:tr>
      <w:tr w:rsidR="00676F79" w:rsidRPr="00A42C17" w:rsidTr="00676F79">
        <w:tc>
          <w:tcPr>
            <w:tcW w:w="531" w:type="dxa"/>
          </w:tcPr>
          <w:p w:rsidR="00676F79" w:rsidRPr="00A42C17" w:rsidRDefault="00676F79" w:rsidP="00676F79">
            <w:pPr>
              <w:jc w:val="right"/>
              <w:rPr>
                <w:lang w:val="uk-UA"/>
              </w:rPr>
            </w:pPr>
            <w:r w:rsidRPr="00A42C17">
              <w:rPr>
                <w:lang w:val="uk-UA"/>
              </w:rPr>
              <w:t>8</w:t>
            </w:r>
          </w:p>
        </w:tc>
        <w:tc>
          <w:tcPr>
            <w:tcW w:w="5209" w:type="dxa"/>
          </w:tcPr>
          <w:p w:rsidR="00676F79" w:rsidRPr="00A42C17" w:rsidRDefault="00676F79" w:rsidP="00676F79">
            <w:pPr>
              <w:rPr>
                <w:b/>
                <w:lang w:val="uk-UA"/>
              </w:rPr>
            </w:pPr>
            <w:r w:rsidRPr="00A42C17">
              <w:rPr>
                <w:b/>
                <w:lang w:val="uk-UA"/>
              </w:rPr>
              <w:t>Всього по собівартості</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1 623,55</w:t>
            </w:r>
          </w:p>
        </w:tc>
      </w:tr>
      <w:tr w:rsidR="00676F79" w:rsidRPr="00A42C17" w:rsidTr="00676F79">
        <w:tc>
          <w:tcPr>
            <w:tcW w:w="531" w:type="dxa"/>
          </w:tcPr>
          <w:p w:rsidR="00676F79" w:rsidRPr="00A42C17" w:rsidRDefault="00676F79" w:rsidP="00676F79">
            <w:pPr>
              <w:jc w:val="right"/>
              <w:rPr>
                <w:lang w:val="uk-UA"/>
              </w:rPr>
            </w:pPr>
            <w:r w:rsidRPr="00A42C17">
              <w:rPr>
                <w:lang w:val="uk-UA"/>
              </w:rPr>
              <w:t>9</w:t>
            </w:r>
          </w:p>
        </w:tc>
        <w:tc>
          <w:tcPr>
            <w:tcW w:w="5209" w:type="dxa"/>
          </w:tcPr>
          <w:p w:rsidR="00676F79" w:rsidRPr="00A42C17" w:rsidRDefault="00676F79" w:rsidP="00676F79">
            <w:pPr>
              <w:rPr>
                <w:lang w:val="uk-UA"/>
              </w:rPr>
            </w:pPr>
            <w:r w:rsidRPr="00A42C17">
              <w:rPr>
                <w:lang w:val="uk-UA"/>
              </w:rPr>
              <w:t>Рентабельність, 9%</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146,12</w:t>
            </w:r>
          </w:p>
        </w:tc>
      </w:tr>
      <w:tr w:rsidR="00676F79" w:rsidRPr="00A42C17" w:rsidTr="00676F79">
        <w:tc>
          <w:tcPr>
            <w:tcW w:w="531" w:type="dxa"/>
          </w:tcPr>
          <w:p w:rsidR="00676F79" w:rsidRPr="00A42C17" w:rsidRDefault="00676F79" w:rsidP="00676F79">
            <w:pPr>
              <w:jc w:val="right"/>
              <w:rPr>
                <w:lang w:val="uk-UA"/>
              </w:rPr>
            </w:pPr>
            <w:r w:rsidRPr="00A42C17">
              <w:rPr>
                <w:lang w:val="uk-UA"/>
              </w:rPr>
              <w:t>10</w:t>
            </w:r>
          </w:p>
        </w:tc>
        <w:tc>
          <w:tcPr>
            <w:tcW w:w="5209" w:type="dxa"/>
          </w:tcPr>
          <w:p w:rsidR="00676F79" w:rsidRPr="00A42C17" w:rsidRDefault="00676F79" w:rsidP="00676F79">
            <w:pPr>
              <w:rPr>
                <w:b/>
                <w:lang w:val="uk-UA"/>
              </w:rPr>
            </w:pPr>
            <w:r w:rsidRPr="00A42C17">
              <w:rPr>
                <w:b/>
                <w:lang w:val="uk-UA"/>
              </w:rPr>
              <w:t>Вартість теплової енергії без ПДВ</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1 769,67</w:t>
            </w:r>
          </w:p>
        </w:tc>
      </w:tr>
      <w:tr w:rsidR="00676F79" w:rsidRPr="00A42C17" w:rsidTr="00676F79">
        <w:tc>
          <w:tcPr>
            <w:tcW w:w="531" w:type="dxa"/>
          </w:tcPr>
          <w:p w:rsidR="00676F79" w:rsidRPr="00A42C17" w:rsidRDefault="00676F79" w:rsidP="00676F79">
            <w:pPr>
              <w:jc w:val="right"/>
              <w:rPr>
                <w:lang w:val="uk-UA"/>
              </w:rPr>
            </w:pPr>
            <w:r w:rsidRPr="00A42C17">
              <w:rPr>
                <w:lang w:val="uk-UA"/>
              </w:rPr>
              <w:t>11</w:t>
            </w:r>
          </w:p>
        </w:tc>
        <w:tc>
          <w:tcPr>
            <w:tcW w:w="5209" w:type="dxa"/>
          </w:tcPr>
          <w:p w:rsidR="00676F79" w:rsidRPr="00A42C17" w:rsidRDefault="00676F79" w:rsidP="00676F79">
            <w:pPr>
              <w:rPr>
                <w:lang w:val="uk-UA"/>
              </w:rPr>
            </w:pPr>
            <w:r w:rsidRPr="00A42C17">
              <w:rPr>
                <w:lang w:val="uk-UA"/>
              </w:rPr>
              <w:t>ПДВ, 20%</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lang w:val="uk-UA"/>
              </w:rPr>
            </w:pPr>
            <w:r w:rsidRPr="00A42C17">
              <w:rPr>
                <w:lang w:val="uk-UA"/>
              </w:rPr>
              <w:t>353,93</w:t>
            </w:r>
          </w:p>
        </w:tc>
      </w:tr>
      <w:tr w:rsidR="00676F79" w:rsidRPr="00A42C17" w:rsidTr="00676F79">
        <w:tc>
          <w:tcPr>
            <w:tcW w:w="531" w:type="dxa"/>
          </w:tcPr>
          <w:p w:rsidR="00676F79" w:rsidRPr="00A42C17" w:rsidRDefault="00676F79" w:rsidP="00676F79">
            <w:pPr>
              <w:jc w:val="right"/>
              <w:rPr>
                <w:lang w:val="uk-UA"/>
              </w:rPr>
            </w:pPr>
            <w:r w:rsidRPr="00A42C17">
              <w:rPr>
                <w:lang w:val="uk-UA"/>
              </w:rPr>
              <w:t>12</w:t>
            </w:r>
          </w:p>
        </w:tc>
        <w:tc>
          <w:tcPr>
            <w:tcW w:w="5209" w:type="dxa"/>
          </w:tcPr>
          <w:p w:rsidR="00676F79" w:rsidRPr="00A42C17" w:rsidRDefault="00676F79" w:rsidP="00676F79">
            <w:pPr>
              <w:rPr>
                <w:b/>
                <w:lang w:val="uk-UA"/>
              </w:rPr>
            </w:pPr>
            <w:r w:rsidRPr="00A42C17">
              <w:rPr>
                <w:b/>
                <w:lang w:val="uk-UA"/>
              </w:rPr>
              <w:t>Вартість теплової енергії з ПДВ</w:t>
            </w:r>
          </w:p>
        </w:tc>
        <w:tc>
          <w:tcPr>
            <w:tcW w:w="1064" w:type="dxa"/>
          </w:tcPr>
          <w:p w:rsidR="00676F79" w:rsidRPr="00A42C17" w:rsidRDefault="00676F79" w:rsidP="00676F79">
            <w:pPr>
              <w:jc w:val="right"/>
              <w:rPr>
                <w:lang w:val="uk-UA"/>
              </w:rPr>
            </w:pPr>
          </w:p>
        </w:tc>
        <w:tc>
          <w:tcPr>
            <w:tcW w:w="1131" w:type="dxa"/>
          </w:tcPr>
          <w:p w:rsidR="00676F79" w:rsidRPr="00A42C17" w:rsidRDefault="00676F79" w:rsidP="00676F79">
            <w:pPr>
              <w:jc w:val="right"/>
              <w:rPr>
                <w:lang w:val="uk-UA"/>
              </w:rPr>
            </w:pPr>
          </w:p>
        </w:tc>
        <w:tc>
          <w:tcPr>
            <w:tcW w:w="707" w:type="dxa"/>
          </w:tcPr>
          <w:p w:rsidR="00676F79" w:rsidRPr="00A42C17" w:rsidRDefault="00676F79" w:rsidP="00676F79">
            <w:pPr>
              <w:jc w:val="right"/>
              <w:rPr>
                <w:lang w:val="uk-UA"/>
              </w:rPr>
            </w:pPr>
          </w:p>
        </w:tc>
        <w:tc>
          <w:tcPr>
            <w:tcW w:w="1276" w:type="dxa"/>
          </w:tcPr>
          <w:p w:rsidR="00676F79" w:rsidRPr="00A42C17" w:rsidRDefault="00676F79" w:rsidP="00676F79">
            <w:pPr>
              <w:jc w:val="right"/>
              <w:rPr>
                <w:b/>
                <w:lang w:val="uk-UA"/>
              </w:rPr>
            </w:pPr>
            <w:r w:rsidRPr="00A42C17">
              <w:rPr>
                <w:b/>
                <w:lang w:val="uk-UA"/>
              </w:rPr>
              <w:t>2 123,60</w:t>
            </w:r>
          </w:p>
        </w:tc>
      </w:tr>
    </w:tbl>
    <w:p w:rsidR="00676F79" w:rsidRDefault="00676F79" w:rsidP="00676F79">
      <w:pPr>
        <w:pStyle w:val="a8"/>
        <w:spacing w:before="0" w:beforeAutospacing="0" w:after="0" w:afterAutospacing="0"/>
        <w:jc w:val="both"/>
        <w:rPr>
          <w:lang w:val="uk-UA"/>
        </w:rPr>
      </w:pPr>
      <w:r w:rsidRPr="00A42C17">
        <w:t>Заступник міського голови,</w:t>
      </w:r>
      <w:r w:rsidRPr="00A42C17">
        <w:rPr>
          <w:lang w:val="uk-UA"/>
        </w:rPr>
        <w:t xml:space="preserve"> </w:t>
      </w:r>
    </w:p>
    <w:p w:rsidR="00676F79" w:rsidRPr="00A42C17" w:rsidRDefault="00676F79" w:rsidP="00676F79">
      <w:pPr>
        <w:pStyle w:val="a8"/>
        <w:spacing w:before="0" w:beforeAutospacing="0" w:after="0" w:afterAutospacing="0"/>
        <w:jc w:val="both"/>
        <w:rPr>
          <w:lang w:val="uk-UA"/>
        </w:rPr>
      </w:pPr>
      <w:r w:rsidRPr="00A42C17">
        <w:t>керуючий справами виконавчого комітету</w:t>
      </w:r>
    </w:p>
    <w:p w:rsidR="00676F79" w:rsidRPr="00A42C17" w:rsidRDefault="00676F79" w:rsidP="00676F79">
      <w:pPr>
        <w:rPr>
          <w:lang w:val="uk-UA"/>
        </w:rPr>
      </w:pPr>
      <w:r w:rsidRPr="00A42C17">
        <w:rPr>
          <w:lang w:val="uk-UA"/>
        </w:rPr>
        <w:t xml:space="preserve">Обухівської міської ради        </w:t>
      </w:r>
      <w:r w:rsidRPr="00A42C17">
        <w:rPr>
          <w:lang w:val="uk-UA"/>
        </w:rPr>
        <w:tab/>
        <w:t xml:space="preserve">                                                              В.І.Рогоза </w:t>
      </w:r>
    </w:p>
    <w:p w:rsidR="00676F79" w:rsidRDefault="00676F79" w:rsidP="00676F79">
      <w:pPr>
        <w:jc w:val="both"/>
        <w:rPr>
          <w:lang w:val="uk-UA"/>
        </w:rPr>
      </w:pPr>
      <w:r w:rsidRPr="00A42C17">
        <w:rPr>
          <w:lang w:val="uk-UA"/>
        </w:rPr>
        <w:t>Начальник відділу житлово-комунального</w:t>
      </w:r>
    </w:p>
    <w:p w:rsidR="00676F79" w:rsidRPr="00A42C17" w:rsidRDefault="00676F79" w:rsidP="00676F79">
      <w:pPr>
        <w:jc w:val="both"/>
        <w:rPr>
          <w:lang w:val="uk-UA"/>
        </w:rPr>
      </w:pPr>
      <w:r w:rsidRPr="00A42C17">
        <w:rPr>
          <w:lang w:val="uk-UA"/>
        </w:rPr>
        <w:lastRenderedPageBreak/>
        <w:t>господарства та транспорту</w:t>
      </w:r>
      <w:r w:rsidRPr="00A42C17">
        <w:t xml:space="preserve"> виконавчого комітету</w:t>
      </w:r>
    </w:p>
    <w:p w:rsidR="00676F79" w:rsidRDefault="00676F79" w:rsidP="00676F79">
      <w:pPr>
        <w:jc w:val="both"/>
        <w:rPr>
          <w:sz w:val="22"/>
          <w:szCs w:val="22"/>
          <w:lang w:val="uk-UA"/>
        </w:rPr>
      </w:pPr>
      <w:r w:rsidRPr="00A42C17">
        <w:rPr>
          <w:lang w:val="uk-UA"/>
        </w:rPr>
        <w:t>Обухівської міської ради                                                                              Л.М.Шевченко</w:t>
      </w:r>
    </w:p>
    <w:p w:rsidR="00676F79" w:rsidRDefault="00676F79" w:rsidP="00990C6B">
      <w:pPr>
        <w:rPr>
          <w:lang w:val="uk-UA"/>
        </w:rPr>
      </w:pPr>
    </w:p>
    <w:p w:rsidR="00F34AD2" w:rsidRDefault="00F34AD2" w:rsidP="00990C6B">
      <w:pPr>
        <w:rPr>
          <w:lang w:val="uk-UA"/>
        </w:rPr>
      </w:pPr>
    </w:p>
    <w:p w:rsidR="00676F79" w:rsidRPr="005C585B" w:rsidRDefault="000305B9" w:rsidP="005C585B">
      <w:pPr>
        <w:pStyle w:val="aa"/>
        <w:jc w:val="right"/>
        <w:rPr>
          <w:sz w:val="18"/>
          <w:szCs w:val="18"/>
        </w:rPr>
      </w:pPr>
      <w:r>
        <w:rPr>
          <w:noProof/>
          <w:sz w:val="18"/>
          <w:szCs w:val="18"/>
          <w:lang w:val="en-US" w:eastAsia="en-US"/>
        </w:rPr>
        <w:pict>
          <v:shape id="_x0000_s1215" type="#_x0000_t75" style="position:absolute;left:0;text-align:left;margin-left:207pt;margin-top:-45pt;width:39.45pt;height:50.4pt;z-index:251863040">
            <v:imagedata r:id="rId33" o:title=""/>
            <w10:wrap type="topAndBottom"/>
          </v:shape>
          <o:OLEObject Type="Embed" ProgID="MS_ClipArt_Gallery" ShapeID="_x0000_s1215" DrawAspect="Content" ObjectID="_1605330090" r:id="rId39"/>
        </w:pict>
      </w:r>
      <w:r w:rsidR="00676F79" w:rsidRPr="005C585B">
        <w:rPr>
          <w:sz w:val="18"/>
          <w:szCs w:val="18"/>
        </w:rPr>
        <w:t>ПРОЕКТ</w:t>
      </w:r>
    </w:p>
    <w:p w:rsidR="00676F79" w:rsidRPr="005C585B" w:rsidRDefault="00676F79" w:rsidP="005C585B">
      <w:pPr>
        <w:pStyle w:val="aa"/>
        <w:rPr>
          <w:sz w:val="28"/>
          <w:szCs w:val="28"/>
        </w:rPr>
      </w:pPr>
      <w:r w:rsidRPr="005C585B">
        <w:rPr>
          <w:sz w:val="28"/>
          <w:szCs w:val="28"/>
        </w:rPr>
        <w:t>ОБУХІВСЬКА МІСЬКА РАДА</w:t>
      </w:r>
    </w:p>
    <w:p w:rsidR="00676F79" w:rsidRPr="005C585B" w:rsidRDefault="00676F79" w:rsidP="005C585B">
      <w:pPr>
        <w:pStyle w:val="aa"/>
        <w:rPr>
          <w:sz w:val="28"/>
          <w:szCs w:val="28"/>
        </w:rPr>
      </w:pPr>
      <w:r w:rsidRPr="005C585B">
        <w:rPr>
          <w:sz w:val="28"/>
          <w:szCs w:val="28"/>
        </w:rPr>
        <w:t>КИЇВСЬКОЇ ОБЛАСТІ</w:t>
      </w:r>
    </w:p>
    <w:p w:rsidR="00676F79" w:rsidRPr="005C585B" w:rsidRDefault="00676F79" w:rsidP="005C585B">
      <w:pPr>
        <w:pStyle w:val="aa"/>
        <w:rPr>
          <w:sz w:val="28"/>
          <w:szCs w:val="28"/>
        </w:rPr>
      </w:pPr>
      <w:r w:rsidRPr="005C585B">
        <w:rPr>
          <w:sz w:val="28"/>
          <w:szCs w:val="28"/>
        </w:rPr>
        <w:t>ВИКОНАВЧИЙ КОМІТЕТ</w:t>
      </w:r>
    </w:p>
    <w:p w:rsidR="00676F79" w:rsidRPr="005C585B" w:rsidRDefault="00676F79" w:rsidP="005C585B">
      <w:pPr>
        <w:pStyle w:val="aa"/>
        <w:rPr>
          <w:sz w:val="28"/>
          <w:szCs w:val="28"/>
        </w:rPr>
      </w:pPr>
    </w:p>
    <w:p w:rsidR="00676F79" w:rsidRPr="00CA57D7" w:rsidRDefault="00676F79" w:rsidP="00676F79">
      <w:pPr>
        <w:jc w:val="center"/>
        <w:rPr>
          <w:b/>
          <w:sz w:val="28"/>
          <w:szCs w:val="28"/>
          <w:lang w:val="uk-UA"/>
        </w:rPr>
      </w:pPr>
      <w:r w:rsidRPr="00087321">
        <w:rPr>
          <w:b/>
          <w:sz w:val="28"/>
          <w:szCs w:val="28"/>
        </w:rPr>
        <w:t>Р   І  Ш  Е  Н Н Я №</w:t>
      </w:r>
    </w:p>
    <w:p w:rsidR="00676F79" w:rsidRPr="005C585B" w:rsidRDefault="00676F79" w:rsidP="00676F79">
      <w:pPr>
        <w:pStyle w:val="aa"/>
        <w:tabs>
          <w:tab w:val="left" w:pos="7575"/>
        </w:tabs>
        <w:jc w:val="left"/>
        <w:rPr>
          <w:b w:val="0"/>
          <w:bCs/>
          <w:sz w:val="28"/>
          <w:szCs w:val="28"/>
          <w:lang w:val="ru-RU"/>
        </w:rPr>
      </w:pPr>
      <w:r w:rsidRPr="005C585B">
        <w:rPr>
          <w:b w:val="0"/>
          <w:bCs/>
          <w:sz w:val="28"/>
          <w:szCs w:val="28"/>
          <w:lang w:val="ru-RU"/>
        </w:rPr>
        <w:t xml:space="preserve">Від </w:t>
      </w:r>
      <w:r w:rsidRPr="005C585B">
        <w:rPr>
          <w:b w:val="0"/>
          <w:bCs/>
          <w:sz w:val="28"/>
          <w:szCs w:val="28"/>
        </w:rPr>
        <w:t>04 грудня</w:t>
      </w:r>
      <w:r w:rsidRPr="005C585B">
        <w:rPr>
          <w:b w:val="0"/>
          <w:bCs/>
          <w:sz w:val="28"/>
          <w:szCs w:val="28"/>
          <w:lang w:val="ru-RU"/>
        </w:rPr>
        <w:t xml:space="preserve">  2018 року </w:t>
      </w:r>
      <w:r w:rsidRPr="005C585B">
        <w:rPr>
          <w:b w:val="0"/>
          <w:bCs/>
          <w:sz w:val="28"/>
          <w:szCs w:val="28"/>
          <w:lang w:val="ru-RU"/>
        </w:rPr>
        <w:tab/>
        <w:t>місто Обухів</w:t>
      </w:r>
    </w:p>
    <w:p w:rsidR="00676F79" w:rsidRPr="005C585B" w:rsidRDefault="00676F79" w:rsidP="00676F79">
      <w:pPr>
        <w:rPr>
          <w:sz w:val="28"/>
          <w:szCs w:val="28"/>
          <w:lang w:val="uk-UA"/>
        </w:rPr>
      </w:pPr>
    </w:p>
    <w:p w:rsidR="00676F79" w:rsidRPr="005C585B" w:rsidRDefault="00676F79" w:rsidP="00676F79">
      <w:pPr>
        <w:pStyle w:val="aa"/>
        <w:jc w:val="left"/>
        <w:rPr>
          <w:b w:val="0"/>
          <w:sz w:val="28"/>
          <w:szCs w:val="28"/>
          <w:lang w:val="ru-RU"/>
        </w:rPr>
      </w:pPr>
      <w:r w:rsidRPr="005C585B">
        <w:rPr>
          <w:b w:val="0"/>
          <w:sz w:val="28"/>
          <w:szCs w:val="28"/>
          <w:lang w:val="ru-RU"/>
        </w:rPr>
        <w:t xml:space="preserve">Про встановлення   скоригованого тарифу на транспортування  теплової енергії  КП ОМР «Обухівтеплотрансбуд» </w:t>
      </w:r>
    </w:p>
    <w:p w:rsidR="00676F79" w:rsidRPr="005C585B" w:rsidRDefault="00676F79" w:rsidP="00676F79">
      <w:pPr>
        <w:rPr>
          <w:lang w:val="uk-UA"/>
        </w:rPr>
      </w:pPr>
    </w:p>
    <w:p w:rsidR="00676F79" w:rsidRPr="005C585B" w:rsidRDefault="00676F79" w:rsidP="005C585B">
      <w:pPr>
        <w:pStyle w:val="aa"/>
        <w:jc w:val="both"/>
        <w:rPr>
          <w:b w:val="0"/>
          <w:sz w:val="28"/>
          <w:szCs w:val="28"/>
        </w:rPr>
      </w:pPr>
      <w:r w:rsidRPr="005C585B">
        <w:rPr>
          <w:b w:val="0"/>
          <w:sz w:val="28"/>
          <w:szCs w:val="28"/>
        </w:rPr>
        <w:t xml:space="preserve"> </w:t>
      </w:r>
      <w:r w:rsidRPr="005C585B">
        <w:rPr>
          <w:b w:val="0"/>
          <w:sz w:val="28"/>
          <w:szCs w:val="28"/>
        </w:rPr>
        <w:tab/>
        <w:t>Розглянувши   клопотання  КП ОМР «Обухівтеплотрансбуд» від 09.11.2018 № 84  про  встановлення скоригованого тарифу на транспортування теплової енергії  на складові, електрична енергія, оплата праці,  відповідно до  Постанови Кабінету міністрів України від 01.06.2011  № 869 «Про забезпечення єдиного підходу  до формування тарифів на житлово-комунальні послуги», статей 14,31 Закону України «Про житлово-комунальні послуги»,  керуючись   підпунктом 2 пункту а  статті 28, частиною 6  статті 59 Закону України «Про місцеве самоврядування в Україні»</w:t>
      </w:r>
    </w:p>
    <w:p w:rsidR="00676F79" w:rsidRPr="00DF2925" w:rsidRDefault="00676F79" w:rsidP="00676F79">
      <w:pPr>
        <w:pStyle w:val="aa"/>
      </w:pPr>
      <w:r w:rsidRPr="00DF2925">
        <w:t xml:space="preserve"> </w:t>
      </w:r>
    </w:p>
    <w:p w:rsidR="00676F79" w:rsidRPr="005C585B" w:rsidRDefault="00676F79" w:rsidP="00676F79">
      <w:pPr>
        <w:pStyle w:val="1"/>
        <w:rPr>
          <w:rFonts w:ascii="Times New Roman" w:hAnsi="Times New Roman" w:cs="Times New Roman"/>
          <w:sz w:val="28"/>
          <w:szCs w:val="28"/>
          <w:lang w:val="uk-UA"/>
        </w:rPr>
      </w:pPr>
      <w:r w:rsidRPr="005C585B">
        <w:rPr>
          <w:rFonts w:ascii="Times New Roman" w:hAnsi="Times New Roman" w:cs="Times New Roman"/>
          <w:sz w:val="28"/>
          <w:szCs w:val="28"/>
          <w:lang w:val="uk-UA"/>
        </w:rPr>
        <w:t>ВИКОНАВЧИЙ КОМІТЕТ ОБУХІВСЬКОЇ МІСЬКОЇ РАДИ</w:t>
      </w:r>
    </w:p>
    <w:p w:rsidR="00676F79" w:rsidRPr="005C585B" w:rsidRDefault="00676F79" w:rsidP="00676F79">
      <w:pPr>
        <w:jc w:val="center"/>
        <w:rPr>
          <w:b/>
          <w:bCs/>
          <w:sz w:val="28"/>
          <w:szCs w:val="28"/>
          <w:lang w:val="uk-UA"/>
        </w:rPr>
      </w:pPr>
      <w:r w:rsidRPr="005C585B">
        <w:rPr>
          <w:b/>
          <w:bCs/>
          <w:sz w:val="28"/>
          <w:szCs w:val="28"/>
          <w:lang w:val="uk-UA"/>
        </w:rPr>
        <w:t>В И Р І Ш И В:</w:t>
      </w:r>
    </w:p>
    <w:p w:rsidR="00676F79" w:rsidRPr="005C585B" w:rsidRDefault="00676F79" w:rsidP="005C585B">
      <w:pPr>
        <w:pStyle w:val="aa"/>
        <w:ind w:firstLine="720"/>
        <w:jc w:val="both"/>
        <w:rPr>
          <w:b w:val="0"/>
          <w:sz w:val="28"/>
          <w:szCs w:val="28"/>
        </w:rPr>
      </w:pPr>
      <w:r>
        <w:rPr>
          <w:sz w:val="28"/>
          <w:szCs w:val="28"/>
        </w:rPr>
        <w:t>1</w:t>
      </w:r>
      <w:r w:rsidRPr="005C585B">
        <w:rPr>
          <w:b w:val="0"/>
          <w:sz w:val="28"/>
          <w:szCs w:val="28"/>
        </w:rPr>
        <w:t xml:space="preserve">. Встановити Комунальному підприємству Обухівської міської ради «Обухівтеплотрансбуд»  скоригований тариф на транспортування теплової енергії - 93,49 грн./Гкал (без ПДВ). </w:t>
      </w:r>
    </w:p>
    <w:p w:rsidR="00676F79" w:rsidRPr="005C585B" w:rsidRDefault="00676F79" w:rsidP="005C585B">
      <w:pPr>
        <w:ind w:firstLine="720"/>
        <w:jc w:val="both"/>
        <w:rPr>
          <w:lang w:val="uk-UA"/>
        </w:rPr>
      </w:pPr>
      <w:r w:rsidRPr="005C585B">
        <w:rPr>
          <w:sz w:val="28"/>
          <w:szCs w:val="28"/>
          <w:lang w:val="uk-UA"/>
        </w:rPr>
        <w:t>2. Встановити Комунальному підприємству Обухівської міської ради «Обухівтеплотрансбуд»  структуру тарифу на транспортування теплової енергії, згідно з додатком.</w:t>
      </w:r>
    </w:p>
    <w:p w:rsidR="00676F79" w:rsidRPr="005C585B" w:rsidRDefault="00676F79" w:rsidP="00D1764A">
      <w:pPr>
        <w:pStyle w:val="aa"/>
        <w:numPr>
          <w:ilvl w:val="0"/>
          <w:numId w:val="11"/>
        </w:numPr>
        <w:ind w:right="50"/>
        <w:jc w:val="both"/>
        <w:rPr>
          <w:b w:val="0"/>
          <w:sz w:val="28"/>
          <w:szCs w:val="28"/>
        </w:rPr>
      </w:pPr>
      <w:r w:rsidRPr="005C585B">
        <w:rPr>
          <w:b w:val="0"/>
          <w:sz w:val="28"/>
          <w:szCs w:val="28"/>
        </w:rPr>
        <w:t>Тариф вводиться в дію з 01.01.2019.</w:t>
      </w:r>
    </w:p>
    <w:p w:rsidR="00676F79" w:rsidRPr="005C585B" w:rsidRDefault="00676F79" w:rsidP="005C585B">
      <w:pPr>
        <w:widowControl w:val="0"/>
        <w:autoSpaceDE w:val="0"/>
        <w:autoSpaceDN w:val="0"/>
        <w:adjustRightInd w:val="0"/>
        <w:ind w:firstLine="720"/>
        <w:jc w:val="both"/>
        <w:rPr>
          <w:sz w:val="28"/>
          <w:szCs w:val="28"/>
          <w:lang w:val="uk-UA"/>
        </w:rPr>
      </w:pPr>
      <w:r w:rsidRPr="005C585B">
        <w:rPr>
          <w:color w:val="000000"/>
          <w:sz w:val="28"/>
          <w:szCs w:val="28"/>
          <w:lang w:val="uk-UA"/>
        </w:rPr>
        <w:t>4. Контроль за виконанням даного рішення покладається на першого заступника Обухівського міського голови  Верещака А.М</w:t>
      </w:r>
      <w:r w:rsidRPr="005C585B">
        <w:rPr>
          <w:sz w:val="28"/>
          <w:szCs w:val="28"/>
          <w:lang w:val="uk-UA"/>
        </w:rPr>
        <w:t>.</w:t>
      </w:r>
    </w:p>
    <w:p w:rsidR="00676F79" w:rsidRPr="005C585B" w:rsidRDefault="00676F79" w:rsidP="005C585B">
      <w:pPr>
        <w:widowControl w:val="0"/>
        <w:autoSpaceDE w:val="0"/>
        <w:autoSpaceDN w:val="0"/>
        <w:adjustRightInd w:val="0"/>
        <w:ind w:left="420" w:firstLine="300"/>
        <w:jc w:val="both"/>
        <w:rPr>
          <w:rFonts w:cs="Arial"/>
          <w:sz w:val="28"/>
          <w:szCs w:val="28"/>
          <w:lang w:val="uk-UA"/>
        </w:rPr>
      </w:pPr>
    </w:p>
    <w:p w:rsidR="00676F79" w:rsidRPr="005C585B" w:rsidRDefault="00676F79" w:rsidP="005C585B">
      <w:pPr>
        <w:tabs>
          <w:tab w:val="left" w:pos="6585"/>
        </w:tabs>
        <w:jc w:val="both"/>
        <w:rPr>
          <w:sz w:val="28"/>
          <w:szCs w:val="28"/>
        </w:rPr>
      </w:pPr>
      <w:r w:rsidRPr="005C585B">
        <w:rPr>
          <w:sz w:val="28"/>
          <w:szCs w:val="28"/>
          <w:lang w:val="uk-UA"/>
        </w:rPr>
        <w:t xml:space="preserve"> </w:t>
      </w:r>
    </w:p>
    <w:p w:rsidR="00676F79" w:rsidRPr="00213DF3" w:rsidRDefault="00676F79" w:rsidP="00676F79">
      <w:pPr>
        <w:spacing w:before="100" w:beforeAutospacing="1" w:after="100" w:afterAutospacing="1"/>
        <w:jc w:val="both"/>
        <w:rPr>
          <w:b/>
          <w:lang w:val="uk-UA"/>
        </w:rPr>
      </w:pPr>
      <w:r>
        <w:rPr>
          <w:rStyle w:val="af4"/>
          <w:b w:val="0"/>
          <w:color w:val="000000"/>
          <w:sz w:val="28"/>
          <w:szCs w:val="28"/>
          <w:lang w:val="uk-UA"/>
        </w:rPr>
        <w:lastRenderedPageBreak/>
        <w:t>М</w:t>
      </w:r>
      <w:r w:rsidRPr="00213DF3">
        <w:rPr>
          <w:rStyle w:val="af4"/>
          <w:b w:val="0"/>
          <w:color w:val="000000"/>
          <w:sz w:val="28"/>
          <w:szCs w:val="28"/>
        </w:rPr>
        <w:t xml:space="preserve">іський голова              </w:t>
      </w:r>
      <w:r w:rsidRPr="00213DF3">
        <w:rPr>
          <w:rStyle w:val="af4"/>
          <w:b w:val="0"/>
          <w:color w:val="000000"/>
          <w:sz w:val="28"/>
          <w:szCs w:val="28"/>
          <w:lang w:val="uk-UA"/>
        </w:rPr>
        <w:t xml:space="preserve">           </w:t>
      </w:r>
      <w:r>
        <w:rPr>
          <w:rStyle w:val="af4"/>
          <w:b w:val="0"/>
          <w:color w:val="000000"/>
          <w:sz w:val="28"/>
          <w:szCs w:val="28"/>
          <w:lang w:val="uk-UA"/>
        </w:rPr>
        <w:t xml:space="preserve">              </w:t>
      </w:r>
      <w:r w:rsidRPr="00213DF3">
        <w:rPr>
          <w:rStyle w:val="af4"/>
          <w:b w:val="0"/>
          <w:color w:val="000000"/>
          <w:sz w:val="28"/>
          <w:szCs w:val="28"/>
        </w:rPr>
        <w:t xml:space="preserve">                                       О.М.Левченко</w:t>
      </w:r>
    </w:p>
    <w:p w:rsidR="00676F79" w:rsidRDefault="00676F79" w:rsidP="00676F79">
      <w:pPr>
        <w:tabs>
          <w:tab w:val="left" w:pos="6585"/>
        </w:tabs>
        <w:rPr>
          <w:sz w:val="22"/>
          <w:szCs w:val="22"/>
          <w:lang w:val="uk-UA"/>
        </w:rPr>
      </w:pPr>
    </w:p>
    <w:p w:rsidR="00676F79" w:rsidRDefault="00676F79" w:rsidP="00676F79">
      <w:pPr>
        <w:tabs>
          <w:tab w:val="left" w:pos="6585"/>
        </w:tabs>
        <w:rPr>
          <w:sz w:val="22"/>
          <w:szCs w:val="22"/>
          <w:lang w:val="uk-UA"/>
        </w:rPr>
      </w:pPr>
    </w:p>
    <w:p w:rsidR="00676F79" w:rsidRDefault="00676F79" w:rsidP="00676F79">
      <w:pPr>
        <w:tabs>
          <w:tab w:val="left" w:pos="6585"/>
        </w:tabs>
        <w:rPr>
          <w:sz w:val="22"/>
          <w:szCs w:val="22"/>
          <w:lang w:val="uk-UA"/>
        </w:rPr>
      </w:pPr>
    </w:p>
    <w:p w:rsidR="00676F79" w:rsidRDefault="00676F79" w:rsidP="00676F79">
      <w:pPr>
        <w:tabs>
          <w:tab w:val="left" w:pos="6585"/>
        </w:tabs>
        <w:rPr>
          <w:sz w:val="22"/>
          <w:szCs w:val="22"/>
          <w:lang w:val="uk-UA"/>
        </w:rPr>
      </w:pPr>
      <w:r w:rsidRPr="001A5C34">
        <w:rPr>
          <w:sz w:val="22"/>
          <w:szCs w:val="22"/>
          <w:lang w:val="uk-UA"/>
        </w:rPr>
        <w:t>Вик: Шевченко Л.М</w:t>
      </w:r>
    </w:p>
    <w:p w:rsidR="00676F79" w:rsidRDefault="00676F79" w:rsidP="00676F79">
      <w:pPr>
        <w:tabs>
          <w:tab w:val="left" w:pos="6585"/>
        </w:tabs>
        <w:rPr>
          <w:sz w:val="28"/>
          <w:szCs w:val="28"/>
          <w:lang w:val="uk-UA"/>
        </w:rPr>
      </w:pPr>
      <w:r>
        <w:rPr>
          <w:sz w:val="22"/>
          <w:szCs w:val="22"/>
          <w:lang w:val="uk-UA"/>
        </w:rPr>
        <w:br w:type="page"/>
      </w:r>
    </w:p>
    <w:p w:rsidR="00676F79" w:rsidRPr="007F16D4" w:rsidRDefault="00676F79" w:rsidP="00676F79">
      <w:pPr>
        <w:jc w:val="right"/>
        <w:rPr>
          <w:lang w:val="uk-UA"/>
        </w:rPr>
      </w:pPr>
      <w:r w:rsidRPr="007F16D4">
        <w:lastRenderedPageBreak/>
        <w:t xml:space="preserve">Додаток </w:t>
      </w:r>
    </w:p>
    <w:p w:rsidR="00676F79" w:rsidRPr="007F16D4" w:rsidRDefault="00676F79" w:rsidP="00676F79">
      <w:pPr>
        <w:jc w:val="right"/>
        <w:rPr>
          <w:lang w:val="uk-UA"/>
        </w:rPr>
      </w:pPr>
      <w:r w:rsidRPr="007F16D4">
        <w:t xml:space="preserve">до рішення </w:t>
      </w:r>
      <w:r w:rsidRPr="007F16D4">
        <w:rPr>
          <w:lang w:val="uk-UA"/>
        </w:rPr>
        <w:t>виконавчого комітету Обухівської міської ради</w:t>
      </w:r>
    </w:p>
    <w:p w:rsidR="00676F79" w:rsidRPr="00733EE6" w:rsidRDefault="00676F79" w:rsidP="00676F79">
      <w:pPr>
        <w:jc w:val="right"/>
        <w:rPr>
          <w:b/>
        </w:rPr>
      </w:pPr>
      <w:r w:rsidRPr="007F16D4">
        <w:rPr>
          <w:lang w:val="uk-UA"/>
        </w:rPr>
        <w:t>від 0</w:t>
      </w:r>
      <w:r>
        <w:rPr>
          <w:lang w:val="uk-UA"/>
        </w:rPr>
        <w:t>4</w:t>
      </w:r>
      <w:r w:rsidRPr="007F16D4">
        <w:rPr>
          <w:lang w:val="uk-UA"/>
        </w:rPr>
        <w:t>.</w:t>
      </w:r>
      <w:r>
        <w:rPr>
          <w:lang w:val="uk-UA"/>
        </w:rPr>
        <w:t>12</w:t>
      </w:r>
      <w:r w:rsidRPr="007F16D4">
        <w:rPr>
          <w:lang w:val="uk-UA"/>
        </w:rPr>
        <w:t>.201</w:t>
      </w:r>
      <w:r>
        <w:rPr>
          <w:lang w:val="uk-UA"/>
        </w:rPr>
        <w:t xml:space="preserve">8 </w:t>
      </w:r>
      <w:r w:rsidRPr="007F16D4">
        <w:rPr>
          <w:lang w:val="uk-UA"/>
        </w:rPr>
        <w:t xml:space="preserve"> №___</w:t>
      </w:r>
      <w:r w:rsidRPr="003205A0">
        <w:rPr>
          <w:b/>
          <w:lang w:val="uk-UA"/>
        </w:rPr>
        <w:t xml:space="preserve">                     </w:t>
      </w:r>
    </w:p>
    <w:p w:rsidR="00676F79" w:rsidRPr="003205A0" w:rsidRDefault="00676F79" w:rsidP="00676F79">
      <w:pPr>
        <w:jc w:val="center"/>
        <w:rPr>
          <w:b/>
          <w:lang w:val="uk-UA"/>
        </w:rPr>
      </w:pPr>
      <w:r w:rsidRPr="003205A0">
        <w:rPr>
          <w:b/>
          <w:lang w:val="uk-UA"/>
        </w:rPr>
        <w:t>Структура  тарифу на транспортування теплової енергії</w:t>
      </w:r>
    </w:p>
    <w:p w:rsidR="00676F79" w:rsidRPr="003205A0" w:rsidRDefault="00676F79" w:rsidP="00676F79">
      <w:pPr>
        <w:jc w:val="center"/>
        <w:rPr>
          <w:b/>
          <w:lang w:val="uk-UA"/>
        </w:rPr>
      </w:pPr>
      <w:r w:rsidRPr="003205A0">
        <w:rPr>
          <w:b/>
          <w:lang w:val="uk-UA"/>
        </w:rPr>
        <w:t>Комунального підприємства Обухівської міської ради «Обухівтеплотрансбуд»</w:t>
      </w:r>
    </w:p>
    <w:p w:rsidR="00676F79" w:rsidRPr="00FF419C" w:rsidRDefault="00676F79" w:rsidP="00676F79">
      <w:pPr>
        <w:rPr>
          <w:b/>
          <w:sz w:val="20"/>
          <w:szCs w:val="20"/>
          <w:lang w:val="uk-UA"/>
        </w:rPr>
      </w:pPr>
      <w:r w:rsidRPr="00FF419C">
        <w:rPr>
          <w:b/>
          <w:sz w:val="20"/>
          <w:szCs w:val="20"/>
          <w:lang w:val="uk-UA"/>
        </w:rPr>
        <w:t xml:space="preserve">                                                                                                                                            </w:t>
      </w:r>
      <w:r>
        <w:rPr>
          <w:b/>
          <w:sz w:val="20"/>
          <w:szCs w:val="20"/>
          <w:lang w:val="uk-UA"/>
        </w:rPr>
        <w:t xml:space="preserve">                б</w:t>
      </w:r>
      <w:r w:rsidRPr="00FF419C">
        <w:rPr>
          <w:b/>
          <w:sz w:val="20"/>
          <w:szCs w:val="20"/>
          <w:lang w:val="uk-UA"/>
        </w:rPr>
        <w:t>ез ПДВ</w:t>
      </w:r>
    </w:p>
    <w:tbl>
      <w:tblPr>
        <w:tblW w:w="99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1"/>
        <w:gridCol w:w="6350"/>
        <w:gridCol w:w="1195"/>
        <w:gridCol w:w="1174"/>
        <w:gridCol w:w="244"/>
      </w:tblGrid>
      <w:tr w:rsidR="00676F79" w:rsidRPr="00FF419C" w:rsidTr="00676F79">
        <w:tc>
          <w:tcPr>
            <w:tcW w:w="961" w:type="dxa"/>
            <w:vMerge w:val="restart"/>
            <w:vAlign w:val="center"/>
          </w:tcPr>
          <w:p w:rsidR="00676F79" w:rsidRPr="00CF1D99" w:rsidRDefault="00676F79" w:rsidP="00676F79">
            <w:pPr>
              <w:jc w:val="center"/>
              <w:rPr>
                <w:b/>
                <w:sz w:val="20"/>
                <w:szCs w:val="20"/>
                <w:lang w:val="uk-UA"/>
              </w:rPr>
            </w:pPr>
          </w:p>
          <w:p w:rsidR="00676F79" w:rsidRPr="00CF1D99" w:rsidRDefault="00676F79" w:rsidP="00676F79">
            <w:pPr>
              <w:jc w:val="center"/>
              <w:rPr>
                <w:b/>
                <w:sz w:val="20"/>
                <w:szCs w:val="20"/>
                <w:lang w:val="uk-UA"/>
              </w:rPr>
            </w:pPr>
            <w:r w:rsidRPr="00CF1D99">
              <w:rPr>
                <w:b/>
                <w:sz w:val="20"/>
                <w:szCs w:val="20"/>
                <w:lang w:val="uk-UA"/>
              </w:rPr>
              <w:t>№з/п</w:t>
            </w:r>
          </w:p>
        </w:tc>
        <w:tc>
          <w:tcPr>
            <w:tcW w:w="6350" w:type="dxa"/>
            <w:vMerge w:val="restart"/>
            <w:vAlign w:val="center"/>
          </w:tcPr>
          <w:p w:rsidR="00676F79" w:rsidRPr="00CF1D99" w:rsidRDefault="00676F79" w:rsidP="00676F79">
            <w:pPr>
              <w:jc w:val="center"/>
              <w:rPr>
                <w:sz w:val="20"/>
                <w:szCs w:val="20"/>
                <w:lang w:val="uk-UA"/>
              </w:rPr>
            </w:pPr>
          </w:p>
          <w:p w:rsidR="00676F79" w:rsidRPr="00CF1D99" w:rsidRDefault="00676F79" w:rsidP="00676F79">
            <w:pPr>
              <w:jc w:val="center"/>
              <w:rPr>
                <w:b/>
                <w:sz w:val="20"/>
                <w:szCs w:val="20"/>
                <w:lang w:val="uk-UA"/>
              </w:rPr>
            </w:pPr>
            <w:r w:rsidRPr="00CF1D99">
              <w:rPr>
                <w:b/>
                <w:sz w:val="20"/>
                <w:szCs w:val="20"/>
                <w:lang w:val="uk-UA"/>
              </w:rPr>
              <w:t>Найменування  показників</w:t>
            </w:r>
          </w:p>
        </w:tc>
        <w:tc>
          <w:tcPr>
            <w:tcW w:w="2613" w:type="dxa"/>
            <w:gridSpan w:val="3"/>
            <w:vAlign w:val="center"/>
          </w:tcPr>
          <w:p w:rsidR="00676F79" w:rsidRPr="00CF1D99" w:rsidRDefault="00676F79" w:rsidP="00676F79">
            <w:pPr>
              <w:jc w:val="center"/>
              <w:rPr>
                <w:b/>
                <w:sz w:val="20"/>
                <w:szCs w:val="20"/>
                <w:lang w:val="uk-UA"/>
              </w:rPr>
            </w:pPr>
            <w:r w:rsidRPr="00CF1D99">
              <w:rPr>
                <w:b/>
                <w:sz w:val="20"/>
                <w:szCs w:val="20"/>
                <w:lang w:val="uk-UA"/>
              </w:rPr>
              <w:t>Для всіх категорій споживачів</w:t>
            </w:r>
          </w:p>
        </w:tc>
      </w:tr>
      <w:tr w:rsidR="00676F79" w:rsidRPr="00FF419C" w:rsidTr="00676F79">
        <w:tc>
          <w:tcPr>
            <w:tcW w:w="961" w:type="dxa"/>
            <w:vMerge/>
          </w:tcPr>
          <w:p w:rsidR="00676F79" w:rsidRPr="00CF1D99" w:rsidRDefault="00676F79" w:rsidP="00676F79">
            <w:pPr>
              <w:rPr>
                <w:sz w:val="20"/>
                <w:szCs w:val="20"/>
                <w:lang w:val="uk-UA"/>
              </w:rPr>
            </w:pPr>
          </w:p>
        </w:tc>
        <w:tc>
          <w:tcPr>
            <w:tcW w:w="6350" w:type="dxa"/>
            <w:vMerge/>
          </w:tcPr>
          <w:p w:rsidR="00676F79" w:rsidRPr="00CF1D99" w:rsidRDefault="00676F79" w:rsidP="00676F79">
            <w:pPr>
              <w:rPr>
                <w:sz w:val="20"/>
                <w:szCs w:val="20"/>
                <w:lang w:val="uk-UA"/>
              </w:rPr>
            </w:pPr>
          </w:p>
        </w:tc>
        <w:tc>
          <w:tcPr>
            <w:tcW w:w="1195" w:type="dxa"/>
            <w:vAlign w:val="center"/>
          </w:tcPr>
          <w:p w:rsidR="00676F79" w:rsidRPr="00CF1D99" w:rsidRDefault="00676F79" w:rsidP="00676F79">
            <w:pPr>
              <w:jc w:val="center"/>
              <w:rPr>
                <w:b/>
                <w:sz w:val="20"/>
                <w:szCs w:val="20"/>
                <w:lang w:val="uk-UA"/>
              </w:rPr>
            </w:pPr>
            <w:r w:rsidRPr="00CF1D99">
              <w:rPr>
                <w:b/>
                <w:sz w:val="20"/>
                <w:szCs w:val="20"/>
                <w:lang w:val="uk-UA"/>
              </w:rPr>
              <w:t>тис.грн</w:t>
            </w:r>
          </w:p>
          <w:p w:rsidR="00676F79" w:rsidRPr="00CF1D99" w:rsidRDefault="00676F79" w:rsidP="00676F79">
            <w:pPr>
              <w:jc w:val="center"/>
              <w:rPr>
                <w:b/>
                <w:sz w:val="20"/>
                <w:szCs w:val="20"/>
                <w:lang w:val="uk-UA"/>
              </w:rPr>
            </w:pPr>
            <w:r w:rsidRPr="00CF1D99">
              <w:rPr>
                <w:b/>
                <w:sz w:val="20"/>
                <w:szCs w:val="20"/>
                <w:lang w:val="uk-UA"/>
              </w:rPr>
              <w:t>на</w:t>
            </w:r>
          </w:p>
          <w:p w:rsidR="00676F79" w:rsidRPr="00CF1D99" w:rsidRDefault="00676F79" w:rsidP="00676F79">
            <w:pPr>
              <w:jc w:val="center"/>
              <w:rPr>
                <w:b/>
                <w:sz w:val="20"/>
                <w:szCs w:val="20"/>
                <w:lang w:val="uk-UA"/>
              </w:rPr>
            </w:pPr>
            <w:r w:rsidRPr="00CF1D99">
              <w:rPr>
                <w:b/>
                <w:sz w:val="20"/>
                <w:szCs w:val="20"/>
                <w:lang w:val="uk-UA"/>
              </w:rPr>
              <w:t>рік</w:t>
            </w:r>
          </w:p>
        </w:tc>
        <w:tc>
          <w:tcPr>
            <w:tcW w:w="1174" w:type="dxa"/>
            <w:tcBorders>
              <w:right w:val="nil"/>
            </w:tcBorders>
            <w:vAlign w:val="center"/>
          </w:tcPr>
          <w:p w:rsidR="00676F79" w:rsidRPr="00CF1D99" w:rsidRDefault="00676F79" w:rsidP="00676F79">
            <w:pPr>
              <w:jc w:val="center"/>
              <w:rPr>
                <w:b/>
                <w:sz w:val="20"/>
                <w:szCs w:val="20"/>
                <w:lang w:val="uk-UA"/>
              </w:rPr>
            </w:pPr>
            <w:r w:rsidRPr="00CF1D99">
              <w:rPr>
                <w:b/>
                <w:sz w:val="20"/>
                <w:szCs w:val="20"/>
                <w:lang w:val="uk-UA"/>
              </w:rPr>
              <w:t>грн/Гкал</w:t>
            </w:r>
          </w:p>
          <w:p w:rsidR="00676F79" w:rsidRPr="00CF1D99" w:rsidRDefault="00676F79" w:rsidP="00676F79">
            <w:pPr>
              <w:jc w:val="center"/>
              <w:rPr>
                <w:b/>
                <w:sz w:val="20"/>
                <w:szCs w:val="20"/>
                <w:lang w:val="uk-UA"/>
              </w:rPr>
            </w:pPr>
          </w:p>
        </w:tc>
        <w:tc>
          <w:tcPr>
            <w:tcW w:w="244" w:type="dxa"/>
            <w:vMerge w:val="restart"/>
            <w:tcBorders>
              <w:left w:val="nil"/>
            </w:tcBorders>
          </w:tcPr>
          <w:p w:rsidR="00676F79" w:rsidRPr="00CF1D99" w:rsidRDefault="00676F79" w:rsidP="00676F79">
            <w:pPr>
              <w:rPr>
                <w:b/>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w:t>
            </w:r>
          </w:p>
        </w:tc>
        <w:tc>
          <w:tcPr>
            <w:tcW w:w="6350" w:type="dxa"/>
          </w:tcPr>
          <w:p w:rsidR="00676F79" w:rsidRPr="00CF1D99" w:rsidRDefault="00676F79" w:rsidP="00676F79">
            <w:pPr>
              <w:jc w:val="center"/>
              <w:rPr>
                <w:sz w:val="20"/>
                <w:szCs w:val="20"/>
                <w:lang w:val="uk-UA"/>
              </w:rPr>
            </w:pPr>
            <w:r w:rsidRPr="00CF1D99">
              <w:rPr>
                <w:sz w:val="20"/>
                <w:szCs w:val="20"/>
                <w:lang w:val="uk-UA"/>
              </w:rPr>
              <w:t>2</w:t>
            </w:r>
          </w:p>
        </w:tc>
        <w:tc>
          <w:tcPr>
            <w:tcW w:w="1195" w:type="dxa"/>
          </w:tcPr>
          <w:p w:rsidR="00676F79" w:rsidRPr="00CF1D99" w:rsidRDefault="00676F79" w:rsidP="00676F79">
            <w:pPr>
              <w:jc w:val="center"/>
              <w:rPr>
                <w:sz w:val="20"/>
                <w:szCs w:val="20"/>
                <w:lang w:val="uk-UA"/>
              </w:rPr>
            </w:pPr>
            <w:r w:rsidRPr="00CF1D99">
              <w:rPr>
                <w:sz w:val="20"/>
                <w:szCs w:val="20"/>
                <w:lang w:val="uk-UA"/>
              </w:rPr>
              <w:t>3</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4</w:t>
            </w: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b/>
                <w:sz w:val="20"/>
                <w:szCs w:val="20"/>
                <w:lang w:val="uk-UA"/>
              </w:rPr>
            </w:pPr>
            <w:r w:rsidRPr="00CF1D99">
              <w:rPr>
                <w:b/>
                <w:sz w:val="20"/>
                <w:szCs w:val="20"/>
                <w:lang w:val="uk-UA"/>
              </w:rPr>
              <w:t>1</w:t>
            </w:r>
          </w:p>
        </w:tc>
        <w:tc>
          <w:tcPr>
            <w:tcW w:w="6350" w:type="dxa"/>
          </w:tcPr>
          <w:p w:rsidR="00676F79" w:rsidRPr="00CF1D99" w:rsidRDefault="00676F79" w:rsidP="00676F79">
            <w:pPr>
              <w:rPr>
                <w:b/>
                <w:sz w:val="20"/>
                <w:szCs w:val="20"/>
                <w:lang w:val="uk-UA"/>
              </w:rPr>
            </w:pPr>
            <w:r w:rsidRPr="00CF1D99">
              <w:rPr>
                <w:b/>
                <w:sz w:val="20"/>
                <w:szCs w:val="20"/>
                <w:lang w:val="uk-UA"/>
              </w:rPr>
              <w:t>Виробнича собівартість вт.ч.</w:t>
            </w:r>
          </w:p>
        </w:tc>
        <w:tc>
          <w:tcPr>
            <w:tcW w:w="1195" w:type="dxa"/>
          </w:tcPr>
          <w:p w:rsidR="00676F79" w:rsidRPr="00CF1D99" w:rsidRDefault="00676F79" w:rsidP="00676F79">
            <w:pPr>
              <w:jc w:val="center"/>
              <w:rPr>
                <w:b/>
                <w:sz w:val="20"/>
                <w:szCs w:val="20"/>
                <w:lang w:val="uk-UA"/>
              </w:rPr>
            </w:pPr>
            <w:r w:rsidRPr="00CF1D99">
              <w:rPr>
                <w:b/>
                <w:sz w:val="20"/>
                <w:szCs w:val="20"/>
                <w:lang w:val="uk-UA"/>
              </w:rPr>
              <w:t>5322,16</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72,35</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FF419C" w:rsidTr="00676F79">
        <w:tc>
          <w:tcPr>
            <w:tcW w:w="961" w:type="dxa"/>
          </w:tcPr>
          <w:p w:rsidR="00676F79" w:rsidRPr="00CF1D99" w:rsidRDefault="00676F79" w:rsidP="00676F79">
            <w:pPr>
              <w:jc w:val="center"/>
              <w:rPr>
                <w:b/>
                <w:sz w:val="20"/>
                <w:szCs w:val="20"/>
                <w:lang w:val="uk-UA"/>
              </w:rPr>
            </w:pPr>
            <w:r w:rsidRPr="00CF1D99">
              <w:rPr>
                <w:b/>
                <w:sz w:val="20"/>
                <w:szCs w:val="20"/>
                <w:lang w:val="uk-UA"/>
              </w:rPr>
              <w:t>1.1</w:t>
            </w:r>
          </w:p>
        </w:tc>
        <w:tc>
          <w:tcPr>
            <w:tcW w:w="6350" w:type="dxa"/>
          </w:tcPr>
          <w:p w:rsidR="00676F79" w:rsidRPr="00CF1D99" w:rsidRDefault="00676F79" w:rsidP="00676F79">
            <w:pPr>
              <w:rPr>
                <w:b/>
                <w:sz w:val="20"/>
                <w:szCs w:val="20"/>
                <w:lang w:val="uk-UA"/>
              </w:rPr>
            </w:pPr>
            <w:r w:rsidRPr="00CF1D99">
              <w:rPr>
                <w:b/>
                <w:sz w:val="20"/>
                <w:szCs w:val="20"/>
                <w:lang w:val="uk-UA"/>
              </w:rPr>
              <w:t>прямі матеріальні витрати ут.ч.</w:t>
            </w:r>
          </w:p>
        </w:tc>
        <w:tc>
          <w:tcPr>
            <w:tcW w:w="1195" w:type="dxa"/>
          </w:tcPr>
          <w:p w:rsidR="00676F79" w:rsidRPr="00CF1D99" w:rsidRDefault="00676F79" w:rsidP="00676F79">
            <w:pPr>
              <w:jc w:val="center"/>
              <w:rPr>
                <w:b/>
                <w:sz w:val="20"/>
                <w:szCs w:val="20"/>
                <w:lang w:val="uk-UA"/>
              </w:rPr>
            </w:pPr>
            <w:r w:rsidRPr="00CF1D99">
              <w:rPr>
                <w:b/>
                <w:sz w:val="20"/>
                <w:szCs w:val="20"/>
                <w:lang w:val="uk-UA"/>
              </w:rPr>
              <w:t>1295,00</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17,60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1.1.1</w:t>
            </w:r>
          </w:p>
        </w:tc>
        <w:tc>
          <w:tcPr>
            <w:tcW w:w="6350" w:type="dxa"/>
          </w:tcPr>
          <w:p w:rsidR="00676F79" w:rsidRPr="00CF1D99" w:rsidRDefault="00676F79" w:rsidP="00676F79">
            <w:pPr>
              <w:rPr>
                <w:sz w:val="20"/>
                <w:szCs w:val="20"/>
                <w:lang w:val="uk-UA"/>
              </w:rPr>
            </w:pPr>
            <w:r w:rsidRPr="00CF1D99">
              <w:rPr>
                <w:sz w:val="20"/>
                <w:szCs w:val="20"/>
                <w:lang w:val="uk-UA"/>
              </w:rPr>
              <w:t>витрати на електроенергію</w:t>
            </w:r>
          </w:p>
        </w:tc>
        <w:tc>
          <w:tcPr>
            <w:tcW w:w="1195" w:type="dxa"/>
          </w:tcPr>
          <w:p w:rsidR="00676F79" w:rsidRPr="00CF1D99" w:rsidRDefault="00676F79" w:rsidP="00676F79">
            <w:pPr>
              <w:jc w:val="center"/>
              <w:rPr>
                <w:sz w:val="20"/>
                <w:szCs w:val="20"/>
                <w:lang w:val="uk-UA"/>
              </w:rPr>
            </w:pPr>
            <w:r w:rsidRPr="00CF1D99">
              <w:rPr>
                <w:sz w:val="20"/>
                <w:szCs w:val="20"/>
                <w:lang w:val="uk-UA"/>
              </w:rPr>
              <w:t>1006,4</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13,68</w:t>
            </w: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1.1.2</w:t>
            </w:r>
          </w:p>
        </w:tc>
        <w:tc>
          <w:tcPr>
            <w:tcW w:w="6350" w:type="dxa"/>
          </w:tcPr>
          <w:p w:rsidR="00676F79" w:rsidRPr="00CF1D99" w:rsidRDefault="00676F79" w:rsidP="00676F79">
            <w:pPr>
              <w:rPr>
                <w:sz w:val="20"/>
                <w:szCs w:val="20"/>
                <w:lang w:val="uk-UA"/>
              </w:rPr>
            </w:pPr>
            <w:r w:rsidRPr="00CF1D99">
              <w:rPr>
                <w:sz w:val="20"/>
                <w:szCs w:val="20"/>
                <w:lang w:val="uk-UA"/>
              </w:rPr>
              <w:t>транспортування теплової енергії тепловими мережами інших  підприємств</w:t>
            </w:r>
          </w:p>
        </w:tc>
        <w:tc>
          <w:tcPr>
            <w:tcW w:w="1195" w:type="dxa"/>
          </w:tcPr>
          <w:p w:rsidR="00676F79" w:rsidRPr="00CF1D99" w:rsidRDefault="00676F79" w:rsidP="00676F79">
            <w:pPr>
              <w:jc w:val="center"/>
              <w:rPr>
                <w:sz w:val="20"/>
                <w:szCs w:val="20"/>
                <w:lang w:val="uk-UA"/>
              </w:rPr>
            </w:pPr>
          </w:p>
        </w:tc>
        <w:tc>
          <w:tcPr>
            <w:tcW w:w="1174" w:type="dxa"/>
            <w:tcBorders>
              <w:right w:val="nil"/>
            </w:tcBorders>
          </w:tcPr>
          <w:p w:rsidR="00676F79" w:rsidRPr="00CF1D99" w:rsidRDefault="00676F79" w:rsidP="00676F79">
            <w:pPr>
              <w:jc w:val="center"/>
              <w:rPr>
                <w:sz w:val="20"/>
                <w:szCs w:val="20"/>
                <w:lang w:val="uk-UA"/>
              </w:rPr>
            </w:pP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1.1.3</w:t>
            </w:r>
          </w:p>
        </w:tc>
        <w:tc>
          <w:tcPr>
            <w:tcW w:w="6350" w:type="dxa"/>
          </w:tcPr>
          <w:p w:rsidR="00676F79" w:rsidRPr="00CF1D99" w:rsidRDefault="00676F79" w:rsidP="00676F79">
            <w:pPr>
              <w:rPr>
                <w:sz w:val="20"/>
                <w:szCs w:val="20"/>
                <w:lang w:val="uk-UA"/>
              </w:rPr>
            </w:pPr>
            <w:r w:rsidRPr="00CF1D99">
              <w:rPr>
                <w:sz w:val="20"/>
                <w:szCs w:val="20"/>
                <w:lang w:val="uk-UA"/>
              </w:rPr>
              <w:t>вода для технологічних потреб та водовідведення</w:t>
            </w:r>
          </w:p>
        </w:tc>
        <w:tc>
          <w:tcPr>
            <w:tcW w:w="1195" w:type="dxa"/>
          </w:tcPr>
          <w:p w:rsidR="00676F79" w:rsidRPr="00CF1D99" w:rsidRDefault="00676F79" w:rsidP="00676F79">
            <w:pPr>
              <w:jc w:val="center"/>
              <w:rPr>
                <w:sz w:val="20"/>
                <w:szCs w:val="20"/>
                <w:lang w:val="uk-UA"/>
              </w:rPr>
            </w:pPr>
          </w:p>
        </w:tc>
        <w:tc>
          <w:tcPr>
            <w:tcW w:w="1174" w:type="dxa"/>
            <w:tcBorders>
              <w:right w:val="nil"/>
            </w:tcBorders>
          </w:tcPr>
          <w:p w:rsidR="00676F79" w:rsidRPr="00CF1D99" w:rsidRDefault="00676F79" w:rsidP="00676F79">
            <w:pPr>
              <w:jc w:val="center"/>
              <w:rPr>
                <w:sz w:val="20"/>
                <w:szCs w:val="20"/>
                <w:lang w:val="uk-UA"/>
              </w:rPr>
            </w:pP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1.1.4</w:t>
            </w:r>
          </w:p>
        </w:tc>
        <w:tc>
          <w:tcPr>
            <w:tcW w:w="6350" w:type="dxa"/>
          </w:tcPr>
          <w:p w:rsidR="00676F79" w:rsidRPr="00CF1D99" w:rsidRDefault="00676F79" w:rsidP="00676F79">
            <w:pPr>
              <w:rPr>
                <w:sz w:val="20"/>
                <w:szCs w:val="20"/>
                <w:lang w:val="uk-UA"/>
              </w:rPr>
            </w:pPr>
            <w:r w:rsidRPr="00CF1D99">
              <w:rPr>
                <w:sz w:val="20"/>
                <w:szCs w:val="20"/>
                <w:lang w:val="uk-UA"/>
              </w:rPr>
              <w:t>матеріали,запасні частини та інші матеріальні ресурси</w:t>
            </w:r>
          </w:p>
        </w:tc>
        <w:tc>
          <w:tcPr>
            <w:tcW w:w="1195" w:type="dxa"/>
          </w:tcPr>
          <w:p w:rsidR="00676F79" w:rsidRPr="00CF1D99" w:rsidRDefault="00676F79" w:rsidP="00676F79">
            <w:pPr>
              <w:jc w:val="center"/>
              <w:rPr>
                <w:sz w:val="20"/>
                <w:szCs w:val="20"/>
                <w:lang w:val="uk-UA"/>
              </w:rPr>
            </w:pPr>
            <w:r w:rsidRPr="00CF1D99">
              <w:rPr>
                <w:sz w:val="20"/>
                <w:szCs w:val="20"/>
                <w:lang w:val="uk-UA"/>
              </w:rPr>
              <w:t>288,6</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3,92</w:t>
            </w: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b/>
                <w:sz w:val="20"/>
                <w:szCs w:val="20"/>
                <w:lang w:val="uk-UA"/>
              </w:rPr>
            </w:pPr>
            <w:r w:rsidRPr="00CF1D99">
              <w:rPr>
                <w:b/>
                <w:sz w:val="20"/>
                <w:szCs w:val="20"/>
                <w:lang w:val="uk-UA"/>
              </w:rPr>
              <w:t>1.2</w:t>
            </w:r>
          </w:p>
        </w:tc>
        <w:tc>
          <w:tcPr>
            <w:tcW w:w="6350" w:type="dxa"/>
          </w:tcPr>
          <w:p w:rsidR="00676F79" w:rsidRPr="00CF1D99" w:rsidRDefault="00676F79" w:rsidP="00676F79">
            <w:pPr>
              <w:rPr>
                <w:b/>
                <w:sz w:val="20"/>
                <w:szCs w:val="20"/>
                <w:lang w:val="uk-UA"/>
              </w:rPr>
            </w:pPr>
            <w:r w:rsidRPr="00CF1D99">
              <w:rPr>
                <w:b/>
                <w:sz w:val="20"/>
                <w:szCs w:val="20"/>
                <w:lang w:val="uk-UA"/>
              </w:rPr>
              <w:t>прямі витрати на оплату праці з відрахуваннями на соціальні заходи</w:t>
            </w:r>
          </w:p>
        </w:tc>
        <w:tc>
          <w:tcPr>
            <w:tcW w:w="1195" w:type="dxa"/>
          </w:tcPr>
          <w:p w:rsidR="00676F79" w:rsidRPr="00CF1D99" w:rsidRDefault="00676F79" w:rsidP="00676F79">
            <w:pPr>
              <w:jc w:val="center"/>
              <w:rPr>
                <w:b/>
                <w:sz w:val="20"/>
                <w:szCs w:val="20"/>
                <w:lang w:val="uk-UA"/>
              </w:rPr>
            </w:pPr>
            <w:r w:rsidRPr="00CF1D99">
              <w:rPr>
                <w:b/>
                <w:sz w:val="20"/>
                <w:szCs w:val="20"/>
                <w:lang w:val="uk-UA"/>
              </w:rPr>
              <w:t>3027,19</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41,15</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FF419C" w:rsidTr="00676F79">
        <w:tc>
          <w:tcPr>
            <w:tcW w:w="961" w:type="dxa"/>
          </w:tcPr>
          <w:p w:rsidR="00676F79" w:rsidRPr="00CF1D99" w:rsidRDefault="00676F79" w:rsidP="00676F79">
            <w:pPr>
              <w:jc w:val="center"/>
              <w:rPr>
                <w:b/>
                <w:sz w:val="20"/>
                <w:szCs w:val="20"/>
                <w:lang w:val="uk-UA"/>
              </w:rPr>
            </w:pPr>
            <w:r w:rsidRPr="00CF1D99">
              <w:rPr>
                <w:b/>
                <w:sz w:val="20"/>
                <w:szCs w:val="20"/>
                <w:lang w:val="uk-UA"/>
              </w:rPr>
              <w:t>1.3</w:t>
            </w:r>
          </w:p>
        </w:tc>
        <w:tc>
          <w:tcPr>
            <w:tcW w:w="6350" w:type="dxa"/>
          </w:tcPr>
          <w:p w:rsidR="00676F79" w:rsidRPr="00CF1D99" w:rsidRDefault="00676F79" w:rsidP="00676F79">
            <w:pPr>
              <w:rPr>
                <w:b/>
                <w:sz w:val="20"/>
                <w:szCs w:val="20"/>
                <w:lang w:val="uk-UA"/>
              </w:rPr>
            </w:pPr>
            <w:r w:rsidRPr="00CF1D99">
              <w:rPr>
                <w:b/>
                <w:sz w:val="20"/>
                <w:szCs w:val="20"/>
                <w:lang w:val="uk-UA"/>
              </w:rPr>
              <w:t>інші прямі витрати</w:t>
            </w:r>
          </w:p>
        </w:tc>
        <w:tc>
          <w:tcPr>
            <w:tcW w:w="1195" w:type="dxa"/>
          </w:tcPr>
          <w:p w:rsidR="00676F79" w:rsidRPr="00CF1D99" w:rsidRDefault="00676F79" w:rsidP="00676F79">
            <w:pPr>
              <w:jc w:val="center"/>
              <w:rPr>
                <w:b/>
                <w:sz w:val="20"/>
                <w:szCs w:val="20"/>
                <w:lang w:val="uk-UA"/>
              </w:rPr>
            </w:pPr>
            <w:r w:rsidRPr="00CF1D99">
              <w:rPr>
                <w:b/>
                <w:sz w:val="20"/>
                <w:szCs w:val="20"/>
                <w:lang w:val="uk-UA"/>
              </w:rPr>
              <w:t>382,04</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5,20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1.3.1</w:t>
            </w:r>
          </w:p>
        </w:tc>
        <w:tc>
          <w:tcPr>
            <w:tcW w:w="6350" w:type="dxa"/>
          </w:tcPr>
          <w:p w:rsidR="00676F79" w:rsidRPr="00CF1D99" w:rsidRDefault="00676F79" w:rsidP="00676F79">
            <w:pPr>
              <w:rPr>
                <w:sz w:val="20"/>
                <w:szCs w:val="20"/>
                <w:lang w:val="uk-UA"/>
              </w:rPr>
            </w:pPr>
            <w:r w:rsidRPr="00CF1D99">
              <w:rPr>
                <w:sz w:val="20"/>
                <w:szCs w:val="20"/>
                <w:lang w:val="uk-UA"/>
              </w:rPr>
              <w:t>амортизаційні відрахування</w:t>
            </w:r>
          </w:p>
        </w:tc>
        <w:tc>
          <w:tcPr>
            <w:tcW w:w="1195" w:type="dxa"/>
          </w:tcPr>
          <w:p w:rsidR="00676F79" w:rsidRPr="00CF1D99" w:rsidRDefault="00676F79" w:rsidP="00676F79">
            <w:pPr>
              <w:jc w:val="center"/>
              <w:rPr>
                <w:sz w:val="20"/>
                <w:szCs w:val="20"/>
                <w:lang w:val="uk-UA"/>
              </w:rPr>
            </w:pPr>
            <w:r w:rsidRPr="00CF1D99">
              <w:rPr>
                <w:sz w:val="20"/>
                <w:szCs w:val="20"/>
                <w:lang w:val="uk-UA"/>
              </w:rPr>
              <w:t>344,79</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4,69</w:t>
            </w: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1.3.2</w:t>
            </w:r>
          </w:p>
        </w:tc>
        <w:tc>
          <w:tcPr>
            <w:tcW w:w="6350" w:type="dxa"/>
          </w:tcPr>
          <w:p w:rsidR="00676F79" w:rsidRPr="00CF1D99" w:rsidRDefault="00676F79" w:rsidP="00676F79">
            <w:pPr>
              <w:rPr>
                <w:sz w:val="20"/>
                <w:szCs w:val="20"/>
                <w:lang w:val="uk-UA"/>
              </w:rPr>
            </w:pPr>
            <w:r w:rsidRPr="00CF1D99">
              <w:rPr>
                <w:sz w:val="20"/>
                <w:szCs w:val="20"/>
                <w:lang w:val="uk-UA"/>
              </w:rPr>
              <w:t>інші прямі витрати</w:t>
            </w:r>
          </w:p>
        </w:tc>
        <w:tc>
          <w:tcPr>
            <w:tcW w:w="1195" w:type="dxa"/>
          </w:tcPr>
          <w:p w:rsidR="00676F79" w:rsidRPr="00CF1D99" w:rsidRDefault="00676F79" w:rsidP="00676F79">
            <w:pPr>
              <w:jc w:val="center"/>
              <w:rPr>
                <w:sz w:val="20"/>
                <w:szCs w:val="20"/>
                <w:lang w:val="uk-UA"/>
              </w:rPr>
            </w:pPr>
            <w:r w:rsidRPr="00CF1D99">
              <w:rPr>
                <w:sz w:val="20"/>
                <w:szCs w:val="20"/>
                <w:lang w:val="uk-UA"/>
              </w:rPr>
              <w:t>37,25</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0,50</w:t>
            </w: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b/>
                <w:sz w:val="20"/>
                <w:szCs w:val="20"/>
                <w:lang w:val="uk-UA"/>
              </w:rPr>
            </w:pPr>
            <w:r w:rsidRPr="00CF1D99">
              <w:rPr>
                <w:b/>
                <w:sz w:val="20"/>
                <w:szCs w:val="20"/>
                <w:lang w:val="uk-UA"/>
              </w:rPr>
              <w:t>1.4</w:t>
            </w:r>
          </w:p>
        </w:tc>
        <w:tc>
          <w:tcPr>
            <w:tcW w:w="6350" w:type="dxa"/>
          </w:tcPr>
          <w:p w:rsidR="00676F79" w:rsidRPr="00CF1D99" w:rsidRDefault="00676F79" w:rsidP="00676F79">
            <w:pPr>
              <w:rPr>
                <w:b/>
                <w:sz w:val="20"/>
                <w:szCs w:val="20"/>
                <w:lang w:val="uk-UA"/>
              </w:rPr>
            </w:pPr>
            <w:r w:rsidRPr="00CF1D99">
              <w:rPr>
                <w:b/>
                <w:sz w:val="20"/>
                <w:szCs w:val="20"/>
                <w:lang w:val="uk-UA"/>
              </w:rPr>
              <w:t>загальновиробничі витрати</w:t>
            </w:r>
          </w:p>
        </w:tc>
        <w:tc>
          <w:tcPr>
            <w:tcW w:w="1195" w:type="dxa"/>
          </w:tcPr>
          <w:p w:rsidR="00676F79" w:rsidRPr="00CF1D99" w:rsidRDefault="00676F79" w:rsidP="00676F79">
            <w:pPr>
              <w:jc w:val="center"/>
              <w:rPr>
                <w:b/>
                <w:sz w:val="20"/>
                <w:szCs w:val="20"/>
                <w:lang w:val="uk-UA"/>
              </w:rPr>
            </w:pPr>
            <w:r w:rsidRPr="00CF1D99">
              <w:rPr>
                <w:b/>
                <w:sz w:val="20"/>
                <w:szCs w:val="20"/>
                <w:lang w:val="uk-UA"/>
              </w:rPr>
              <w:t>617,92</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8,40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1.4.1</w:t>
            </w:r>
          </w:p>
        </w:tc>
        <w:tc>
          <w:tcPr>
            <w:tcW w:w="6350" w:type="dxa"/>
          </w:tcPr>
          <w:p w:rsidR="00676F79" w:rsidRPr="00CF1D99" w:rsidRDefault="00676F79" w:rsidP="00676F79">
            <w:pPr>
              <w:rPr>
                <w:sz w:val="20"/>
                <w:szCs w:val="20"/>
                <w:lang w:val="uk-UA"/>
              </w:rPr>
            </w:pPr>
            <w:r w:rsidRPr="00CF1D99">
              <w:rPr>
                <w:sz w:val="20"/>
                <w:szCs w:val="20"/>
                <w:lang w:val="uk-UA"/>
              </w:rPr>
              <w:t>витрати на оплату праці з відрахуваннями на соціальні заходи</w:t>
            </w:r>
          </w:p>
        </w:tc>
        <w:tc>
          <w:tcPr>
            <w:tcW w:w="1195" w:type="dxa"/>
          </w:tcPr>
          <w:p w:rsidR="00676F79" w:rsidRPr="00CF1D99" w:rsidRDefault="00676F79" w:rsidP="00676F79">
            <w:pPr>
              <w:jc w:val="center"/>
              <w:rPr>
                <w:sz w:val="20"/>
                <w:szCs w:val="20"/>
                <w:lang w:val="uk-UA"/>
              </w:rPr>
            </w:pPr>
            <w:r w:rsidRPr="00CF1D99">
              <w:rPr>
                <w:sz w:val="20"/>
                <w:szCs w:val="20"/>
                <w:lang w:val="uk-UA"/>
              </w:rPr>
              <w:t>560,66</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7,62</w:t>
            </w:r>
          </w:p>
        </w:tc>
        <w:tc>
          <w:tcPr>
            <w:tcW w:w="244" w:type="dxa"/>
            <w:vMerge/>
            <w:tcBorders>
              <w:left w:val="nil"/>
            </w:tcBorders>
          </w:tcPr>
          <w:p w:rsidR="00676F79" w:rsidRPr="00CF1D99" w:rsidRDefault="00676F79" w:rsidP="00676F79">
            <w:pPr>
              <w:jc w:val="center"/>
              <w:rPr>
                <w:sz w:val="20"/>
                <w:szCs w:val="20"/>
                <w:lang w:val="uk-UA"/>
              </w:rPr>
            </w:pPr>
          </w:p>
        </w:tc>
      </w:tr>
      <w:tr w:rsidR="00676F79" w:rsidRPr="00FF419C" w:rsidTr="00676F79">
        <w:tc>
          <w:tcPr>
            <w:tcW w:w="961" w:type="dxa"/>
          </w:tcPr>
          <w:p w:rsidR="00676F79" w:rsidRPr="00CF1D99" w:rsidRDefault="00676F79" w:rsidP="00676F79">
            <w:pPr>
              <w:jc w:val="center"/>
              <w:rPr>
                <w:sz w:val="20"/>
                <w:szCs w:val="20"/>
                <w:lang w:val="uk-UA"/>
              </w:rPr>
            </w:pPr>
            <w:r w:rsidRPr="00CF1D99">
              <w:rPr>
                <w:sz w:val="20"/>
                <w:szCs w:val="20"/>
                <w:lang w:val="uk-UA"/>
              </w:rPr>
              <w:t>1.4.2</w:t>
            </w:r>
          </w:p>
        </w:tc>
        <w:tc>
          <w:tcPr>
            <w:tcW w:w="6350" w:type="dxa"/>
          </w:tcPr>
          <w:p w:rsidR="00676F79" w:rsidRPr="00CF1D99" w:rsidRDefault="00676F79" w:rsidP="00676F79">
            <w:pPr>
              <w:rPr>
                <w:sz w:val="20"/>
                <w:szCs w:val="20"/>
                <w:lang w:val="uk-UA"/>
              </w:rPr>
            </w:pPr>
            <w:r w:rsidRPr="00CF1D99">
              <w:rPr>
                <w:sz w:val="20"/>
                <w:szCs w:val="20"/>
                <w:lang w:val="uk-UA"/>
              </w:rPr>
              <w:t>інші витрати</w:t>
            </w:r>
          </w:p>
        </w:tc>
        <w:tc>
          <w:tcPr>
            <w:tcW w:w="1195" w:type="dxa"/>
          </w:tcPr>
          <w:p w:rsidR="00676F79" w:rsidRPr="00CF1D99" w:rsidRDefault="00676F79" w:rsidP="00676F79">
            <w:pPr>
              <w:jc w:val="center"/>
              <w:rPr>
                <w:sz w:val="20"/>
                <w:szCs w:val="20"/>
                <w:lang w:val="uk-UA"/>
              </w:rPr>
            </w:pPr>
            <w:r w:rsidRPr="00CF1D99">
              <w:rPr>
                <w:sz w:val="20"/>
                <w:szCs w:val="20"/>
                <w:lang w:val="uk-UA"/>
              </w:rPr>
              <w:t>57,26</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0,78</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2</w:t>
            </w:r>
          </w:p>
        </w:tc>
        <w:tc>
          <w:tcPr>
            <w:tcW w:w="6350" w:type="dxa"/>
          </w:tcPr>
          <w:p w:rsidR="00676F79" w:rsidRPr="00CF1D99" w:rsidRDefault="00676F79" w:rsidP="00676F79">
            <w:pPr>
              <w:rPr>
                <w:b/>
                <w:sz w:val="20"/>
                <w:szCs w:val="20"/>
                <w:lang w:val="uk-UA"/>
              </w:rPr>
            </w:pPr>
            <w:r w:rsidRPr="00CF1D99">
              <w:rPr>
                <w:b/>
                <w:sz w:val="20"/>
                <w:szCs w:val="20"/>
                <w:lang w:val="uk-UA"/>
              </w:rPr>
              <w:t>Адміністративні витрати</w:t>
            </w:r>
          </w:p>
        </w:tc>
        <w:tc>
          <w:tcPr>
            <w:tcW w:w="1195" w:type="dxa"/>
          </w:tcPr>
          <w:p w:rsidR="00676F79" w:rsidRPr="00CF1D99" w:rsidRDefault="00676F79" w:rsidP="00676F79">
            <w:pPr>
              <w:jc w:val="center"/>
              <w:rPr>
                <w:b/>
                <w:sz w:val="20"/>
                <w:szCs w:val="20"/>
                <w:lang w:val="uk-UA"/>
              </w:rPr>
            </w:pPr>
            <w:r w:rsidRPr="00CF1D99">
              <w:rPr>
                <w:b/>
                <w:sz w:val="20"/>
                <w:szCs w:val="20"/>
                <w:lang w:val="uk-UA"/>
              </w:rPr>
              <w:t>1554,82</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21,14</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2.1</w:t>
            </w:r>
          </w:p>
        </w:tc>
        <w:tc>
          <w:tcPr>
            <w:tcW w:w="6350" w:type="dxa"/>
          </w:tcPr>
          <w:p w:rsidR="00676F79" w:rsidRPr="00CF1D99" w:rsidRDefault="00676F79" w:rsidP="00676F79">
            <w:pPr>
              <w:rPr>
                <w:sz w:val="20"/>
                <w:szCs w:val="20"/>
                <w:lang w:val="uk-UA"/>
              </w:rPr>
            </w:pPr>
            <w:r w:rsidRPr="00CF1D99">
              <w:rPr>
                <w:sz w:val="20"/>
                <w:szCs w:val="20"/>
                <w:lang w:val="uk-UA"/>
              </w:rPr>
              <w:t>витрати на оплату праці з відрахуваннями на соціальні заходи</w:t>
            </w:r>
          </w:p>
        </w:tc>
        <w:tc>
          <w:tcPr>
            <w:tcW w:w="1195" w:type="dxa"/>
          </w:tcPr>
          <w:p w:rsidR="00676F79" w:rsidRPr="00CF1D99" w:rsidRDefault="00676F79" w:rsidP="00676F79">
            <w:pPr>
              <w:jc w:val="center"/>
              <w:rPr>
                <w:sz w:val="20"/>
                <w:szCs w:val="20"/>
                <w:lang w:val="uk-UA"/>
              </w:rPr>
            </w:pPr>
            <w:r w:rsidRPr="00CF1D99">
              <w:rPr>
                <w:sz w:val="20"/>
                <w:szCs w:val="20"/>
                <w:lang w:val="uk-UA"/>
              </w:rPr>
              <w:t>1396,35</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18,98</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2.2</w:t>
            </w:r>
          </w:p>
        </w:tc>
        <w:tc>
          <w:tcPr>
            <w:tcW w:w="6350" w:type="dxa"/>
          </w:tcPr>
          <w:p w:rsidR="00676F79" w:rsidRPr="00CF1D99" w:rsidRDefault="00676F79" w:rsidP="00676F79">
            <w:pPr>
              <w:rPr>
                <w:sz w:val="20"/>
                <w:szCs w:val="20"/>
                <w:lang w:val="uk-UA"/>
              </w:rPr>
            </w:pPr>
            <w:r w:rsidRPr="00CF1D99">
              <w:rPr>
                <w:sz w:val="20"/>
                <w:szCs w:val="20"/>
                <w:lang w:val="uk-UA"/>
              </w:rPr>
              <w:t>інші витрати</w:t>
            </w:r>
          </w:p>
        </w:tc>
        <w:tc>
          <w:tcPr>
            <w:tcW w:w="1195" w:type="dxa"/>
          </w:tcPr>
          <w:p w:rsidR="00676F79" w:rsidRPr="00CF1D99" w:rsidRDefault="00676F79" w:rsidP="00676F79">
            <w:pPr>
              <w:jc w:val="center"/>
              <w:rPr>
                <w:sz w:val="20"/>
                <w:szCs w:val="20"/>
                <w:lang w:val="uk-UA"/>
              </w:rPr>
            </w:pPr>
            <w:r w:rsidRPr="00CF1D99">
              <w:rPr>
                <w:sz w:val="20"/>
                <w:szCs w:val="20"/>
                <w:lang w:val="uk-UA"/>
              </w:rPr>
              <w:t>158,47</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2,16</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3</w:t>
            </w:r>
          </w:p>
        </w:tc>
        <w:tc>
          <w:tcPr>
            <w:tcW w:w="6350" w:type="dxa"/>
          </w:tcPr>
          <w:p w:rsidR="00676F79" w:rsidRPr="00CF1D99" w:rsidRDefault="00676F79" w:rsidP="00676F79">
            <w:pPr>
              <w:rPr>
                <w:b/>
                <w:sz w:val="20"/>
                <w:szCs w:val="20"/>
                <w:lang w:val="uk-UA"/>
              </w:rPr>
            </w:pPr>
            <w:r w:rsidRPr="00CF1D99">
              <w:rPr>
                <w:b/>
                <w:sz w:val="20"/>
                <w:szCs w:val="20"/>
                <w:lang w:val="uk-UA"/>
              </w:rPr>
              <w:t>Інші  операційні витрати</w:t>
            </w:r>
          </w:p>
        </w:tc>
        <w:tc>
          <w:tcPr>
            <w:tcW w:w="1195" w:type="dxa"/>
          </w:tcPr>
          <w:p w:rsidR="00676F79" w:rsidRPr="00CF1D99" w:rsidRDefault="00676F79" w:rsidP="00676F79">
            <w:pPr>
              <w:jc w:val="center"/>
              <w:rPr>
                <w:b/>
                <w:sz w:val="20"/>
                <w:szCs w:val="20"/>
                <w:lang w:val="uk-UA"/>
              </w:rPr>
            </w:pPr>
            <w:r w:rsidRPr="00CF1D99">
              <w:rPr>
                <w:b/>
                <w:sz w:val="20"/>
                <w:szCs w:val="20"/>
                <w:lang w:val="uk-UA"/>
              </w:rPr>
              <w:t>0,00</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0,00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4</w:t>
            </w:r>
          </w:p>
        </w:tc>
        <w:tc>
          <w:tcPr>
            <w:tcW w:w="6350" w:type="dxa"/>
          </w:tcPr>
          <w:p w:rsidR="00676F79" w:rsidRPr="00CF1D99" w:rsidRDefault="00676F79" w:rsidP="00676F79">
            <w:pPr>
              <w:rPr>
                <w:b/>
                <w:sz w:val="20"/>
                <w:szCs w:val="20"/>
                <w:lang w:val="uk-UA"/>
              </w:rPr>
            </w:pPr>
            <w:r w:rsidRPr="00CF1D99">
              <w:rPr>
                <w:b/>
                <w:sz w:val="20"/>
                <w:szCs w:val="20"/>
                <w:lang w:val="uk-UA"/>
              </w:rPr>
              <w:t>Фінансові витрати</w:t>
            </w:r>
          </w:p>
        </w:tc>
        <w:tc>
          <w:tcPr>
            <w:tcW w:w="1195" w:type="dxa"/>
          </w:tcPr>
          <w:p w:rsidR="00676F79" w:rsidRPr="00CF1D99" w:rsidRDefault="00676F79" w:rsidP="00676F79">
            <w:pPr>
              <w:jc w:val="center"/>
              <w:rPr>
                <w:b/>
                <w:sz w:val="20"/>
                <w:szCs w:val="20"/>
                <w:lang w:val="uk-UA"/>
              </w:rPr>
            </w:pPr>
            <w:r w:rsidRPr="00CF1D99">
              <w:rPr>
                <w:b/>
                <w:sz w:val="20"/>
                <w:szCs w:val="20"/>
                <w:lang w:val="uk-UA"/>
              </w:rPr>
              <w:t>0,00</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0,00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5</w:t>
            </w:r>
          </w:p>
        </w:tc>
        <w:tc>
          <w:tcPr>
            <w:tcW w:w="6350" w:type="dxa"/>
          </w:tcPr>
          <w:p w:rsidR="00676F79" w:rsidRPr="00CF1D99" w:rsidRDefault="00676F79" w:rsidP="00676F79">
            <w:pPr>
              <w:rPr>
                <w:b/>
                <w:sz w:val="20"/>
                <w:szCs w:val="20"/>
                <w:lang w:val="uk-UA"/>
              </w:rPr>
            </w:pPr>
            <w:r w:rsidRPr="00CF1D99">
              <w:rPr>
                <w:b/>
                <w:sz w:val="20"/>
                <w:szCs w:val="20"/>
                <w:lang w:val="uk-UA"/>
              </w:rPr>
              <w:t>Повна собівартість</w:t>
            </w:r>
          </w:p>
        </w:tc>
        <w:tc>
          <w:tcPr>
            <w:tcW w:w="1195" w:type="dxa"/>
          </w:tcPr>
          <w:p w:rsidR="00676F79" w:rsidRPr="00CF1D99" w:rsidRDefault="00676F79" w:rsidP="00676F79">
            <w:pPr>
              <w:jc w:val="center"/>
              <w:rPr>
                <w:b/>
                <w:sz w:val="20"/>
                <w:szCs w:val="20"/>
                <w:lang w:val="uk-UA"/>
              </w:rPr>
            </w:pPr>
            <w:r w:rsidRPr="00CF1D99">
              <w:rPr>
                <w:b/>
                <w:sz w:val="20"/>
                <w:szCs w:val="20"/>
                <w:lang w:val="uk-UA"/>
              </w:rPr>
              <w:t>6876,98</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93,49</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6</w:t>
            </w:r>
          </w:p>
        </w:tc>
        <w:tc>
          <w:tcPr>
            <w:tcW w:w="6350" w:type="dxa"/>
          </w:tcPr>
          <w:p w:rsidR="00676F79" w:rsidRPr="00CF1D99" w:rsidRDefault="00676F79" w:rsidP="00676F79">
            <w:pPr>
              <w:rPr>
                <w:b/>
                <w:sz w:val="20"/>
                <w:szCs w:val="20"/>
                <w:lang w:val="uk-UA"/>
              </w:rPr>
            </w:pPr>
            <w:r w:rsidRPr="00CF1D99">
              <w:rPr>
                <w:b/>
                <w:sz w:val="20"/>
                <w:szCs w:val="20"/>
                <w:lang w:val="uk-UA"/>
              </w:rPr>
              <w:t>Витрати на покриття втрат</w:t>
            </w:r>
          </w:p>
        </w:tc>
        <w:tc>
          <w:tcPr>
            <w:tcW w:w="1195" w:type="dxa"/>
          </w:tcPr>
          <w:p w:rsidR="00676F79" w:rsidRPr="00CF1D99" w:rsidRDefault="00676F79" w:rsidP="00676F79">
            <w:pPr>
              <w:jc w:val="center"/>
              <w:rPr>
                <w:b/>
                <w:sz w:val="20"/>
                <w:szCs w:val="20"/>
                <w:lang w:val="uk-UA"/>
              </w:rPr>
            </w:pPr>
            <w:r w:rsidRPr="00CF1D99">
              <w:rPr>
                <w:b/>
                <w:sz w:val="20"/>
                <w:szCs w:val="20"/>
                <w:lang w:val="uk-UA"/>
              </w:rPr>
              <w:t>0,00</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0,00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7</w:t>
            </w:r>
          </w:p>
        </w:tc>
        <w:tc>
          <w:tcPr>
            <w:tcW w:w="6350" w:type="dxa"/>
          </w:tcPr>
          <w:p w:rsidR="00676F79" w:rsidRPr="00CF1D99" w:rsidRDefault="00676F79" w:rsidP="00676F79">
            <w:pPr>
              <w:rPr>
                <w:b/>
                <w:sz w:val="20"/>
                <w:szCs w:val="20"/>
                <w:lang w:val="uk-UA"/>
              </w:rPr>
            </w:pPr>
            <w:r w:rsidRPr="00CF1D99">
              <w:rPr>
                <w:b/>
                <w:sz w:val="20"/>
                <w:szCs w:val="20"/>
                <w:lang w:val="uk-UA"/>
              </w:rPr>
              <w:t>Розрахунковий прибуток ут.ч</w:t>
            </w:r>
          </w:p>
        </w:tc>
        <w:tc>
          <w:tcPr>
            <w:tcW w:w="1195" w:type="dxa"/>
          </w:tcPr>
          <w:p w:rsidR="00676F79" w:rsidRPr="00CF1D99" w:rsidRDefault="00676F79" w:rsidP="00676F79">
            <w:pPr>
              <w:jc w:val="center"/>
              <w:rPr>
                <w:b/>
                <w:sz w:val="20"/>
                <w:szCs w:val="20"/>
                <w:lang w:val="uk-UA"/>
              </w:rPr>
            </w:pPr>
            <w:r w:rsidRPr="00CF1D99">
              <w:rPr>
                <w:b/>
                <w:sz w:val="20"/>
                <w:szCs w:val="20"/>
                <w:lang w:val="uk-UA"/>
              </w:rPr>
              <w:t>0,00</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0,00</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7.1</w:t>
            </w:r>
          </w:p>
        </w:tc>
        <w:tc>
          <w:tcPr>
            <w:tcW w:w="6350" w:type="dxa"/>
          </w:tcPr>
          <w:p w:rsidR="00676F79" w:rsidRPr="00CF1D99" w:rsidRDefault="00676F79" w:rsidP="00676F79">
            <w:pPr>
              <w:rPr>
                <w:sz w:val="20"/>
                <w:szCs w:val="20"/>
                <w:lang w:val="uk-UA"/>
              </w:rPr>
            </w:pPr>
            <w:r w:rsidRPr="00CF1D99">
              <w:rPr>
                <w:sz w:val="20"/>
                <w:szCs w:val="20"/>
                <w:lang w:val="uk-UA"/>
              </w:rPr>
              <w:t>податок на прибуток</w:t>
            </w:r>
          </w:p>
        </w:tc>
        <w:tc>
          <w:tcPr>
            <w:tcW w:w="1195" w:type="dxa"/>
          </w:tcPr>
          <w:p w:rsidR="00676F79" w:rsidRPr="00CF1D99" w:rsidRDefault="00676F79" w:rsidP="00676F79">
            <w:pPr>
              <w:jc w:val="center"/>
              <w:rPr>
                <w:sz w:val="20"/>
                <w:szCs w:val="20"/>
                <w:lang w:val="uk-UA"/>
              </w:rPr>
            </w:pPr>
            <w:r w:rsidRPr="00CF1D99">
              <w:rPr>
                <w:sz w:val="20"/>
                <w:szCs w:val="20"/>
                <w:lang w:val="uk-UA"/>
              </w:rPr>
              <w:t>0,00</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0,00</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7.2</w:t>
            </w:r>
          </w:p>
        </w:tc>
        <w:tc>
          <w:tcPr>
            <w:tcW w:w="6350" w:type="dxa"/>
          </w:tcPr>
          <w:p w:rsidR="00676F79" w:rsidRPr="00CF1D99" w:rsidRDefault="00676F79" w:rsidP="00676F79">
            <w:pPr>
              <w:rPr>
                <w:sz w:val="20"/>
                <w:szCs w:val="20"/>
                <w:lang w:val="uk-UA"/>
              </w:rPr>
            </w:pPr>
            <w:r w:rsidRPr="00CF1D99">
              <w:rPr>
                <w:sz w:val="20"/>
                <w:szCs w:val="20"/>
                <w:lang w:val="uk-UA"/>
              </w:rPr>
              <w:t>резервний фонд (капітал) та дивіденти</w:t>
            </w:r>
          </w:p>
        </w:tc>
        <w:tc>
          <w:tcPr>
            <w:tcW w:w="1195" w:type="dxa"/>
          </w:tcPr>
          <w:p w:rsidR="00676F79" w:rsidRPr="00CF1D99" w:rsidRDefault="00676F79" w:rsidP="00676F79">
            <w:pPr>
              <w:jc w:val="center"/>
              <w:rPr>
                <w:sz w:val="20"/>
                <w:szCs w:val="20"/>
                <w:lang w:val="uk-UA"/>
              </w:rPr>
            </w:pPr>
            <w:r w:rsidRPr="00CF1D99">
              <w:rPr>
                <w:sz w:val="20"/>
                <w:szCs w:val="20"/>
                <w:lang w:val="uk-UA"/>
              </w:rPr>
              <w:t>0,00</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0,00</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7.3</w:t>
            </w:r>
          </w:p>
        </w:tc>
        <w:tc>
          <w:tcPr>
            <w:tcW w:w="6350" w:type="dxa"/>
          </w:tcPr>
          <w:p w:rsidR="00676F79" w:rsidRPr="00CF1D99" w:rsidRDefault="00676F79" w:rsidP="00676F79">
            <w:pPr>
              <w:rPr>
                <w:sz w:val="20"/>
                <w:szCs w:val="20"/>
                <w:lang w:val="uk-UA"/>
              </w:rPr>
            </w:pPr>
            <w:r w:rsidRPr="00CF1D99">
              <w:rPr>
                <w:sz w:val="20"/>
                <w:szCs w:val="20"/>
                <w:lang w:val="uk-UA"/>
              </w:rPr>
              <w:t>на розвиток виробництва(виробничі інвестиції)</w:t>
            </w:r>
          </w:p>
        </w:tc>
        <w:tc>
          <w:tcPr>
            <w:tcW w:w="1195" w:type="dxa"/>
          </w:tcPr>
          <w:p w:rsidR="00676F79" w:rsidRPr="00CF1D99" w:rsidRDefault="00676F79" w:rsidP="00676F79">
            <w:pPr>
              <w:jc w:val="center"/>
              <w:rPr>
                <w:sz w:val="20"/>
                <w:szCs w:val="20"/>
                <w:lang w:val="uk-UA"/>
              </w:rPr>
            </w:pPr>
            <w:r w:rsidRPr="00CF1D99">
              <w:rPr>
                <w:sz w:val="20"/>
                <w:szCs w:val="20"/>
                <w:lang w:val="uk-UA"/>
              </w:rPr>
              <w:t>0,00</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0,00</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7.4</w:t>
            </w:r>
          </w:p>
        </w:tc>
        <w:tc>
          <w:tcPr>
            <w:tcW w:w="6350" w:type="dxa"/>
          </w:tcPr>
          <w:p w:rsidR="00676F79" w:rsidRPr="00CF1D99" w:rsidRDefault="00676F79" w:rsidP="00676F79">
            <w:pPr>
              <w:rPr>
                <w:sz w:val="20"/>
                <w:szCs w:val="20"/>
                <w:lang w:val="uk-UA"/>
              </w:rPr>
            </w:pPr>
            <w:r w:rsidRPr="00CF1D99">
              <w:rPr>
                <w:sz w:val="20"/>
                <w:szCs w:val="20"/>
                <w:lang w:val="uk-UA"/>
              </w:rPr>
              <w:t>інше використання прибутку</w:t>
            </w:r>
          </w:p>
        </w:tc>
        <w:tc>
          <w:tcPr>
            <w:tcW w:w="1195" w:type="dxa"/>
          </w:tcPr>
          <w:p w:rsidR="00676F79" w:rsidRPr="00CF1D99" w:rsidRDefault="00676F79" w:rsidP="00676F79">
            <w:pPr>
              <w:jc w:val="center"/>
              <w:rPr>
                <w:sz w:val="20"/>
                <w:szCs w:val="20"/>
                <w:lang w:val="uk-UA"/>
              </w:rPr>
            </w:pPr>
            <w:r w:rsidRPr="00CF1D99">
              <w:rPr>
                <w:sz w:val="20"/>
                <w:szCs w:val="20"/>
                <w:lang w:val="uk-UA"/>
              </w:rPr>
              <w:t>0,00</w:t>
            </w:r>
          </w:p>
        </w:tc>
        <w:tc>
          <w:tcPr>
            <w:tcW w:w="1174" w:type="dxa"/>
            <w:tcBorders>
              <w:right w:val="nil"/>
            </w:tcBorders>
          </w:tcPr>
          <w:p w:rsidR="00676F79" w:rsidRPr="00CF1D99" w:rsidRDefault="00676F79" w:rsidP="00676F79">
            <w:pPr>
              <w:jc w:val="center"/>
              <w:rPr>
                <w:sz w:val="20"/>
                <w:szCs w:val="20"/>
                <w:lang w:val="uk-UA"/>
              </w:rPr>
            </w:pPr>
            <w:r w:rsidRPr="00CF1D99">
              <w:rPr>
                <w:sz w:val="20"/>
                <w:szCs w:val="20"/>
                <w:lang w:val="uk-UA"/>
              </w:rPr>
              <w:t>0,00</w:t>
            </w: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8</w:t>
            </w:r>
          </w:p>
        </w:tc>
        <w:tc>
          <w:tcPr>
            <w:tcW w:w="6350" w:type="dxa"/>
          </w:tcPr>
          <w:p w:rsidR="00676F79" w:rsidRPr="00CF1D99" w:rsidRDefault="00676F79" w:rsidP="00676F79">
            <w:pPr>
              <w:rPr>
                <w:b/>
                <w:sz w:val="20"/>
                <w:szCs w:val="20"/>
                <w:lang w:val="uk-UA"/>
              </w:rPr>
            </w:pPr>
            <w:r w:rsidRPr="00CF1D99">
              <w:rPr>
                <w:b/>
                <w:sz w:val="20"/>
                <w:szCs w:val="20"/>
                <w:lang w:val="uk-UA"/>
              </w:rPr>
              <w:t>Вартість транспортування теплової енергії за відповідним тарифом</w:t>
            </w:r>
          </w:p>
        </w:tc>
        <w:tc>
          <w:tcPr>
            <w:tcW w:w="1195" w:type="dxa"/>
          </w:tcPr>
          <w:p w:rsidR="00676F79" w:rsidRPr="00CF1D99" w:rsidRDefault="00676F79" w:rsidP="00676F79">
            <w:pPr>
              <w:jc w:val="center"/>
              <w:rPr>
                <w:b/>
                <w:sz w:val="20"/>
                <w:szCs w:val="20"/>
                <w:lang w:val="uk-UA"/>
              </w:rPr>
            </w:pPr>
            <w:r w:rsidRPr="00CF1D99">
              <w:rPr>
                <w:b/>
                <w:sz w:val="20"/>
                <w:szCs w:val="20"/>
                <w:lang w:val="uk-UA"/>
              </w:rPr>
              <w:t>6876,96</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93,49</w:t>
            </w: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9</w:t>
            </w:r>
          </w:p>
        </w:tc>
        <w:tc>
          <w:tcPr>
            <w:tcW w:w="6350" w:type="dxa"/>
          </w:tcPr>
          <w:p w:rsidR="00676F79" w:rsidRPr="00CF1D99" w:rsidRDefault="00676F79" w:rsidP="00676F79">
            <w:pPr>
              <w:rPr>
                <w:b/>
                <w:sz w:val="20"/>
                <w:szCs w:val="20"/>
                <w:lang w:val="uk-UA"/>
              </w:rPr>
            </w:pPr>
            <w:r w:rsidRPr="00CF1D99">
              <w:rPr>
                <w:b/>
                <w:sz w:val="20"/>
                <w:szCs w:val="20"/>
                <w:lang w:val="uk-UA"/>
              </w:rPr>
              <w:t>Тариф на транспортування теплової енергії, грн/Гкал</w:t>
            </w:r>
          </w:p>
        </w:tc>
        <w:tc>
          <w:tcPr>
            <w:tcW w:w="1195" w:type="dxa"/>
          </w:tcPr>
          <w:p w:rsidR="00676F79" w:rsidRPr="00CF1D99" w:rsidRDefault="00676F79" w:rsidP="00676F79">
            <w:pPr>
              <w:jc w:val="center"/>
              <w:rPr>
                <w:b/>
                <w:sz w:val="20"/>
                <w:szCs w:val="20"/>
                <w:lang w:val="uk-UA"/>
              </w:rPr>
            </w:pPr>
          </w:p>
        </w:tc>
        <w:tc>
          <w:tcPr>
            <w:tcW w:w="1174" w:type="dxa"/>
            <w:tcBorders>
              <w:right w:val="nil"/>
            </w:tcBorders>
          </w:tcPr>
          <w:p w:rsidR="00676F79" w:rsidRPr="00CF1D99" w:rsidRDefault="00676F79" w:rsidP="00676F79">
            <w:pPr>
              <w:jc w:val="center"/>
              <w:rPr>
                <w:b/>
                <w:sz w:val="20"/>
                <w:szCs w:val="20"/>
                <w:lang w:val="uk-UA"/>
              </w:rPr>
            </w:pP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b/>
                <w:sz w:val="20"/>
                <w:szCs w:val="20"/>
                <w:lang w:val="uk-UA"/>
              </w:rPr>
            </w:pPr>
            <w:r w:rsidRPr="00CF1D99">
              <w:rPr>
                <w:b/>
                <w:sz w:val="20"/>
                <w:szCs w:val="20"/>
                <w:lang w:val="uk-UA"/>
              </w:rPr>
              <w:t>10</w:t>
            </w:r>
          </w:p>
        </w:tc>
        <w:tc>
          <w:tcPr>
            <w:tcW w:w="6350" w:type="dxa"/>
          </w:tcPr>
          <w:p w:rsidR="00676F79" w:rsidRPr="00CF1D99" w:rsidRDefault="00676F79" w:rsidP="00676F79">
            <w:pPr>
              <w:rPr>
                <w:b/>
                <w:sz w:val="20"/>
                <w:szCs w:val="20"/>
                <w:lang w:val="uk-UA"/>
              </w:rPr>
            </w:pPr>
            <w:r w:rsidRPr="00CF1D99">
              <w:rPr>
                <w:b/>
                <w:sz w:val="20"/>
                <w:szCs w:val="20"/>
                <w:lang w:val="uk-UA"/>
              </w:rPr>
              <w:t>Корисний відпуск теплової енергії з мереж ,Гкал, у т.ч.</w:t>
            </w:r>
          </w:p>
        </w:tc>
        <w:tc>
          <w:tcPr>
            <w:tcW w:w="1195" w:type="dxa"/>
          </w:tcPr>
          <w:p w:rsidR="00676F79" w:rsidRPr="00CF1D99" w:rsidRDefault="00676F79" w:rsidP="00676F79">
            <w:pPr>
              <w:jc w:val="center"/>
              <w:rPr>
                <w:b/>
                <w:sz w:val="20"/>
                <w:szCs w:val="20"/>
                <w:lang w:val="uk-UA"/>
              </w:rPr>
            </w:pPr>
            <w:r w:rsidRPr="00CF1D99">
              <w:rPr>
                <w:b/>
                <w:sz w:val="20"/>
                <w:szCs w:val="20"/>
                <w:lang w:val="uk-UA"/>
              </w:rPr>
              <w:t>73561,64</w:t>
            </w:r>
          </w:p>
        </w:tc>
        <w:tc>
          <w:tcPr>
            <w:tcW w:w="1174" w:type="dxa"/>
            <w:tcBorders>
              <w:right w:val="nil"/>
            </w:tcBorders>
          </w:tcPr>
          <w:p w:rsidR="00676F79" w:rsidRPr="00CF1D99" w:rsidRDefault="00676F79" w:rsidP="00676F79">
            <w:pPr>
              <w:jc w:val="center"/>
              <w:rPr>
                <w:b/>
                <w:sz w:val="20"/>
                <w:szCs w:val="20"/>
                <w:lang w:val="uk-UA"/>
              </w:rPr>
            </w:pPr>
          </w:p>
        </w:tc>
        <w:tc>
          <w:tcPr>
            <w:tcW w:w="244" w:type="dxa"/>
            <w:vMerge/>
            <w:tcBorders>
              <w:left w:val="nil"/>
            </w:tcBorders>
          </w:tcPr>
          <w:p w:rsidR="00676F79" w:rsidRPr="00CF1D99" w:rsidRDefault="00676F79" w:rsidP="00676F79">
            <w:pPr>
              <w:jc w:val="center"/>
              <w:rPr>
                <w:b/>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10.1</w:t>
            </w:r>
          </w:p>
        </w:tc>
        <w:tc>
          <w:tcPr>
            <w:tcW w:w="6350" w:type="dxa"/>
          </w:tcPr>
          <w:p w:rsidR="00676F79" w:rsidRPr="00CF1D99" w:rsidRDefault="00676F79" w:rsidP="00676F79">
            <w:pPr>
              <w:rPr>
                <w:sz w:val="20"/>
                <w:szCs w:val="20"/>
                <w:lang w:val="uk-UA"/>
              </w:rPr>
            </w:pPr>
            <w:r w:rsidRPr="00CF1D99">
              <w:rPr>
                <w:sz w:val="20"/>
                <w:szCs w:val="20"/>
                <w:lang w:val="uk-UA"/>
              </w:rPr>
              <w:t>теплової енергії інших власників</w:t>
            </w:r>
          </w:p>
        </w:tc>
        <w:tc>
          <w:tcPr>
            <w:tcW w:w="1195" w:type="dxa"/>
          </w:tcPr>
          <w:p w:rsidR="00676F79" w:rsidRPr="00CF1D99" w:rsidRDefault="00676F79" w:rsidP="00676F79">
            <w:pPr>
              <w:jc w:val="center"/>
              <w:rPr>
                <w:sz w:val="20"/>
                <w:szCs w:val="20"/>
                <w:lang w:val="uk-UA"/>
              </w:rPr>
            </w:pPr>
            <w:r w:rsidRPr="00CF1D99">
              <w:rPr>
                <w:sz w:val="20"/>
                <w:szCs w:val="20"/>
                <w:lang w:val="uk-UA"/>
              </w:rPr>
              <w:t>73561,64</w:t>
            </w:r>
          </w:p>
        </w:tc>
        <w:tc>
          <w:tcPr>
            <w:tcW w:w="1174" w:type="dxa"/>
            <w:tcBorders>
              <w:right w:val="nil"/>
            </w:tcBorders>
          </w:tcPr>
          <w:p w:rsidR="00676F79" w:rsidRPr="00CF1D99" w:rsidRDefault="00676F79" w:rsidP="00676F79">
            <w:pPr>
              <w:jc w:val="center"/>
              <w:rPr>
                <w:sz w:val="20"/>
                <w:szCs w:val="20"/>
                <w:lang w:val="uk-UA"/>
              </w:rPr>
            </w:pPr>
          </w:p>
        </w:tc>
        <w:tc>
          <w:tcPr>
            <w:tcW w:w="244" w:type="dxa"/>
            <w:vMerge/>
            <w:tcBorders>
              <w:left w:val="nil"/>
            </w:tcBorders>
          </w:tcPr>
          <w:p w:rsidR="00676F79" w:rsidRPr="00CF1D99" w:rsidRDefault="00676F79" w:rsidP="00676F79">
            <w:pPr>
              <w:jc w:val="center"/>
              <w:rPr>
                <w:sz w:val="20"/>
                <w:szCs w:val="20"/>
                <w:lang w:val="uk-UA"/>
              </w:rPr>
            </w:pPr>
          </w:p>
        </w:tc>
      </w:tr>
      <w:tr w:rsidR="00676F79" w:rsidRPr="009A2AFB" w:rsidTr="00676F79">
        <w:tc>
          <w:tcPr>
            <w:tcW w:w="961" w:type="dxa"/>
          </w:tcPr>
          <w:p w:rsidR="00676F79" w:rsidRPr="00CF1D99" w:rsidRDefault="00676F79" w:rsidP="00676F79">
            <w:pPr>
              <w:jc w:val="center"/>
              <w:rPr>
                <w:sz w:val="20"/>
                <w:szCs w:val="20"/>
                <w:lang w:val="uk-UA"/>
              </w:rPr>
            </w:pPr>
            <w:r w:rsidRPr="00CF1D99">
              <w:rPr>
                <w:sz w:val="20"/>
                <w:szCs w:val="20"/>
                <w:lang w:val="uk-UA"/>
              </w:rPr>
              <w:t>10,2</w:t>
            </w:r>
          </w:p>
        </w:tc>
        <w:tc>
          <w:tcPr>
            <w:tcW w:w="6350" w:type="dxa"/>
          </w:tcPr>
          <w:p w:rsidR="00676F79" w:rsidRPr="00CF1D99" w:rsidRDefault="00676F79" w:rsidP="00676F79">
            <w:pPr>
              <w:rPr>
                <w:sz w:val="20"/>
                <w:szCs w:val="20"/>
                <w:lang w:val="uk-UA"/>
              </w:rPr>
            </w:pPr>
            <w:r w:rsidRPr="00CF1D99">
              <w:rPr>
                <w:sz w:val="20"/>
                <w:szCs w:val="20"/>
                <w:lang w:val="uk-UA"/>
              </w:rPr>
              <w:t>теплової енергії власним споживачам</w:t>
            </w:r>
          </w:p>
        </w:tc>
        <w:tc>
          <w:tcPr>
            <w:tcW w:w="1195" w:type="dxa"/>
          </w:tcPr>
          <w:p w:rsidR="00676F79" w:rsidRPr="00CF1D99" w:rsidRDefault="00676F79" w:rsidP="00676F79">
            <w:pPr>
              <w:jc w:val="center"/>
              <w:rPr>
                <w:sz w:val="20"/>
                <w:szCs w:val="20"/>
                <w:lang w:val="uk-UA"/>
              </w:rPr>
            </w:pPr>
            <w:r w:rsidRPr="00CF1D99">
              <w:rPr>
                <w:sz w:val="20"/>
                <w:szCs w:val="20"/>
                <w:lang w:val="uk-UA"/>
              </w:rPr>
              <w:t>0,00</w:t>
            </w:r>
          </w:p>
        </w:tc>
        <w:tc>
          <w:tcPr>
            <w:tcW w:w="1174" w:type="dxa"/>
            <w:tcBorders>
              <w:right w:val="nil"/>
            </w:tcBorders>
          </w:tcPr>
          <w:p w:rsidR="00676F79" w:rsidRPr="00CF1D99" w:rsidRDefault="00676F79" w:rsidP="00676F79">
            <w:pPr>
              <w:jc w:val="center"/>
              <w:rPr>
                <w:sz w:val="20"/>
                <w:szCs w:val="20"/>
                <w:lang w:val="uk-UA"/>
              </w:rPr>
            </w:pPr>
          </w:p>
        </w:tc>
        <w:tc>
          <w:tcPr>
            <w:tcW w:w="244" w:type="dxa"/>
            <w:vMerge/>
            <w:tcBorders>
              <w:left w:val="nil"/>
            </w:tcBorders>
          </w:tcPr>
          <w:p w:rsidR="00676F79" w:rsidRPr="00CF1D99" w:rsidRDefault="00676F79" w:rsidP="00676F79">
            <w:pPr>
              <w:jc w:val="center"/>
              <w:rPr>
                <w:sz w:val="20"/>
                <w:szCs w:val="20"/>
                <w:lang w:val="uk-UA"/>
              </w:rPr>
            </w:pPr>
          </w:p>
        </w:tc>
      </w:tr>
      <w:tr w:rsidR="00676F79" w:rsidRPr="0060273A" w:rsidTr="00676F79">
        <w:tc>
          <w:tcPr>
            <w:tcW w:w="961" w:type="dxa"/>
          </w:tcPr>
          <w:p w:rsidR="00676F79" w:rsidRPr="00CF1D99" w:rsidRDefault="00676F79" w:rsidP="00676F79">
            <w:pPr>
              <w:jc w:val="center"/>
              <w:rPr>
                <w:b/>
                <w:sz w:val="20"/>
                <w:szCs w:val="20"/>
                <w:lang w:val="uk-UA"/>
              </w:rPr>
            </w:pPr>
            <w:r w:rsidRPr="00CF1D99">
              <w:rPr>
                <w:b/>
                <w:sz w:val="20"/>
                <w:szCs w:val="20"/>
                <w:lang w:val="uk-UA"/>
              </w:rPr>
              <w:t>11</w:t>
            </w:r>
          </w:p>
        </w:tc>
        <w:tc>
          <w:tcPr>
            <w:tcW w:w="6350" w:type="dxa"/>
          </w:tcPr>
          <w:p w:rsidR="00676F79" w:rsidRPr="00CF1D99" w:rsidRDefault="00676F79" w:rsidP="00676F79">
            <w:pPr>
              <w:rPr>
                <w:b/>
                <w:sz w:val="20"/>
                <w:szCs w:val="20"/>
                <w:lang w:val="uk-UA"/>
              </w:rPr>
            </w:pPr>
            <w:r w:rsidRPr="00CF1D99">
              <w:rPr>
                <w:b/>
                <w:sz w:val="20"/>
                <w:szCs w:val="20"/>
                <w:lang w:val="uk-UA"/>
              </w:rPr>
              <w:t>Рівень рентабельності,%</w:t>
            </w:r>
          </w:p>
        </w:tc>
        <w:tc>
          <w:tcPr>
            <w:tcW w:w="1195" w:type="dxa"/>
          </w:tcPr>
          <w:p w:rsidR="00676F79" w:rsidRPr="00CF1D99" w:rsidRDefault="00676F79" w:rsidP="00676F79">
            <w:pPr>
              <w:jc w:val="center"/>
              <w:rPr>
                <w:b/>
                <w:sz w:val="20"/>
                <w:szCs w:val="20"/>
                <w:lang w:val="uk-UA"/>
              </w:rPr>
            </w:pPr>
            <w:r w:rsidRPr="00CF1D99">
              <w:rPr>
                <w:b/>
                <w:sz w:val="20"/>
                <w:szCs w:val="20"/>
                <w:lang w:val="uk-UA"/>
              </w:rPr>
              <w:t>0,00</w:t>
            </w:r>
          </w:p>
        </w:tc>
        <w:tc>
          <w:tcPr>
            <w:tcW w:w="1174" w:type="dxa"/>
            <w:tcBorders>
              <w:right w:val="nil"/>
            </w:tcBorders>
          </w:tcPr>
          <w:p w:rsidR="00676F79" w:rsidRPr="00CF1D99" w:rsidRDefault="00676F79" w:rsidP="00676F79">
            <w:pPr>
              <w:jc w:val="center"/>
              <w:rPr>
                <w:b/>
                <w:sz w:val="20"/>
                <w:szCs w:val="20"/>
                <w:lang w:val="uk-UA"/>
              </w:rPr>
            </w:pPr>
            <w:r w:rsidRPr="00CF1D99">
              <w:rPr>
                <w:b/>
                <w:sz w:val="20"/>
                <w:szCs w:val="20"/>
                <w:lang w:val="uk-UA"/>
              </w:rPr>
              <w:t>0,00</w:t>
            </w:r>
          </w:p>
        </w:tc>
        <w:tc>
          <w:tcPr>
            <w:tcW w:w="244" w:type="dxa"/>
            <w:vMerge/>
            <w:tcBorders>
              <w:left w:val="nil"/>
            </w:tcBorders>
          </w:tcPr>
          <w:p w:rsidR="00676F79" w:rsidRPr="00CF1D99" w:rsidRDefault="00676F79" w:rsidP="00676F79">
            <w:pPr>
              <w:jc w:val="center"/>
              <w:rPr>
                <w:b/>
                <w:sz w:val="20"/>
                <w:szCs w:val="20"/>
                <w:lang w:val="uk-UA"/>
              </w:rPr>
            </w:pPr>
          </w:p>
        </w:tc>
      </w:tr>
    </w:tbl>
    <w:p w:rsidR="00676F79" w:rsidRPr="007F16D4" w:rsidRDefault="00676F79" w:rsidP="00676F79">
      <w:pPr>
        <w:pStyle w:val="aff4"/>
      </w:pPr>
      <w:r w:rsidRPr="007F16D4">
        <w:t>Заступник міського голови,</w:t>
      </w:r>
    </w:p>
    <w:p w:rsidR="00676F79" w:rsidRDefault="00676F79" w:rsidP="00676F79">
      <w:pPr>
        <w:pStyle w:val="aff4"/>
      </w:pPr>
      <w:r w:rsidRPr="007F16D4">
        <w:t>керуючий справами  виконавчого комітету</w:t>
      </w:r>
    </w:p>
    <w:p w:rsidR="00676F79" w:rsidRPr="007F16D4" w:rsidRDefault="00676F79" w:rsidP="00676F79">
      <w:pPr>
        <w:pStyle w:val="aff4"/>
      </w:pPr>
      <w:r>
        <w:t>Обухівського міського голови</w:t>
      </w:r>
      <w:r w:rsidRPr="007F16D4">
        <w:t xml:space="preserve">  </w:t>
      </w:r>
      <w:r w:rsidRPr="007F16D4">
        <w:tab/>
        <w:t xml:space="preserve"> </w:t>
      </w:r>
      <w:r w:rsidRPr="007F16D4">
        <w:tab/>
      </w:r>
      <w:r w:rsidRPr="007F16D4">
        <w:tab/>
      </w:r>
      <w:r>
        <w:t xml:space="preserve">                                                   </w:t>
      </w:r>
      <w:r w:rsidRPr="007F16D4">
        <w:t>В.І.Рогоза</w:t>
      </w:r>
    </w:p>
    <w:p w:rsidR="00676F79" w:rsidRPr="007F16D4" w:rsidRDefault="00676F79" w:rsidP="00676F79">
      <w:pPr>
        <w:pStyle w:val="aff4"/>
      </w:pPr>
    </w:p>
    <w:p w:rsidR="00676F79" w:rsidRPr="007F16D4" w:rsidRDefault="00676F79" w:rsidP="00676F79">
      <w:pPr>
        <w:pStyle w:val="aff4"/>
      </w:pPr>
      <w:r w:rsidRPr="007F16D4">
        <w:t>Начальник відділу житлово-комунального</w:t>
      </w:r>
    </w:p>
    <w:p w:rsidR="00676F79" w:rsidRDefault="00676F79" w:rsidP="00676F79">
      <w:pPr>
        <w:pStyle w:val="aff4"/>
      </w:pPr>
      <w:r w:rsidRPr="007F16D4">
        <w:t>господарства та транспорту виконавчого комітету</w:t>
      </w:r>
    </w:p>
    <w:p w:rsidR="00676F79" w:rsidRPr="007F16D4" w:rsidRDefault="00676F79" w:rsidP="00676F79">
      <w:pPr>
        <w:pStyle w:val="aff4"/>
      </w:pPr>
      <w:r>
        <w:t>Обухівського міського голови</w:t>
      </w:r>
      <w:r w:rsidRPr="007F16D4">
        <w:t xml:space="preserve">  </w:t>
      </w:r>
      <w:r>
        <w:t xml:space="preserve">                            </w:t>
      </w:r>
      <w:r w:rsidRPr="007F16D4">
        <w:t xml:space="preserve">                                                     Л.М.Шевченко</w:t>
      </w:r>
    </w:p>
    <w:p w:rsidR="00676F79" w:rsidRDefault="00676F79" w:rsidP="00990C6B">
      <w:pPr>
        <w:rPr>
          <w:lang w:val="uk-UA"/>
        </w:rPr>
      </w:pPr>
    </w:p>
    <w:p w:rsidR="00676F79" w:rsidRDefault="00676F79" w:rsidP="00990C6B">
      <w:pPr>
        <w:rPr>
          <w:lang w:val="uk-UA"/>
        </w:rPr>
      </w:pPr>
    </w:p>
    <w:p w:rsidR="00676F79" w:rsidRDefault="00676F79" w:rsidP="00990C6B">
      <w:pPr>
        <w:rPr>
          <w:lang w:val="uk-UA"/>
        </w:rPr>
      </w:pPr>
    </w:p>
    <w:p w:rsidR="001B4376" w:rsidRPr="005C585B" w:rsidRDefault="000305B9" w:rsidP="005C585B">
      <w:pPr>
        <w:pStyle w:val="aa"/>
        <w:jc w:val="right"/>
        <w:rPr>
          <w:sz w:val="18"/>
          <w:szCs w:val="18"/>
        </w:rPr>
      </w:pPr>
      <w:r>
        <w:rPr>
          <w:noProof/>
          <w:sz w:val="18"/>
          <w:szCs w:val="18"/>
          <w:lang w:val="en-US" w:eastAsia="en-US"/>
        </w:rPr>
        <w:pict>
          <v:shape id="_x0000_s1217" type="#_x0000_t75" style="position:absolute;left:0;text-align:left;margin-left:207pt;margin-top:-45pt;width:39.45pt;height:50.4pt;z-index:251867136">
            <v:imagedata r:id="rId33" o:title=""/>
            <w10:wrap type="topAndBottom"/>
          </v:shape>
          <o:OLEObject Type="Embed" ProgID="MS_ClipArt_Gallery" ShapeID="_x0000_s1217" DrawAspect="Content" ObjectID="_1605330091" r:id="rId40"/>
        </w:pict>
      </w:r>
      <w:r w:rsidR="001B4376" w:rsidRPr="005C585B">
        <w:rPr>
          <w:sz w:val="18"/>
          <w:szCs w:val="18"/>
        </w:rPr>
        <w:t>ПРОЕКТ</w:t>
      </w:r>
    </w:p>
    <w:p w:rsidR="001B4376" w:rsidRPr="005C585B" w:rsidRDefault="001B4376" w:rsidP="005C585B">
      <w:pPr>
        <w:pStyle w:val="aa"/>
        <w:rPr>
          <w:sz w:val="28"/>
          <w:szCs w:val="28"/>
        </w:rPr>
      </w:pPr>
      <w:r w:rsidRPr="005C585B">
        <w:rPr>
          <w:sz w:val="28"/>
          <w:szCs w:val="28"/>
        </w:rPr>
        <w:t>ОБУХІВСЬКА МІСЬКА РАДА</w:t>
      </w:r>
    </w:p>
    <w:p w:rsidR="001B4376" w:rsidRPr="005C585B" w:rsidRDefault="001B4376" w:rsidP="005C585B">
      <w:pPr>
        <w:pStyle w:val="aa"/>
        <w:rPr>
          <w:sz w:val="28"/>
          <w:szCs w:val="28"/>
        </w:rPr>
      </w:pPr>
      <w:r w:rsidRPr="005C585B">
        <w:rPr>
          <w:sz w:val="28"/>
          <w:szCs w:val="28"/>
        </w:rPr>
        <w:t>КИЇВСЬКОЇ ОБЛАСТІ</w:t>
      </w:r>
    </w:p>
    <w:p w:rsidR="001B4376" w:rsidRPr="005C585B" w:rsidRDefault="001B4376" w:rsidP="005C585B">
      <w:pPr>
        <w:pStyle w:val="aa"/>
        <w:rPr>
          <w:sz w:val="28"/>
          <w:szCs w:val="28"/>
        </w:rPr>
      </w:pPr>
      <w:r w:rsidRPr="005C585B">
        <w:rPr>
          <w:sz w:val="28"/>
          <w:szCs w:val="28"/>
        </w:rPr>
        <w:t>ВИКОНАВЧИЙ КОМІТЕТ</w:t>
      </w:r>
    </w:p>
    <w:p w:rsidR="001B4376" w:rsidRPr="00087321" w:rsidRDefault="001B4376" w:rsidP="001B4376">
      <w:pPr>
        <w:jc w:val="center"/>
        <w:rPr>
          <w:b/>
          <w:sz w:val="28"/>
          <w:szCs w:val="28"/>
          <w:lang w:val="uk-UA"/>
        </w:rPr>
      </w:pPr>
    </w:p>
    <w:p w:rsidR="001B4376" w:rsidRPr="00D72F0F" w:rsidRDefault="001B4376" w:rsidP="001B4376">
      <w:pPr>
        <w:jc w:val="center"/>
        <w:rPr>
          <w:b/>
          <w:sz w:val="28"/>
          <w:szCs w:val="28"/>
          <w:lang w:val="uk-UA"/>
        </w:rPr>
      </w:pPr>
      <w:r w:rsidRPr="00087321">
        <w:rPr>
          <w:b/>
          <w:sz w:val="28"/>
          <w:szCs w:val="28"/>
        </w:rPr>
        <w:t>Р   І  Ш  Е  Н Н Я №</w:t>
      </w:r>
    </w:p>
    <w:p w:rsidR="001B4376" w:rsidRPr="005C585B" w:rsidRDefault="001B4376" w:rsidP="001B4376">
      <w:pPr>
        <w:pStyle w:val="aa"/>
        <w:tabs>
          <w:tab w:val="left" w:pos="7575"/>
        </w:tabs>
        <w:jc w:val="left"/>
        <w:rPr>
          <w:b w:val="0"/>
          <w:bCs/>
          <w:sz w:val="28"/>
          <w:szCs w:val="28"/>
          <w:lang w:val="ru-RU"/>
        </w:rPr>
      </w:pPr>
      <w:r w:rsidRPr="005C585B">
        <w:rPr>
          <w:b w:val="0"/>
          <w:bCs/>
          <w:sz w:val="28"/>
          <w:szCs w:val="28"/>
          <w:lang w:val="ru-RU"/>
        </w:rPr>
        <w:t xml:space="preserve">Від </w:t>
      </w:r>
      <w:r w:rsidRPr="005C585B">
        <w:rPr>
          <w:b w:val="0"/>
          <w:bCs/>
          <w:sz w:val="28"/>
          <w:szCs w:val="28"/>
        </w:rPr>
        <w:t>04 грудня</w:t>
      </w:r>
      <w:r w:rsidRPr="005C585B">
        <w:rPr>
          <w:b w:val="0"/>
          <w:bCs/>
          <w:sz w:val="28"/>
          <w:szCs w:val="28"/>
          <w:lang w:val="ru-RU"/>
        </w:rPr>
        <w:t xml:space="preserve"> 2018 року</w:t>
      </w:r>
      <w:r w:rsidRPr="005C585B">
        <w:rPr>
          <w:b w:val="0"/>
          <w:bCs/>
          <w:sz w:val="28"/>
          <w:szCs w:val="28"/>
          <w:lang w:val="ru-RU"/>
        </w:rPr>
        <w:tab/>
        <w:t>місто Обухів</w:t>
      </w:r>
    </w:p>
    <w:p w:rsidR="001B4376" w:rsidRPr="007C2567" w:rsidRDefault="001B4376" w:rsidP="001B4376">
      <w:pPr>
        <w:rPr>
          <w:sz w:val="28"/>
          <w:szCs w:val="28"/>
          <w:lang w:val="uk-UA"/>
        </w:rPr>
      </w:pPr>
    </w:p>
    <w:p w:rsidR="001B4376" w:rsidRPr="001B4376" w:rsidRDefault="001B4376" w:rsidP="001B4376">
      <w:pPr>
        <w:pStyle w:val="aa"/>
        <w:jc w:val="left"/>
        <w:rPr>
          <w:b w:val="0"/>
          <w:sz w:val="28"/>
          <w:szCs w:val="28"/>
          <w:lang w:val="ru-RU"/>
        </w:rPr>
      </w:pPr>
      <w:r w:rsidRPr="001B4376">
        <w:rPr>
          <w:b w:val="0"/>
          <w:sz w:val="28"/>
          <w:szCs w:val="28"/>
          <w:lang w:val="ru-RU"/>
        </w:rPr>
        <w:t xml:space="preserve">Про встановлення скоригованих  тарифів на  комунальні послуги з виробництва, транспортування, постачання теплової енергії, з централізованого опалення і постачання гарячої води    КП «Обухіврайтепломережа» для населення </w:t>
      </w:r>
    </w:p>
    <w:p w:rsidR="001B4376" w:rsidRPr="00F44705" w:rsidRDefault="001B4376" w:rsidP="001B4376">
      <w:pPr>
        <w:rPr>
          <w:lang w:val="uk-UA"/>
        </w:rPr>
      </w:pPr>
    </w:p>
    <w:p w:rsidR="001B4376" w:rsidRDefault="001B4376" w:rsidP="001B4376">
      <w:pPr>
        <w:shd w:val="clear" w:color="auto" w:fill="FFFFFF"/>
        <w:jc w:val="both"/>
        <w:rPr>
          <w:sz w:val="28"/>
          <w:szCs w:val="28"/>
          <w:lang w:val="uk-UA"/>
        </w:rPr>
      </w:pPr>
      <w:r w:rsidRPr="00F44705">
        <w:rPr>
          <w:sz w:val="28"/>
          <w:szCs w:val="28"/>
          <w:lang w:val="uk-UA"/>
        </w:rPr>
        <w:t xml:space="preserve"> </w:t>
      </w:r>
      <w:r>
        <w:rPr>
          <w:sz w:val="28"/>
          <w:szCs w:val="28"/>
          <w:lang w:val="uk-UA"/>
        </w:rPr>
        <w:tab/>
        <w:t>Розглянувши   клопотання  КП «Обухіврайтепломережа № 46-07 від 06.11</w:t>
      </w:r>
      <w:r w:rsidRPr="007D4053">
        <w:rPr>
          <w:sz w:val="28"/>
          <w:szCs w:val="28"/>
          <w:lang w:val="uk-UA"/>
        </w:rPr>
        <w:t>.201</w:t>
      </w:r>
      <w:r>
        <w:rPr>
          <w:sz w:val="28"/>
          <w:szCs w:val="28"/>
          <w:lang w:val="uk-UA"/>
        </w:rPr>
        <w:t>8</w:t>
      </w:r>
      <w:r w:rsidRPr="007D4053">
        <w:rPr>
          <w:sz w:val="28"/>
          <w:szCs w:val="28"/>
          <w:lang w:val="uk-UA"/>
        </w:rPr>
        <w:t xml:space="preserve"> про  кор</w:t>
      </w:r>
      <w:r>
        <w:rPr>
          <w:sz w:val="28"/>
          <w:szCs w:val="28"/>
          <w:lang w:val="uk-UA"/>
        </w:rPr>
        <w:t>и</w:t>
      </w:r>
      <w:r w:rsidRPr="007D4053">
        <w:rPr>
          <w:sz w:val="28"/>
          <w:szCs w:val="28"/>
          <w:lang w:val="uk-UA"/>
        </w:rPr>
        <w:t>гування тарифу на послуги  з централізованого опалення, гарячого водопостачанн</w:t>
      </w:r>
      <w:r>
        <w:rPr>
          <w:sz w:val="28"/>
          <w:szCs w:val="28"/>
          <w:lang w:val="uk-UA"/>
        </w:rPr>
        <w:t>я</w:t>
      </w:r>
      <w:r w:rsidRPr="007D4053">
        <w:rPr>
          <w:sz w:val="28"/>
          <w:szCs w:val="28"/>
          <w:lang w:val="uk-UA"/>
        </w:rPr>
        <w:t xml:space="preserve"> та теплову енергію для потреб населення</w:t>
      </w:r>
      <w:r>
        <w:rPr>
          <w:sz w:val="28"/>
          <w:szCs w:val="28"/>
          <w:lang w:val="uk-UA"/>
        </w:rPr>
        <w:t>,</w:t>
      </w:r>
      <w:r w:rsidRPr="009346B9">
        <w:rPr>
          <w:sz w:val="28"/>
          <w:szCs w:val="28"/>
          <w:lang w:val="uk-UA"/>
        </w:rPr>
        <w:t xml:space="preserve"> </w:t>
      </w:r>
      <w:r w:rsidRPr="007D4053">
        <w:rPr>
          <w:sz w:val="28"/>
          <w:szCs w:val="28"/>
          <w:lang w:val="uk-UA"/>
        </w:rPr>
        <w:t xml:space="preserve">на складові </w:t>
      </w:r>
      <w:r>
        <w:rPr>
          <w:sz w:val="28"/>
          <w:szCs w:val="28"/>
          <w:lang w:val="uk-UA"/>
        </w:rPr>
        <w:t>газ,</w:t>
      </w:r>
      <w:r w:rsidRPr="007D4053">
        <w:rPr>
          <w:sz w:val="28"/>
          <w:szCs w:val="28"/>
          <w:lang w:val="uk-UA"/>
        </w:rPr>
        <w:t xml:space="preserve"> електрична енергія, оплата праці, </w:t>
      </w:r>
      <w:r w:rsidRPr="009346B9">
        <w:rPr>
          <w:sz w:val="28"/>
          <w:szCs w:val="28"/>
          <w:lang w:val="uk-UA"/>
        </w:rPr>
        <w:t xml:space="preserve">у зв’язку із зміною у 2018 році </w:t>
      </w:r>
      <w:r w:rsidRPr="009346B9">
        <w:rPr>
          <w:color w:val="000000"/>
          <w:sz w:val="28"/>
          <w:szCs w:val="28"/>
          <w:shd w:val="clear" w:color="auto" w:fill="FFFFFF"/>
          <w:lang w:val="uk-UA"/>
        </w:rPr>
        <w:t>обсягу окремих витрат</w:t>
      </w:r>
      <w:r>
        <w:rPr>
          <w:sz w:val="28"/>
          <w:szCs w:val="28"/>
          <w:lang w:val="uk-UA"/>
        </w:rPr>
        <w:t xml:space="preserve">: </w:t>
      </w:r>
      <w:r w:rsidRPr="007D4053">
        <w:rPr>
          <w:sz w:val="28"/>
          <w:szCs w:val="28"/>
          <w:lang w:val="uk-UA"/>
        </w:rPr>
        <w:t>встановленням</w:t>
      </w:r>
      <w:r w:rsidRPr="00A607C8">
        <w:rPr>
          <w:sz w:val="28"/>
          <w:szCs w:val="28"/>
          <w:lang w:val="uk-UA"/>
        </w:rPr>
        <w:t xml:space="preserve">  нової ціни</w:t>
      </w:r>
      <w:r>
        <w:rPr>
          <w:sz w:val="28"/>
          <w:szCs w:val="28"/>
          <w:lang w:val="uk-UA"/>
        </w:rPr>
        <w:t xml:space="preserve"> газу, </w:t>
      </w:r>
      <w:r w:rsidRPr="006E0EFD">
        <w:rPr>
          <w:sz w:val="28"/>
          <w:szCs w:val="28"/>
          <w:lang w:val="uk-UA"/>
        </w:rPr>
        <w:t xml:space="preserve"> </w:t>
      </w:r>
      <w:r>
        <w:rPr>
          <w:sz w:val="28"/>
          <w:szCs w:val="28"/>
          <w:lang w:val="uk-UA"/>
        </w:rPr>
        <w:t>що на 22,8 % вище ніж передбачено діючим тарифом;</w:t>
      </w:r>
      <w:r w:rsidRPr="00A607C8">
        <w:rPr>
          <w:sz w:val="28"/>
          <w:szCs w:val="28"/>
          <w:lang w:val="uk-UA"/>
        </w:rPr>
        <w:t xml:space="preserve"> електричної енергії</w:t>
      </w:r>
      <w:r>
        <w:rPr>
          <w:sz w:val="28"/>
          <w:szCs w:val="28"/>
          <w:lang w:val="uk-UA"/>
        </w:rPr>
        <w:t xml:space="preserve">, що на 16 % вище ніж передбачено діючим тарифом;  збільшенням з 01.07.2018 на 16 % прожиткового мінімуму (з 1684 грн до 1841 грн), відповідно до п.8, п 57, п 75 Постанови Кабінету міністрів України від 01.06.2011  № 869 «Про забезпечення єдиного підходу  до формування тарифів на житлово-комунальні послуги», </w:t>
      </w:r>
      <w:r w:rsidRPr="00632120">
        <w:rPr>
          <w:rStyle w:val="rvts9"/>
          <w:bCs/>
          <w:color w:val="000000"/>
          <w:sz w:val="28"/>
          <w:szCs w:val="28"/>
          <w:bdr w:val="none" w:sz="0" w:space="0" w:color="auto" w:frame="1"/>
          <w:shd w:val="clear" w:color="auto" w:fill="FFFFFF"/>
          <w:lang w:val="uk-UA"/>
        </w:rPr>
        <w:t xml:space="preserve">Наказу Міністерства </w:t>
      </w:r>
      <w:r w:rsidRPr="00632120">
        <w:rPr>
          <w:rStyle w:val="apple-converted-space"/>
          <w:color w:val="000000"/>
          <w:sz w:val="28"/>
          <w:szCs w:val="28"/>
          <w:shd w:val="clear" w:color="auto" w:fill="FFFFFF"/>
        </w:rPr>
        <w:t> </w:t>
      </w:r>
      <w:r w:rsidRPr="00632120">
        <w:rPr>
          <w:rStyle w:val="rvts9"/>
          <w:bCs/>
          <w:color w:val="000000"/>
          <w:sz w:val="28"/>
          <w:szCs w:val="28"/>
          <w:bdr w:val="none" w:sz="0" w:space="0" w:color="auto" w:frame="1"/>
          <w:shd w:val="clear" w:color="auto" w:fill="FFFFFF"/>
          <w:lang w:val="uk-UA"/>
        </w:rPr>
        <w:t>регіонального розвитку,</w:t>
      </w:r>
      <w:r w:rsidRPr="00632120">
        <w:rPr>
          <w:rStyle w:val="apple-converted-space"/>
          <w:color w:val="000000"/>
          <w:sz w:val="28"/>
          <w:szCs w:val="28"/>
          <w:shd w:val="clear" w:color="auto" w:fill="FFFFFF"/>
        </w:rPr>
        <w:t> </w:t>
      </w:r>
      <w:r w:rsidRPr="00632120">
        <w:rPr>
          <w:rStyle w:val="rvts9"/>
          <w:bCs/>
          <w:color w:val="000000"/>
          <w:sz w:val="28"/>
          <w:szCs w:val="28"/>
          <w:bdr w:val="none" w:sz="0" w:space="0" w:color="auto" w:frame="1"/>
          <w:shd w:val="clear" w:color="auto" w:fill="FFFFFF"/>
          <w:lang w:val="uk-UA"/>
        </w:rPr>
        <w:t>будівництва та житлово-комунального господарства України</w:t>
      </w:r>
      <w:r w:rsidRPr="00632120">
        <w:rPr>
          <w:rStyle w:val="apple-converted-space"/>
          <w:color w:val="000000"/>
          <w:sz w:val="28"/>
          <w:szCs w:val="28"/>
          <w:shd w:val="clear" w:color="auto" w:fill="FFFFFF"/>
        </w:rPr>
        <w:t> </w:t>
      </w:r>
      <w:r w:rsidRPr="00632120">
        <w:rPr>
          <w:rStyle w:val="rvts9"/>
          <w:bCs/>
          <w:color w:val="000000"/>
          <w:sz w:val="28"/>
          <w:szCs w:val="28"/>
          <w:bdr w:val="none" w:sz="0" w:space="0" w:color="auto" w:frame="1"/>
          <w:shd w:val="clear" w:color="auto" w:fill="FFFFFF"/>
          <w:lang w:val="uk-UA"/>
        </w:rPr>
        <w:t>30.07.2012</w:t>
      </w:r>
      <w:r w:rsidRPr="00632120">
        <w:rPr>
          <w:rStyle w:val="rvts9"/>
          <w:bCs/>
          <w:color w:val="000000"/>
          <w:sz w:val="28"/>
          <w:szCs w:val="28"/>
          <w:bdr w:val="none" w:sz="0" w:space="0" w:color="auto" w:frame="1"/>
          <w:shd w:val="clear" w:color="auto" w:fill="FFFFFF"/>
        </w:rPr>
        <w:t> </w:t>
      </w:r>
      <w:r w:rsidRPr="00632120">
        <w:rPr>
          <w:rStyle w:val="rvts9"/>
          <w:bCs/>
          <w:color w:val="000000"/>
          <w:sz w:val="28"/>
          <w:szCs w:val="28"/>
          <w:bdr w:val="none" w:sz="0" w:space="0" w:color="auto" w:frame="1"/>
          <w:shd w:val="clear" w:color="auto" w:fill="FFFFFF"/>
          <w:lang w:val="uk-UA"/>
        </w:rPr>
        <w:t>№</w:t>
      </w:r>
      <w:r>
        <w:rPr>
          <w:rStyle w:val="rvts9"/>
          <w:bCs/>
          <w:color w:val="000000"/>
          <w:sz w:val="28"/>
          <w:szCs w:val="28"/>
          <w:bdr w:val="none" w:sz="0" w:space="0" w:color="auto" w:frame="1"/>
          <w:shd w:val="clear" w:color="auto" w:fill="FFFFFF"/>
          <w:lang w:val="uk-UA"/>
        </w:rPr>
        <w:t xml:space="preserve"> </w:t>
      </w:r>
      <w:r w:rsidRPr="00632120">
        <w:rPr>
          <w:rStyle w:val="rvts9"/>
          <w:bCs/>
          <w:color w:val="000000"/>
          <w:sz w:val="28"/>
          <w:szCs w:val="28"/>
          <w:bdr w:val="none" w:sz="0" w:space="0" w:color="auto" w:frame="1"/>
          <w:shd w:val="clear" w:color="auto" w:fill="FFFFFF"/>
          <w:lang w:val="uk-UA"/>
        </w:rPr>
        <w:t>390</w:t>
      </w:r>
      <w:r>
        <w:rPr>
          <w:rStyle w:val="rvts9"/>
          <w:bCs/>
          <w:color w:val="000000"/>
          <w:sz w:val="28"/>
          <w:szCs w:val="28"/>
          <w:bdr w:val="none" w:sz="0" w:space="0" w:color="auto" w:frame="1"/>
          <w:shd w:val="clear" w:color="auto" w:fill="FFFFFF"/>
          <w:lang w:val="uk-UA"/>
        </w:rPr>
        <w:t xml:space="preserve"> </w:t>
      </w:r>
      <w:r w:rsidRPr="00632120">
        <w:rPr>
          <w:sz w:val="28"/>
          <w:szCs w:val="28"/>
          <w:lang w:val="uk-UA"/>
        </w:rPr>
        <w:t xml:space="preserve">«Про затвердження </w:t>
      </w:r>
      <w:r w:rsidRPr="001B4376">
        <w:rPr>
          <w:rStyle w:val="rvts23"/>
          <w:bCs/>
          <w:color w:val="000000"/>
          <w:szCs w:val="28"/>
          <w:bdr w:val="none" w:sz="0" w:space="0" w:color="auto" w:frame="1"/>
          <w:shd w:val="clear" w:color="auto" w:fill="FFFFFF"/>
          <w:lang w:val="uk-UA"/>
        </w:rPr>
        <w:t xml:space="preserve">Порядку доведення до споживачів інформації про перелік житлово-комунальних послуг, структуру цін/тарифів, зміну цін/тарифів з обґрунтуванням її необхідності та про врахування відповідної позиції територіальних громад», </w:t>
      </w:r>
      <w:r>
        <w:rPr>
          <w:sz w:val="28"/>
          <w:szCs w:val="28"/>
          <w:lang w:val="uk-UA"/>
        </w:rPr>
        <w:t xml:space="preserve">статей 14,31 Закону України «Про житлово-комунальні послуги», </w:t>
      </w:r>
      <w:r w:rsidRPr="006F00E4">
        <w:rPr>
          <w:sz w:val="28"/>
          <w:szCs w:val="28"/>
          <w:lang w:val="uk-UA"/>
        </w:rPr>
        <w:t xml:space="preserve"> </w:t>
      </w:r>
      <w:r>
        <w:rPr>
          <w:sz w:val="28"/>
          <w:szCs w:val="28"/>
          <w:lang w:val="uk-UA"/>
        </w:rPr>
        <w:t xml:space="preserve">керуючись </w:t>
      </w:r>
      <w:r w:rsidRPr="006F052B">
        <w:rPr>
          <w:sz w:val="28"/>
          <w:szCs w:val="28"/>
          <w:lang w:val="uk-UA"/>
        </w:rPr>
        <w:t xml:space="preserve">  </w:t>
      </w:r>
      <w:r>
        <w:rPr>
          <w:sz w:val="28"/>
          <w:szCs w:val="28"/>
          <w:lang w:val="uk-UA"/>
        </w:rPr>
        <w:t>підпунктом 2 пункту а</w:t>
      </w:r>
      <w:r w:rsidRPr="006F052B">
        <w:rPr>
          <w:sz w:val="28"/>
          <w:szCs w:val="28"/>
          <w:lang w:val="uk-UA"/>
        </w:rPr>
        <w:t xml:space="preserve">  </w:t>
      </w:r>
      <w:r>
        <w:rPr>
          <w:sz w:val="28"/>
          <w:szCs w:val="28"/>
          <w:lang w:val="uk-UA"/>
        </w:rPr>
        <w:t>статті</w:t>
      </w:r>
      <w:r w:rsidRPr="006F052B">
        <w:rPr>
          <w:sz w:val="28"/>
          <w:szCs w:val="28"/>
          <w:lang w:val="uk-UA"/>
        </w:rPr>
        <w:t xml:space="preserve"> 28,</w:t>
      </w:r>
      <w:r>
        <w:rPr>
          <w:sz w:val="28"/>
          <w:szCs w:val="28"/>
          <w:lang w:val="uk-UA"/>
        </w:rPr>
        <w:t xml:space="preserve"> частиною 6  статті </w:t>
      </w:r>
      <w:r w:rsidRPr="006F052B">
        <w:rPr>
          <w:sz w:val="28"/>
          <w:szCs w:val="28"/>
          <w:lang w:val="uk-UA"/>
        </w:rPr>
        <w:t>59 Закону України «Про місцеве самоврядування в Україні»</w:t>
      </w:r>
    </w:p>
    <w:p w:rsidR="001B4376" w:rsidRPr="00DF2925" w:rsidRDefault="001B4376" w:rsidP="001B4376">
      <w:pPr>
        <w:pStyle w:val="aa"/>
      </w:pPr>
      <w:r w:rsidRPr="00DF2925">
        <w:t xml:space="preserve"> </w:t>
      </w:r>
    </w:p>
    <w:p w:rsidR="001B4376" w:rsidRPr="005C585B" w:rsidRDefault="001B4376" w:rsidP="001B4376">
      <w:pPr>
        <w:pStyle w:val="1"/>
        <w:rPr>
          <w:rFonts w:ascii="Times New Roman" w:hAnsi="Times New Roman" w:cs="Times New Roman"/>
          <w:sz w:val="28"/>
          <w:szCs w:val="28"/>
          <w:lang w:val="uk-UA"/>
        </w:rPr>
      </w:pPr>
      <w:r w:rsidRPr="005C585B">
        <w:rPr>
          <w:rFonts w:ascii="Times New Roman" w:hAnsi="Times New Roman" w:cs="Times New Roman"/>
          <w:sz w:val="28"/>
          <w:szCs w:val="28"/>
          <w:lang w:val="uk-UA"/>
        </w:rPr>
        <w:t>ВИКОНАВЧИЙ КОМІТЕТ ОБУХІВСЬКОЇ МІСЬКОЇ РАДИ</w:t>
      </w:r>
    </w:p>
    <w:p w:rsidR="001B4376" w:rsidRPr="007C2567" w:rsidRDefault="001B4376" w:rsidP="001B4376">
      <w:pPr>
        <w:jc w:val="center"/>
        <w:rPr>
          <w:b/>
          <w:bCs/>
          <w:sz w:val="28"/>
          <w:szCs w:val="28"/>
          <w:lang w:val="uk-UA"/>
        </w:rPr>
      </w:pPr>
      <w:r w:rsidRPr="007C2567">
        <w:rPr>
          <w:b/>
          <w:bCs/>
          <w:sz w:val="28"/>
          <w:szCs w:val="28"/>
          <w:lang w:val="uk-UA"/>
        </w:rPr>
        <w:t>В И Р І Ш И В:</w:t>
      </w:r>
    </w:p>
    <w:p w:rsidR="001B4376" w:rsidRPr="005C585B" w:rsidRDefault="001B4376" w:rsidP="005C585B">
      <w:pPr>
        <w:pStyle w:val="aa"/>
        <w:ind w:firstLine="720"/>
        <w:jc w:val="both"/>
        <w:rPr>
          <w:b w:val="0"/>
          <w:sz w:val="28"/>
          <w:szCs w:val="28"/>
        </w:rPr>
      </w:pPr>
      <w:r w:rsidRPr="005C585B">
        <w:rPr>
          <w:b w:val="0"/>
          <w:sz w:val="28"/>
          <w:szCs w:val="28"/>
        </w:rPr>
        <w:t xml:space="preserve">1. Встановити Комунальному підприємству  «Обухіврайтепломережа»  скориговані тарифи на комунальні послуги з виробництва, транспортування, постачання теплової енергії, з централізованого опалення і постачання гарячої води для  потреб населення, згідно з додатком 1. </w:t>
      </w:r>
    </w:p>
    <w:p w:rsidR="001B4376" w:rsidRPr="005C585B" w:rsidRDefault="001B4376" w:rsidP="005C585B">
      <w:pPr>
        <w:pStyle w:val="aa"/>
        <w:ind w:right="50" w:firstLine="720"/>
        <w:jc w:val="both"/>
        <w:rPr>
          <w:b w:val="0"/>
          <w:sz w:val="28"/>
          <w:szCs w:val="28"/>
        </w:rPr>
      </w:pPr>
      <w:r w:rsidRPr="005C585B">
        <w:rPr>
          <w:b w:val="0"/>
          <w:sz w:val="28"/>
          <w:szCs w:val="28"/>
        </w:rPr>
        <w:t>2. Встановити Комунальному підприємству  Обухіврайтепломережа» структуру скоригованого тарифу на виробництво, транспортування, постачання теплової енергії для  потреб населення, згідно з додатком</w:t>
      </w:r>
      <w:r w:rsidRPr="005C585B">
        <w:rPr>
          <w:b w:val="0"/>
          <w:sz w:val="28"/>
          <w:szCs w:val="28"/>
          <w:lang w:val="ru-RU"/>
        </w:rPr>
        <w:t xml:space="preserve"> 2</w:t>
      </w:r>
      <w:r w:rsidRPr="005C585B">
        <w:rPr>
          <w:b w:val="0"/>
          <w:sz w:val="28"/>
          <w:szCs w:val="28"/>
        </w:rPr>
        <w:t>.</w:t>
      </w:r>
    </w:p>
    <w:p w:rsidR="001B4376" w:rsidRPr="005C585B" w:rsidRDefault="001B4376" w:rsidP="005C585B">
      <w:pPr>
        <w:pStyle w:val="aa"/>
        <w:ind w:right="50" w:firstLine="720"/>
        <w:jc w:val="both"/>
        <w:rPr>
          <w:b w:val="0"/>
          <w:sz w:val="28"/>
          <w:szCs w:val="28"/>
        </w:rPr>
      </w:pPr>
      <w:r w:rsidRPr="005C585B">
        <w:rPr>
          <w:b w:val="0"/>
          <w:sz w:val="28"/>
          <w:szCs w:val="28"/>
        </w:rPr>
        <w:lastRenderedPageBreak/>
        <w:t>3. Тариф вводиться в дію з 01.01.2019  та не раніше ніж через 15 днів після повідомлення Комунальним підприємством  «Обухіврайтепломережа»   про це споживачів з посиланням на дане рішення, та офіційного оприлюднення рішення  в друкованих засобах масової інформації.</w:t>
      </w:r>
    </w:p>
    <w:p w:rsidR="001B4376" w:rsidRPr="005C585B" w:rsidRDefault="001B4376" w:rsidP="005C585B">
      <w:pPr>
        <w:pStyle w:val="aa"/>
        <w:ind w:right="50" w:firstLine="720"/>
        <w:jc w:val="both"/>
        <w:rPr>
          <w:b w:val="0"/>
          <w:sz w:val="28"/>
          <w:szCs w:val="28"/>
        </w:rPr>
      </w:pPr>
      <w:r w:rsidRPr="005C585B">
        <w:rPr>
          <w:b w:val="0"/>
          <w:sz w:val="28"/>
          <w:szCs w:val="28"/>
        </w:rPr>
        <w:t xml:space="preserve">4. Визнати таким, що втратило чинність  рішення  виконавчого комітету Обухівської міської ради № 452 від 05.09.2017 «Про встановлення скоригованих  тарифів на  комунальні послуги з виробництва, транспортування, постачання теплової енергії, з централізованого опалення і постачання гарячої води  КП «Обухіврайтепломережа» для населення».  </w:t>
      </w:r>
    </w:p>
    <w:p w:rsidR="001B4376" w:rsidRPr="005C585B" w:rsidRDefault="001B4376" w:rsidP="005C585B">
      <w:pPr>
        <w:widowControl w:val="0"/>
        <w:autoSpaceDE w:val="0"/>
        <w:autoSpaceDN w:val="0"/>
        <w:adjustRightInd w:val="0"/>
        <w:ind w:firstLine="720"/>
        <w:jc w:val="both"/>
        <w:rPr>
          <w:sz w:val="28"/>
          <w:szCs w:val="28"/>
          <w:lang w:val="uk-UA"/>
        </w:rPr>
      </w:pPr>
      <w:r w:rsidRPr="005C585B">
        <w:rPr>
          <w:sz w:val="28"/>
          <w:szCs w:val="28"/>
          <w:lang w:val="uk-UA"/>
        </w:rPr>
        <w:t xml:space="preserve">5. Контроль </w:t>
      </w:r>
      <w:r w:rsidRPr="005C585B">
        <w:rPr>
          <w:color w:val="000000"/>
          <w:sz w:val="28"/>
          <w:szCs w:val="28"/>
          <w:lang w:val="uk-UA"/>
        </w:rPr>
        <w:t xml:space="preserve"> за виконанням даного рішення покладається на першого заступника Обухівського міського голови  Верещака А.М</w:t>
      </w:r>
      <w:r w:rsidRPr="005C585B">
        <w:rPr>
          <w:sz w:val="28"/>
          <w:szCs w:val="28"/>
          <w:lang w:val="uk-UA"/>
        </w:rPr>
        <w:t>.</w:t>
      </w:r>
    </w:p>
    <w:p w:rsidR="001B4376" w:rsidRPr="005C585B" w:rsidRDefault="001B4376" w:rsidP="005C585B">
      <w:pPr>
        <w:widowControl w:val="0"/>
        <w:autoSpaceDE w:val="0"/>
        <w:autoSpaceDN w:val="0"/>
        <w:adjustRightInd w:val="0"/>
        <w:ind w:left="420" w:firstLine="300"/>
        <w:jc w:val="both"/>
        <w:rPr>
          <w:rFonts w:cs="Arial"/>
          <w:sz w:val="28"/>
          <w:szCs w:val="28"/>
          <w:lang w:val="uk-UA"/>
        </w:rPr>
      </w:pPr>
    </w:p>
    <w:p w:rsidR="001B4376" w:rsidRPr="002E02C2" w:rsidRDefault="001B4376" w:rsidP="001B4376">
      <w:pPr>
        <w:tabs>
          <w:tab w:val="left" w:pos="6585"/>
        </w:tabs>
        <w:rPr>
          <w:sz w:val="28"/>
          <w:szCs w:val="28"/>
        </w:rPr>
      </w:pPr>
      <w:r w:rsidRPr="007C2567">
        <w:rPr>
          <w:sz w:val="28"/>
          <w:szCs w:val="28"/>
          <w:lang w:val="uk-UA"/>
        </w:rPr>
        <w:t xml:space="preserve"> </w:t>
      </w:r>
    </w:p>
    <w:p w:rsidR="001B4376" w:rsidRPr="002E02C2" w:rsidRDefault="001B4376" w:rsidP="001B4376">
      <w:pPr>
        <w:tabs>
          <w:tab w:val="left" w:pos="6585"/>
        </w:tabs>
        <w:rPr>
          <w:sz w:val="28"/>
          <w:szCs w:val="28"/>
        </w:rPr>
      </w:pPr>
    </w:p>
    <w:p w:rsidR="001B4376" w:rsidRPr="00112C90" w:rsidRDefault="001B4376" w:rsidP="001B4376">
      <w:pPr>
        <w:spacing w:before="100" w:beforeAutospacing="1" w:after="100" w:afterAutospacing="1"/>
        <w:jc w:val="both"/>
        <w:rPr>
          <w:b/>
          <w:lang w:val="uk-UA"/>
        </w:rPr>
      </w:pPr>
      <w:r w:rsidRPr="00112C90">
        <w:rPr>
          <w:rStyle w:val="af4"/>
          <w:b w:val="0"/>
          <w:color w:val="000000"/>
          <w:sz w:val="28"/>
          <w:szCs w:val="28"/>
        </w:rPr>
        <w:t xml:space="preserve">Міський голова              </w:t>
      </w:r>
      <w:r w:rsidRPr="00112C90">
        <w:rPr>
          <w:rStyle w:val="af4"/>
          <w:b w:val="0"/>
          <w:color w:val="000000"/>
          <w:sz w:val="28"/>
          <w:szCs w:val="28"/>
          <w:lang w:val="uk-UA"/>
        </w:rPr>
        <w:t xml:space="preserve">            </w:t>
      </w:r>
      <w:r w:rsidRPr="00112C90">
        <w:rPr>
          <w:rStyle w:val="af4"/>
          <w:b w:val="0"/>
          <w:color w:val="000000"/>
          <w:sz w:val="28"/>
          <w:szCs w:val="28"/>
          <w:lang w:val="uk-UA"/>
        </w:rPr>
        <w:tab/>
      </w:r>
      <w:r w:rsidRPr="00112C90">
        <w:rPr>
          <w:rStyle w:val="af4"/>
          <w:b w:val="0"/>
          <w:color w:val="000000"/>
          <w:sz w:val="28"/>
          <w:szCs w:val="28"/>
        </w:rPr>
        <w:t xml:space="preserve">                          </w:t>
      </w:r>
      <w:r>
        <w:rPr>
          <w:rStyle w:val="af4"/>
          <w:b w:val="0"/>
          <w:color w:val="000000"/>
          <w:sz w:val="28"/>
          <w:szCs w:val="28"/>
        </w:rPr>
        <w:t xml:space="preserve">        </w:t>
      </w:r>
      <w:r w:rsidRPr="00112C90">
        <w:rPr>
          <w:rStyle w:val="af4"/>
          <w:b w:val="0"/>
          <w:color w:val="000000"/>
          <w:sz w:val="28"/>
          <w:szCs w:val="28"/>
        </w:rPr>
        <w:t xml:space="preserve">              О.М.Левченко</w:t>
      </w:r>
    </w:p>
    <w:p w:rsidR="001B4376" w:rsidRPr="002E02C2" w:rsidRDefault="001B4376" w:rsidP="001B4376">
      <w:pPr>
        <w:tabs>
          <w:tab w:val="left" w:pos="6585"/>
        </w:tabs>
        <w:rPr>
          <w:sz w:val="22"/>
          <w:szCs w:val="22"/>
        </w:rPr>
      </w:pPr>
      <w:r>
        <w:rPr>
          <w:sz w:val="22"/>
          <w:szCs w:val="22"/>
          <w:lang w:val="uk-UA"/>
        </w:rPr>
        <w:t xml:space="preserve">    </w:t>
      </w:r>
    </w:p>
    <w:p w:rsidR="001B4376" w:rsidRPr="002E02C2" w:rsidRDefault="001B4376" w:rsidP="001B4376">
      <w:pPr>
        <w:tabs>
          <w:tab w:val="left" w:pos="6585"/>
        </w:tabs>
        <w:rPr>
          <w:sz w:val="22"/>
          <w:szCs w:val="22"/>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p>
    <w:p w:rsidR="001B4376" w:rsidRDefault="001B4376" w:rsidP="001B4376">
      <w:pPr>
        <w:tabs>
          <w:tab w:val="left" w:pos="6585"/>
        </w:tabs>
        <w:rPr>
          <w:sz w:val="22"/>
          <w:szCs w:val="22"/>
          <w:lang w:val="uk-UA"/>
        </w:rPr>
      </w:pPr>
      <w:r w:rsidRPr="001A5C34">
        <w:rPr>
          <w:sz w:val="22"/>
          <w:szCs w:val="22"/>
          <w:lang w:val="uk-UA"/>
        </w:rPr>
        <w:t>Вик: Шевченко Л.М</w:t>
      </w:r>
    </w:p>
    <w:p w:rsidR="001B4376" w:rsidRDefault="001B4376" w:rsidP="001B4376">
      <w:pPr>
        <w:tabs>
          <w:tab w:val="left" w:pos="6585"/>
        </w:tabs>
        <w:jc w:val="right"/>
        <w:rPr>
          <w:sz w:val="28"/>
          <w:szCs w:val="28"/>
          <w:lang w:val="uk-UA"/>
        </w:rPr>
      </w:pPr>
    </w:p>
    <w:p w:rsidR="001B4376" w:rsidRDefault="001B4376" w:rsidP="001B4376">
      <w:pPr>
        <w:tabs>
          <w:tab w:val="left" w:pos="6585"/>
        </w:tabs>
        <w:jc w:val="right"/>
        <w:rPr>
          <w:sz w:val="28"/>
          <w:szCs w:val="28"/>
          <w:lang w:val="uk-UA"/>
        </w:rPr>
      </w:pPr>
    </w:p>
    <w:p w:rsidR="001B4376" w:rsidRDefault="001B4376" w:rsidP="001B4376">
      <w:pPr>
        <w:tabs>
          <w:tab w:val="left" w:pos="6585"/>
        </w:tabs>
        <w:jc w:val="right"/>
        <w:rPr>
          <w:sz w:val="28"/>
          <w:szCs w:val="28"/>
          <w:lang w:val="uk-UA"/>
        </w:rPr>
      </w:pPr>
    </w:p>
    <w:p w:rsidR="001B4376" w:rsidRPr="00541867" w:rsidRDefault="001B4376" w:rsidP="001B4376">
      <w:pPr>
        <w:tabs>
          <w:tab w:val="left" w:pos="6585"/>
        </w:tabs>
        <w:jc w:val="right"/>
        <w:rPr>
          <w:sz w:val="28"/>
          <w:szCs w:val="28"/>
          <w:lang w:val="uk-UA"/>
        </w:rPr>
      </w:pPr>
      <w:r w:rsidRPr="00541867">
        <w:rPr>
          <w:sz w:val="28"/>
          <w:szCs w:val="28"/>
          <w:lang w:val="uk-UA"/>
        </w:rPr>
        <w:lastRenderedPageBreak/>
        <w:t xml:space="preserve">Додаток </w:t>
      </w:r>
      <w:r>
        <w:rPr>
          <w:sz w:val="28"/>
          <w:szCs w:val="28"/>
          <w:lang w:val="uk-UA"/>
        </w:rPr>
        <w:t>1</w:t>
      </w:r>
      <w:r w:rsidRPr="00541867">
        <w:rPr>
          <w:sz w:val="28"/>
          <w:szCs w:val="28"/>
          <w:lang w:val="uk-UA"/>
        </w:rPr>
        <w:t xml:space="preserve"> </w:t>
      </w:r>
    </w:p>
    <w:p w:rsidR="001B4376" w:rsidRPr="00541867" w:rsidRDefault="001B4376" w:rsidP="001B4376">
      <w:pPr>
        <w:tabs>
          <w:tab w:val="left" w:pos="6585"/>
        </w:tabs>
        <w:jc w:val="right"/>
        <w:rPr>
          <w:sz w:val="28"/>
          <w:szCs w:val="28"/>
          <w:lang w:val="uk-UA"/>
        </w:rPr>
      </w:pPr>
      <w:r w:rsidRPr="00541867">
        <w:rPr>
          <w:sz w:val="28"/>
          <w:szCs w:val="28"/>
          <w:lang w:val="uk-UA"/>
        </w:rPr>
        <w:t xml:space="preserve">До рішення виконавчого комітету  Обухівської міської ради </w:t>
      </w:r>
    </w:p>
    <w:p w:rsidR="001B4376" w:rsidRPr="009955F2" w:rsidRDefault="001B4376" w:rsidP="001B4376">
      <w:pPr>
        <w:tabs>
          <w:tab w:val="left" w:pos="6585"/>
        </w:tabs>
        <w:jc w:val="right"/>
        <w:rPr>
          <w:sz w:val="28"/>
          <w:szCs w:val="28"/>
        </w:rPr>
      </w:pPr>
      <w:r w:rsidRPr="00541867">
        <w:rPr>
          <w:sz w:val="28"/>
          <w:szCs w:val="28"/>
          <w:lang w:val="uk-UA"/>
        </w:rPr>
        <w:t xml:space="preserve">Від </w:t>
      </w:r>
      <w:r>
        <w:rPr>
          <w:sz w:val="28"/>
          <w:szCs w:val="28"/>
          <w:lang w:val="uk-UA"/>
        </w:rPr>
        <w:t>04.12</w:t>
      </w:r>
      <w:r w:rsidRPr="00541867">
        <w:rPr>
          <w:sz w:val="28"/>
          <w:szCs w:val="28"/>
          <w:lang w:val="uk-UA"/>
        </w:rPr>
        <w:t>.201</w:t>
      </w:r>
      <w:r>
        <w:rPr>
          <w:sz w:val="28"/>
          <w:szCs w:val="28"/>
          <w:lang w:val="uk-UA"/>
        </w:rPr>
        <w:t xml:space="preserve">8 </w:t>
      </w:r>
      <w:r w:rsidRPr="00541867">
        <w:rPr>
          <w:sz w:val="28"/>
          <w:szCs w:val="28"/>
          <w:lang w:val="uk-UA"/>
        </w:rPr>
        <w:t>№</w:t>
      </w:r>
      <w:r>
        <w:rPr>
          <w:sz w:val="28"/>
          <w:szCs w:val="28"/>
          <w:lang w:val="uk-UA"/>
        </w:rPr>
        <w:t>___</w:t>
      </w:r>
    </w:p>
    <w:p w:rsidR="001B4376" w:rsidRPr="00541867" w:rsidRDefault="001B4376" w:rsidP="001B4376">
      <w:pPr>
        <w:tabs>
          <w:tab w:val="left" w:pos="6585"/>
        </w:tabs>
        <w:jc w:val="right"/>
        <w:rPr>
          <w:sz w:val="28"/>
          <w:szCs w:val="28"/>
          <w:lang w:val="uk-UA"/>
        </w:rPr>
      </w:pPr>
    </w:p>
    <w:p w:rsidR="001B4376" w:rsidRPr="00541867" w:rsidRDefault="001B4376" w:rsidP="001B4376">
      <w:pPr>
        <w:tabs>
          <w:tab w:val="left" w:pos="6585"/>
        </w:tabs>
        <w:jc w:val="right"/>
        <w:rPr>
          <w:sz w:val="28"/>
          <w:szCs w:val="28"/>
          <w:lang w:val="uk-UA"/>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5092"/>
        <w:gridCol w:w="851"/>
        <w:gridCol w:w="3402"/>
      </w:tblGrid>
      <w:tr w:rsidR="001B4376" w:rsidRPr="00541867" w:rsidTr="008B37FF">
        <w:tc>
          <w:tcPr>
            <w:tcW w:w="828" w:type="dxa"/>
            <w:vAlign w:val="center"/>
          </w:tcPr>
          <w:p w:rsidR="001B4376" w:rsidRPr="00541867" w:rsidRDefault="001B4376" w:rsidP="008B37FF">
            <w:pPr>
              <w:tabs>
                <w:tab w:val="left" w:pos="6585"/>
              </w:tabs>
              <w:jc w:val="center"/>
              <w:rPr>
                <w:sz w:val="26"/>
                <w:szCs w:val="26"/>
                <w:lang w:val="uk-UA"/>
              </w:rPr>
            </w:pPr>
            <w:r w:rsidRPr="00541867">
              <w:rPr>
                <w:sz w:val="26"/>
                <w:szCs w:val="26"/>
                <w:lang w:val="uk-UA"/>
              </w:rPr>
              <w:t>№п/п</w:t>
            </w:r>
          </w:p>
        </w:tc>
        <w:tc>
          <w:tcPr>
            <w:tcW w:w="5092"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Назва показника</w:t>
            </w:r>
          </w:p>
        </w:tc>
        <w:tc>
          <w:tcPr>
            <w:tcW w:w="851"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Од</w:t>
            </w:r>
            <w:r>
              <w:rPr>
                <w:sz w:val="28"/>
                <w:szCs w:val="28"/>
                <w:lang w:val="uk-UA"/>
              </w:rPr>
              <w:t>.</w:t>
            </w:r>
            <w:r w:rsidRPr="00541867">
              <w:rPr>
                <w:sz w:val="28"/>
                <w:szCs w:val="28"/>
                <w:lang w:val="uk-UA"/>
              </w:rPr>
              <w:t xml:space="preserve"> вим</w:t>
            </w:r>
            <w:r>
              <w:rPr>
                <w:sz w:val="28"/>
                <w:szCs w:val="28"/>
                <w:lang w:val="uk-UA"/>
              </w:rPr>
              <w:t>.</w:t>
            </w:r>
          </w:p>
        </w:tc>
        <w:tc>
          <w:tcPr>
            <w:tcW w:w="3402" w:type="dxa"/>
            <w:vAlign w:val="center"/>
          </w:tcPr>
          <w:p w:rsidR="001B4376" w:rsidRDefault="001B4376" w:rsidP="008B37FF">
            <w:pPr>
              <w:tabs>
                <w:tab w:val="left" w:pos="6585"/>
              </w:tabs>
              <w:jc w:val="center"/>
              <w:rPr>
                <w:sz w:val="28"/>
                <w:szCs w:val="28"/>
                <w:lang w:val="uk-UA"/>
              </w:rPr>
            </w:pPr>
            <w:r>
              <w:rPr>
                <w:sz w:val="28"/>
                <w:szCs w:val="28"/>
                <w:lang w:val="uk-UA"/>
              </w:rPr>
              <w:t>КП</w:t>
            </w:r>
          </w:p>
          <w:p w:rsidR="001B4376" w:rsidRPr="00541867" w:rsidRDefault="001B4376" w:rsidP="008B37FF">
            <w:pPr>
              <w:tabs>
                <w:tab w:val="left" w:pos="6585"/>
              </w:tabs>
              <w:jc w:val="center"/>
              <w:rPr>
                <w:sz w:val="28"/>
                <w:szCs w:val="28"/>
                <w:lang w:val="uk-UA"/>
              </w:rPr>
            </w:pPr>
            <w:r w:rsidRPr="00541867">
              <w:rPr>
                <w:sz w:val="28"/>
                <w:szCs w:val="28"/>
                <w:lang w:val="uk-UA"/>
              </w:rPr>
              <w:t>«Обухіврайтепломережа»</w:t>
            </w:r>
          </w:p>
        </w:tc>
      </w:tr>
      <w:tr w:rsidR="001B4376" w:rsidRPr="00541867" w:rsidTr="008B37FF">
        <w:tc>
          <w:tcPr>
            <w:tcW w:w="828"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1</w:t>
            </w:r>
          </w:p>
        </w:tc>
        <w:tc>
          <w:tcPr>
            <w:tcW w:w="5092" w:type="dxa"/>
          </w:tcPr>
          <w:p w:rsidR="001B4376" w:rsidRPr="00342036" w:rsidRDefault="001B4376" w:rsidP="008B37FF">
            <w:pPr>
              <w:tabs>
                <w:tab w:val="left" w:pos="6585"/>
              </w:tabs>
              <w:rPr>
                <w:b/>
                <w:sz w:val="28"/>
                <w:szCs w:val="28"/>
                <w:lang w:val="uk-UA"/>
              </w:rPr>
            </w:pPr>
            <w:r w:rsidRPr="00342036">
              <w:rPr>
                <w:b/>
                <w:sz w:val="28"/>
                <w:szCs w:val="28"/>
                <w:lang w:val="uk-UA"/>
              </w:rPr>
              <w:t xml:space="preserve">Тариф на послуги з централізованого опалення  </w:t>
            </w:r>
          </w:p>
          <w:p w:rsidR="001B4376" w:rsidRPr="00541867" w:rsidRDefault="001B4376" w:rsidP="008B37FF">
            <w:pPr>
              <w:tabs>
                <w:tab w:val="left" w:pos="6585"/>
              </w:tabs>
              <w:rPr>
                <w:sz w:val="28"/>
                <w:szCs w:val="28"/>
                <w:lang w:val="uk-UA"/>
              </w:rPr>
            </w:pPr>
            <w:r w:rsidRPr="00541867">
              <w:rPr>
                <w:sz w:val="28"/>
                <w:szCs w:val="28"/>
                <w:lang w:val="uk-UA"/>
              </w:rPr>
              <w:t xml:space="preserve">для 1 групи ( населення) з ПДВ, </w:t>
            </w:r>
            <w:r w:rsidRPr="00342036">
              <w:rPr>
                <w:b/>
                <w:sz w:val="28"/>
                <w:szCs w:val="28"/>
                <w:lang w:val="uk-UA"/>
              </w:rPr>
              <w:t xml:space="preserve">плата за </w:t>
            </w:r>
            <w:smartTag w:uri="urn:schemas-microsoft-com:office:smarttags" w:element="metricconverter">
              <w:smartTagPr>
                <w:attr w:name="ProductID" w:val="1 м"/>
              </w:smartTagPr>
              <w:r w:rsidRPr="00342036">
                <w:rPr>
                  <w:b/>
                  <w:sz w:val="28"/>
                  <w:szCs w:val="28"/>
                  <w:lang w:val="uk-UA"/>
                </w:rPr>
                <w:t>1 м</w:t>
              </w:r>
            </w:smartTag>
            <w:r w:rsidRPr="00342036">
              <w:rPr>
                <w:b/>
                <w:sz w:val="28"/>
                <w:szCs w:val="28"/>
                <w:lang w:val="uk-UA"/>
              </w:rPr>
              <w:t>.кв.</w:t>
            </w:r>
            <w:r w:rsidRPr="00541867">
              <w:rPr>
                <w:sz w:val="28"/>
                <w:szCs w:val="28"/>
                <w:lang w:val="uk-UA"/>
              </w:rPr>
              <w:t xml:space="preserve"> опалювальної площі в місяць в упродовж  року</w:t>
            </w:r>
          </w:p>
        </w:tc>
        <w:tc>
          <w:tcPr>
            <w:tcW w:w="851"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грн</w:t>
            </w:r>
          </w:p>
        </w:tc>
        <w:tc>
          <w:tcPr>
            <w:tcW w:w="3402" w:type="dxa"/>
            <w:vAlign w:val="center"/>
          </w:tcPr>
          <w:p w:rsidR="001B4376" w:rsidRPr="00541867" w:rsidRDefault="001B4376" w:rsidP="008B37FF">
            <w:pPr>
              <w:tabs>
                <w:tab w:val="left" w:pos="6585"/>
              </w:tabs>
              <w:jc w:val="center"/>
              <w:rPr>
                <w:sz w:val="28"/>
                <w:szCs w:val="28"/>
                <w:lang w:val="uk-UA"/>
              </w:rPr>
            </w:pPr>
            <w:r>
              <w:rPr>
                <w:sz w:val="28"/>
                <w:szCs w:val="28"/>
                <w:lang w:val="uk-UA"/>
              </w:rPr>
              <w:t>21,82</w:t>
            </w:r>
          </w:p>
        </w:tc>
      </w:tr>
      <w:tr w:rsidR="001B4376" w:rsidRPr="00541867" w:rsidTr="008B37FF">
        <w:tc>
          <w:tcPr>
            <w:tcW w:w="828" w:type="dxa"/>
            <w:vAlign w:val="center"/>
          </w:tcPr>
          <w:p w:rsidR="001B4376" w:rsidRPr="00541867" w:rsidRDefault="001B4376" w:rsidP="008B37FF">
            <w:pPr>
              <w:tabs>
                <w:tab w:val="left" w:pos="6585"/>
              </w:tabs>
              <w:jc w:val="center"/>
              <w:rPr>
                <w:sz w:val="28"/>
                <w:szCs w:val="28"/>
                <w:lang w:val="uk-UA"/>
              </w:rPr>
            </w:pPr>
            <w:r>
              <w:rPr>
                <w:sz w:val="28"/>
                <w:szCs w:val="28"/>
                <w:lang w:val="uk-UA"/>
              </w:rPr>
              <w:t>2</w:t>
            </w:r>
          </w:p>
        </w:tc>
        <w:tc>
          <w:tcPr>
            <w:tcW w:w="5092" w:type="dxa"/>
          </w:tcPr>
          <w:p w:rsidR="001B4376" w:rsidRPr="00342036" w:rsidRDefault="001B4376" w:rsidP="008B37FF">
            <w:pPr>
              <w:tabs>
                <w:tab w:val="left" w:pos="6585"/>
              </w:tabs>
              <w:rPr>
                <w:b/>
                <w:sz w:val="28"/>
                <w:szCs w:val="28"/>
                <w:lang w:val="uk-UA"/>
              </w:rPr>
            </w:pPr>
            <w:r w:rsidRPr="00342036">
              <w:rPr>
                <w:b/>
                <w:sz w:val="28"/>
                <w:szCs w:val="28"/>
                <w:lang w:val="uk-UA"/>
              </w:rPr>
              <w:t xml:space="preserve">Тариф на послуги з централізованого опалення  </w:t>
            </w:r>
          </w:p>
          <w:p w:rsidR="001B4376" w:rsidRPr="00342036" w:rsidRDefault="001B4376" w:rsidP="008B37FF">
            <w:pPr>
              <w:tabs>
                <w:tab w:val="left" w:pos="6585"/>
              </w:tabs>
              <w:rPr>
                <w:b/>
                <w:sz w:val="28"/>
                <w:szCs w:val="28"/>
                <w:lang w:val="uk-UA"/>
              </w:rPr>
            </w:pPr>
            <w:r w:rsidRPr="00541867">
              <w:rPr>
                <w:sz w:val="28"/>
                <w:szCs w:val="28"/>
                <w:lang w:val="uk-UA"/>
              </w:rPr>
              <w:t xml:space="preserve">для 1 групи ( населення) з ПДВ, </w:t>
            </w:r>
            <w:r w:rsidRPr="00342036">
              <w:rPr>
                <w:b/>
                <w:sz w:val="28"/>
                <w:szCs w:val="28"/>
                <w:lang w:val="uk-UA"/>
              </w:rPr>
              <w:t xml:space="preserve">плата за </w:t>
            </w:r>
            <w:smartTag w:uri="urn:schemas-microsoft-com:office:smarttags" w:element="metricconverter">
              <w:smartTagPr>
                <w:attr w:name="ProductID" w:val="1 м"/>
              </w:smartTagPr>
              <w:r w:rsidRPr="00342036">
                <w:rPr>
                  <w:b/>
                  <w:sz w:val="28"/>
                  <w:szCs w:val="28"/>
                  <w:lang w:val="uk-UA"/>
                </w:rPr>
                <w:t>1 м</w:t>
              </w:r>
            </w:smartTag>
            <w:r w:rsidRPr="00342036">
              <w:rPr>
                <w:b/>
                <w:sz w:val="28"/>
                <w:szCs w:val="28"/>
                <w:lang w:val="uk-UA"/>
              </w:rPr>
              <w:t>.кв.</w:t>
            </w:r>
            <w:r w:rsidRPr="00541867">
              <w:rPr>
                <w:sz w:val="28"/>
                <w:szCs w:val="28"/>
                <w:lang w:val="uk-UA"/>
              </w:rPr>
              <w:t xml:space="preserve"> опалювальної площі в місяць </w:t>
            </w:r>
            <w:r>
              <w:rPr>
                <w:sz w:val="28"/>
                <w:szCs w:val="28"/>
                <w:lang w:val="uk-UA"/>
              </w:rPr>
              <w:t>(упродовж  опалювального сезону)</w:t>
            </w:r>
          </w:p>
        </w:tc>
        <w:tc>
          <w:tcPr>
            <w:tcW w:w="851" w:type="dxa"/>
            <w:vAlign w:val="center"/>
          </w:tcPr>
          <w:p w:rsidR="001B4376" w:rsidRPr="00541867" w:rsidRDefault="001B4376" w:rsidP="008B37FF">
            <w:pPr>
              <w:tabs>
                <w:tab w:val="left" w:pos="6585"/>
              </w:tabs>
              <w:jc w:val="center"/>
              <w:rPr>
                <w:sz w:val="28"/>
                <w:szCs w:val="28"/>
                <w:lang w:val="uk-UA"/>
              </w:rPr>
            </w:pPr>
            <w:r>
              <w:rPr>
                <w:sz w:val="28"/>
                <w:szCs w:val="28"/>
                <w:lang w:val="uk-UA"/>
              </w:rPr>
              <w:t>грн</w:t>
            </w:r>
          </w:p>
        </w:tc>
        <w:tc>
          <w:tcPr>
            <w:tcW w:w="3402" w:type="dxa"/>
            <w:vAlign w:val="center"/>
          </w:tcPr>
          <w:p w:rsidR="001B4376" w:rsidRDefault="001B4376" w:rsidP="008B37FF">
            <w:pPr>
              <w:tabs>
                <w:tab w:val="left" w:pos="6585"/>
              </w:tabs>
              <w:jc w:val="center"/>
              <w:rPr>
                <w:sz w:val="28"/>
                <w:szCs w:val="28"/>
                <w:lang w:val="uk-UA"/>
              </w:rPr>
            </w:pPr>
            <w:r>
              <w:rPr>
                <w:sz w:val="28"/>
                <w:szCs w:val="28"/>
                <w:lang w:val="uk-UA"/>
              </w:rPr>
              <w:t>43,63</w:t>
            </w:r>
          </w:p>
        </w:tc>
      </w:tr>
      <w:tr w:rsidR="001B4376" w:rsidRPr="00541867" w:rsidTr="008B37FF">
        <w:tc>
          <w:tcPr>
            <w:tcW w:w="828" w:type="dxa"/>
            <w:vAlign w:val="center"/>
          </w:tcPr>
          <w:p w:rsidR="001B4376" w:rsidRPr="00541867" w:rsidRDefault="001B4376" w:rsidP="008B37FF">
            <w:pPr>
              <w:tabs>
                <w:tab w:val="left" w:pos="6585"/>
              </w:tabs>
              <w:jc w:val="center"/>
              <w:rPr>
                <w:sz w:val="28"/>
                <w:szCs w:val="28"/>
                <w:lang w:val="uk-UA"/>
              </w:rPr>
            </w:pPr>
            <w:r>
              <w:rPr>
                <w:sz w:val="28"/>
                <w:szCs w:val="28"/>
                <w:lang w:val="uk-UA"/>
              </w:rPr>
              <w:t>3</w:t>
            </w:r>
          </w:p>
        </w:tc>
        <w:tc>
          <w:tcPr>
            <w:tcW w:w="5092" w:type="dxa"/>
          </w:tcPr>
          <w:p w:rsidR="001B4376" w:rsidRPr="002E02C2" w:rsidRDefault="001B4376" w:rsidP="008B37FF">
            <w:pPr>
              <w:tabs>
                <w:tab w:val="left" w:pos="6585"/>
              </w:tabs>
              <w:rPr>
                <w:b/>
                <w:sz w:val="28"/>
                <w:szCs w:val="28"/>
                <w:lang w:val="uk-UA"/>
              </w:rPr>
            </w:pPr>
            <w:r w:rsidRPr="002E02C2">
              <w:rPr>
                <w:b/>
                <w:sz w:val="28"/>
                <w:szCs w:val="28"/>
                <w:lang w:val="uk-UA"/>
              </w:rPr>
              <w:t xml:space="preserve">Тариф на послуги з централізованого опалення  </w:t>
            </w:r>
          </w:p>
          <w:p w:rsidR="001B4376" w:rsidRPr="002E02C2" w:rsidRDefault="001B4376" w:rsidP="008B37FF">
            <w:pPr>
              <w:tabs>
                <w:tab w:val="left" w:pos="6585"/>
              </w:tabs>
              <w:rPr>
                <w:sz w:val="28"/>
                <w:szCs w:val="28"/>
                <w:lang w:val="uk-UA"/>
              </w:rPr>
            </w:pPr>
            <w:r w:rsidRPr="002E02C2">
              <w:rPr>
                <w:sz w:val="28"/>
                <w:szCs w:val="28"/>
                <w:lang w:val="uk-UA"/>
              </w:rPr>
              <w:t xml:space="preserve">для 1 групи ( населення) з ПДВ </w:t>
            </w:r>
            <w:r w:rsidRPr="002E02C2">
              <w:rPr>
                <w:b/>
                <w:sz w:val="28"/>
                <w:szCs w:val="28"/>
                <w:lang w:val="uk-UA"/>
              </w:rPr>
              <w:t>за 1 Гкал  теплової енергії</w:t>
            </w:r>
            <w:r w:rsidRPr="002E02C2">
              <w:rPr>
                <w:sz w:val="28"/>
                <w:szCs w:val="28"/>
                <w:lang w:val="uk-UA"/>
              </w:rPr>
              <w:t xml:space="preserve"> (при наявності приладів обліку </w:t>
            </w:r>
          </w:p>
        </w:tc>
        <w:tc>
          <w:tcPr>
            <w:tcW w:w="851"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грн</w:t>
            </w:r>
          </w:p>
        </w:tc>
        <w:tc>
          <w:tcPr>
            <w:tcW w:w="3402" w:type="dxa"/>
            <w:vAlign w:val="center"/>
          </w:tcPr>
          <w:p w:rsidR="001B4376" w:rsidRPr="00541867" w:rsidRDefault="001B4376" w:rsidP="008B37FF">
            <w:pPr>
              <w:tabs>
                <w:tab w:val="left" w:pos="6585"/>
              </w:tabs>
              <w:jc w:val="center"/>
              <w:rPr>
                <w:sz w:val="28"/>
                <w:szCs w:val="28"/>
                <w:lang w:val="uk-UA"/>
              </w:rPr>
            </w:pPr>
            <w:r>
              <w:rPr>
                <w:sz w:val="28"/>
                <w:szCs w:val="28"/>
                <w:lang w:val="uk-UA"/>
              </w:rPr>
              <w:t>1692,55</w:t>
            </w:r>
          </w:p>
        </w:tc>
      </w:tr>
      <w:tr w:rsidR="001B4376" w:rsidRPr="00541867" w:rsidTr="008B37FF">
        <w:tc>
          <w:tcPr>
            <w:tcW w:w="828" w:type="dxa"/>
            <w:vAlign w:val="center"/>
          </w:tcPr>
          <w:p w:rsidR="001B4376" w:rsidRPr="00541867" w:rsidRDefault="001B4376" w:rsidP="008B37FF">
            <w:pPr>
              <w:tabs>
                <w:tab w:val="left" w:pos="6585"/>
              </w:tabs>
              <w:jc w:val="center"/>
              <w:rPr>
                <w:sz w:val="28"/>
                <w:szCs w:val="28"/>
                <w:lang w:val="uk-UA"/>
              </w:rPr>
            </w:pPr>
            <w:r>
              <w:rPr>
                <w:sz w:val="28"/>
                <w:szCs w:val="28"/>
                <w:lang w:val="uk-UA"/>
              </w:rPr>
              <w:t>4</w:t>
            </w:r>
          </w:p>
        </w:tc>
        <w:tc>
          <w:tcPr>
            <w:tcW w:w="5092" w:type="dxa"/>
          </w:tcPr>
          <w:p w:rsidR="001B4376" w:rsidRPr="00541867" w:rsidRDefault="001B4376" w:rsidP="008B37FF">
            <w:pPr>
              <w:tabs>
                <w:tab w:val="left" w:pos="6585"/>
              </w:tabs>
              <w:rPr>
                <w:sz w:val="28"/>
                <w:szCs w:val="28"/>
                <w:lang w:val="uk-UA"/>
              </w:rPr>
            </w:pPr>
            <w:r w:rsidRPr="00342036">
              <w:rPr>
                <w:b/>
                <w:sz w:val="28"/>
                <w:szCs w:val="28"/>
                <w:lang w:val="uk-UA"/>
              </w:rPr>
              <w:t>Тариф</w:t>
            </w:r>
            <w:r w:rsidRPr="00541867">
              <w:rPr>
                <w:sz w:val="28"/>
                <w:szCs w:val="28"/>
                <w:lang w:val="uk-UA"/>
              </w:rPr>
              <w:t xml:space="preserve"> для 1 групи (населення) з ПДВ </w:t>
            </w:r>
            <w:r w:rsidRPr="00342036">
              <w:rPr>
                <w:b/>
                <w:sz w:val="28"/>
                <w:szCs w:val="28"/>
                <w:lang w:val="uk-UA"/>
              </w:rPr>
              <w:t>плата за  підігрів води  на 1  особу в місяць</w:t>
            </w:r>
            <w:r w:rsidRPr="00541867">
              <w:rPr>
                <w:sz w:val="28"/>
                <w:szCs w:val="28"/>
                <w:lang w:val="uk-UA"/>
              </w:rPr>
              <w:t xml:space="preserve"> упродовж року при двоставковому тарифі    </w:t>
            </w:r>
          </w:p>
        </w:tc>
        <w:tc>
          <w:tcPr>
            <w:tcW w:w="851"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грн</w:t>
            </w:r>
          </w:p>
        </w:tc>
        <w:tc>
          <w:tcPr>
            <w:tcW w:w="3402" w:type="dxa"/>
            <w:vAlign w:val="center"/>
          </w:tcPr>
          <w:p w:rsidR="001B4376" w:rsidRPr="00541867" w:rsidRDefault="001B4376" w:rsidP="008B37FF">
            <w:pPr>
              <w:tabs>
                <w:tab w:val="left" w:pos="6585"/>
              </w:tabs>
              <w:jc w:val="center"/>
              <w:rPr>
                <w:sz w:val="28"/>
                <w:szCs w:val="28"/>
                <w:lang w:val="uk-UA"/>
              </w:rPr>
            </w:pPr>
            <w:r>
              <w:rPr>
                <w:sz w:val="28"/>
                <w:szCs w:val="28"/>
                <w:lang w:val="uk-UA"/>
              </w:rPr>
              <w:t>163,27</w:t>
            </w:r>
          </w:p>
        </w:tc>
      </w:tr>
      <w:tr w:rsidR="001B4376" w:rsidRPr="00541867" w:rsidTr="008B37FF">
        <w:tc>
          <w:tcPr>
            <w:tcW w:w="828" w:type="dxa"/>
            <w:vAlign w:val="center"/>
          </w:tcPr>
          <w:p w:rsidR="001B4376" w:rsidRPr="00541867" w:rsidRDefault="001B4376" w:rsidP="008B37FF">
            <w:pPr>
              <w:tabs>
                <w:tab w:val="left" w:pos="6585"/>
              </w:tabs>
              <w:jc w:val="center"/>
              <w:rPr>
                <w:sz w:val="28"/>
                <w:szCs w:val="28"/>
                <w:lang w:val="uk-UA"/>
              </w:rPr>
            </w:pPr>
            <w:r>
              <w:rPr>
                <w:sz w:val="28"/>
                <w:szCs w:val="28"/>
                <w:lang w:val="uk-UA"/>
              </w:rPr>
              <w:t>5</w:t>
            </w:r>
          </w:p>
        </w:tc>
        <w:tc>
          <w:tcPr>
            <w:tcW w:w="5092" w:type="dxa"/>
          </w:tcPr>
          <w:p w:rsidR="001B4376" w:rsidRPr="00541867" w:rsidRDefault="001B4376" w:rsidP="008B37FF">
            <w:pPr>
              <w:tabs>
                <w:tab w:val="left" w:pos="6585"/>
              </w:tabs>
              <w:rPr>
                <w:sz w:val="28"/>
                <w:szCs w:val="28"/>
                <w:lang w:val="uk-UA"/>
              </w:rPr>
            </w:pPr>
            <w:r w:rsidRPr="00342036">
              <w:rPr>
                <w:b/>
                <w:sz w:val="28"/>
                <w:szCs w:val="28"/>
                <w:lang w:val="uk-UA"/>
              </w:rPr>
              <w:t>Тариф</w:t>
            </w:r>
            <w:r w:rsidRPr="00541867">
              <w:rPr>
                <w:sz w:val="28"/>
                <w:szCs w:val="28"/>
                <w:lang w:val="uk-UA"/>
              </w:rPr>
              <w:t xml:space="preserve"> для 1 групи (населеня)  з ПДВ </w:t>
            </w:r>
            <w:r w:rsidRPr="00342036">
              <w:rPr>
                <w:b/>
                <w:sz w:val="28"/>
                <w:szCs w:val="28"/>
                <w:lang w:val="uk-UA"/>
              </w:rPr>
              <w:t>плата за  підігрів  1 куб.м. гарячої води</w:t>
            </w:r>
            <w:r w:rsidRPr="00541867">
              <w:rPr>
                <w:sz w:val="28"/>
                <w:szCs w:val="28"/>
                <w:lang w:val="uk-UA"/>
              </w:rPr>
              <w:t xml:space="preserve">  при двоставковому тарифі     ( при наявності приладів обліку)    </w:t>
            </w:r>
          </w:p>
        </w:tc>
        <w:tc>
          <w:tcPr>
            <w:tcW w:w="851"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грн</w:t>
            </w:r>
          </w:p>
        </w:tc>
        <w:tc>
          <w:tcPr>
            <w:tcW w:w="3402" w:type="dxa"/>
            <w:vAlign w:val="center"/>
          </w:tcPr>
          <w:p w:rsidR="001B4376" w:rsidRPr="00541867" w:rsidRDefault="001B4376" w:rsidP="008B37FF">
            <w:pPr>
              <w:tabs>
                <w:tab w:val="left" w:pos="6585"/>
              </w:tabs>
              <w:jc w:val="center"/>
              <w:rPr>
                <w:sz w:val="28"/>
                <w:szCs w:val="28"/>
                <w:lang w:val="uk-UA"/>
              </w:rPr>
            </w:pPr>
            <w:r>
              <w:rPr>
                <w:sz w:val="28"/>
                <w:szCs w:val="28"/>
                <w:lang w:val="uk-UA"/>
              </w:rPr>
              <w:t>51,83</w:t>
            </w:r>
          </w:p>
        </w:tc>
      </w:tr>
      <w:tr w:rsidR="001B4376" w:rsidRPr="00541867" w:rsidTr="008B37FF">
        <w:tc>
          <w:tcPr>
            <w:tcW w:w="828" w:type="dxa"/>
            <w:vAlign w:val="center"/>
          </w:tcPr>
          <w:p w:rsidR="001B4376" w:rsidRPr="00541867" w:rsidRDefault="001B4376" w:rsidP="008B37FF">
            <w:pPr>
              <w:tabs>
                <w:tab w:val="left" w:pos="6585"/>
              </w:tabs>
              <w:jc w:val="center"/>
              <w:rPr>
                <w:sz w:val="28"/>
                <w:szCs w:val="28"/>
                <w:lang w:val="uk-UA"/>
              </w:rPr>
            </w:pPr>
            <w:r>
              <w:rPr>
                <w:sz w:val="28"/>
                <w:szCs w:val="28"/>
                <w:lang w:val="uk-UA"/>
              </w:rPr>
              <w:t>6</w:t>
            </w:r>
          </w:p>
        </w:tc>
        <w:tc>
          <w:tcPr>
            <w:tcW w:w="5092" w:type="dxa"/>
          </w:tcPr>
          <w:p w:rsidR="001B4376" w:rsidRPr="00541867" w:rsidRDefault="001B4376" w:rsidP="008B37FF">
            <w:pPr>
              <w:tabs>
                <w:tab w:val="left" w:pos="6585"/>
              </w:tabs>
              <w:rPr>
                <w:sz w:val="28"/>
                <w:szCs w:val="28"/>
                <w:lang w:val="uk-UA"/>
              </w:rPr>
            </w:pPr>
            <w:r w:rsidRPr="00342036">
              <w:rPr>
                <w:b/>
                <w:sz w:val="28"/>
                <w:szCs w:val="28"/>
                <w:lang w:val="uk-UA"/>
              </w:rPr>
              <w:t xml:space="preserve">Тариф </w:t>
            </w:r>
            <w:r w:rsidRPr="00541867">
              <w:rPr>
                <w:sz w:val="28"/>
                <w:szCs w:val="28"/>
                <w:lang w:val="uk-UA"/>
              </w:rPr>
              <w:t xml:space="preserve">для 1 групи (населеня) з ПДВ  – </w:t>
            </w:r>
            <w:r w:rsidRPr="00342036">
              <w:rPr>
                <w:b/>
                <w:sz w:val="28"/>
                <w:szCs w:val="28"/>
                <w:lang w:val="uk-UA"/>
              </w:rPr>
              <w:t xml:space="preserve">місячна абонентська  плата </w:t>
            </w:r>
            <w:r w:rsidRPr="00541867">
              <w:rPr>
                <w:sz w:val="28"/>
                <w:szCs w:val="28"/>
                <w:lang w:val="uk-UA"/>
              </w:rPr>
              <w:t xml:space="preserve">упродовж року. За 1 квартиру з централізованим гарячим водопостачанням   </w:t>
            </w:r>
          </w:p>
        </w:tc>
        <w:tc>
          <w:tcPr>
            <w:tcW w:w="851" w:type="dxa"/>
            <w:vAlign w:val="center"/>
          </w:tcPr>
          <w:p w:rsidR="001B4376" w:rsidRPr="00541867" w:rsidRDefault="001B4376" w:rsidP="008B37FF">
            <w:pPr>
              <w:tabs>
                <w:tab w:val="left" w:pos="6585"/>
              </w:tabs>
              <w:jc w:val="center"/>
              <w:rPr>
                <w:sz w:val="28"/>
                <w:szCs w:val="28"/>
                <w:lang w:val="uk-UA"/>
              </w:rPr>
            </w:pPr>
            <w:r w:rsidRPr="00541867">
              <w:rPr>
                <w:sz w:val="28"/>
                <w:szCs w:val="28"/>
                <w:lang w:val="uk-UA"/>
              </w:rPr>
              <w:t>грн</w:t>
            </w:r>
          </w:p>
        </w:tc>
        <w:tc>
          <w:tcPr>
            <w:tcW w:w="3402" w:type="dxa"/>
            <w:vAlign w:val="center"/>
          </w:tcPr>
          <w:p w:rsidR="001B4376" w:rsidRPr="00541867" w:rsidRDefault="001B4376" w:rsidP="008B37FF">
            <w:pPr>
              <w:tabs>
                <w:tab w:val="left" w:pos="6585"/>
              </w:tabs>
              <w:jc w:val="center"/>
              <w:rPr>
                <w:sz w:val="28"/>
                <w:szCs w:val="28"/>
                <w:lang w:val="uk-UA"/>
              </w:rPr>
            </w:pPr>
            <w:r>
              <w:rPr>
                <w:sz w:val="28"/>
                <w:szCs w:val="28"/>
                <w:lang w:val="uk-UA"/>
              </w:rPr>
              <w:t>75,16</w:t>
            </w:r>
          </w:p>
        </w:tc>
      </w:tr>
    </w:tbl>
    <w:p w:rsidR="001B4376" w:rsidRDefault="001B4376" w:rsidP="001B4376">
      <w:pPr>
        <w:pStyle w:val="aff4"/>
        <w:rPr>
          <w:sz w:val="28"/>
          <w:szCs w:val="28"/>
        </w:rPr>
      </w:pPr>
    </w:p>
    <w:p w:rsidR="001B4376" w:rsidRPr="00C1354C" w:rsidRDefault="001B4376" w:rsidP="001B4376">
      <w:pPr>
        <w:pStyle w:val="aff4"/>
        <w:rPr>
          <w:sz w:val="28"/>
          <w:szCs w:val="28"/>
        </w:rPr>
      </w:pPr>
      <w:r w:rsidRPr="00C1354C">
        <w:rPr>
          <w:sz w:val="28"/>
          <w:szCs w:val="28"/>
        </w:rPr>
        <w:t>Заступник міського голови ,</w:t>
      </w:r>
    </w:p>
    <w:p w:rsidR="001B4376" w:rsidRDefault="001B4376" w:rsidP="001B4376">
      <w:pPr>
        <w:pStyle w:val="aff4"/>
        <w:rPr>
          <w:sz w:val="28"/>
          <w:szCs w:val="28"/>
        </w:rPr>
      </w:pPr>
      <w:r w:rsidRPr="00C1354C">
        <w:rPr>
          <w:sz w:val="28"/>
          <w:szCs w:val="28"/>
        </w:rPr>
        <w:t xml:space="preserve">керуючий справами  виконавчого комітету  </w:t>
      </w:r>
    </w:p>
    <w:p w:rsidR="001B4376" w:rsidRPr="00C1354C" w:rsidRDefault="001B4376" w:rsidP="001B4376">
      <w:pPr>
        <w:pStyle w:val="aff4"/>
        <w:rPr>
          <w:sz w:val="28"/>
          <w:szCs w:val="28"/>
        </w:rPr>
      </w:pPr>
      <w:r>
        <w:rPr>
          <w:sz w:val="28"/>
          <w:szCs w:val="28"/>
        </w:rPr>
        <w:t xml:space="preserve">Обухівської міської ради                                  </w:t>
      </w:r>
      <w:r w:rsidRPr="00C1354C">
        <w:rPr>
          <w:sz w:val="28"/>
          <w:szCs w:val="28"/>
        </w:rPr>
        <w:tab/>
        <w:t xml:space="preserve"> </w:t>
      </w:r>
      <w:r w:rsidRPr="00C1354C">
        <w:rPr>
          <w:sz w:val="28"/>
          <w:szCs w:val="28"/>
        </w:rPr>
        <w:tab/>
      </w:r>
      <w:r w:rsidRPr="00C1354C">
        <w:rPr>
          <w:sz w:val="28"/>
          <w:szCs w:val="28"/>
        </w:rPr>
        <w:tab/>
        <w:t>В.І.Рогоза</w:t>
      </w:r>
    </w:p>
    <w:p w:rsidR="001B4376" w:rsidRDefault="001B4376" w:rsidP="001B4376">
      <w:pPr>
        <w:pStyle w:val="aff4"/>
        <w:rPr>
          <w:sz w:val="28"/>
          <w:szCs w:val="28"/>
        </w:rPr>
      </w:pPr>
      <w:r w:rsidRPr="00C1354C">
        <w:rPr>
          <w:sz w:val="28"/>
          <w:szCs w:val="28"/>
        </w:rPr>
        <w:t>Начальник відділу житлово-комунального</w:t>
      </w:r>
    </w:p>
    <w:p w:rsidR="001B4376" w:rsidRDefault="001B4376" w:rsidP="001B4376">
      <w:pPr>
        <w:pStyle w:val="aff4"/>
        <w:rPr>
          <w:sz w:val="28"/>
          <w:szCs w:val="28"/>
        </w:rPr>
      </w:pPr>
      <w:r w:rsidRPr="00C1354C">
        <w:rPr>
          <w:sz w:val="28"/>
          <w:szCs w:val="28"/>
        </w:rPr>
        <w:t xml:space="preserve">господарства та транспорту виконавчого комітету  </w:t>
      </w:r>
    </w:p>
    <w:p w:rsidR="001B4376" w:rsidRDefault="001B4376" w:rsidP="001B4376">
      <w:pPr>
        <w:pStyle w:val="aff4"/>
        <w:rPr>
          <w:sz w:val="28"/>
          <w:szCs w:val="28"/>
        </w:rPr>
      </w:pPr>
      <w:r>
        <w:rPr>
          <w:sz w:val="28"/>
          <w:szCs w:val="28"/>
        </w:rPr>
        <w:t xml:space="preserve">Обухівської міської ради                                     </w:t>
      </w:r>
      <w:r w:rsidRPr="00C1354C">
        <w:rPr>
          <w:sz w:val="28"/>
          <w:szCs w:val="28"/>
        </w:rPr>
        <w:t xml:space="preserve">                       Л.М.Шевченко</w:t>
      </w:r>
    </w:p>
    <w:p w:rsidR="001B4376" w:rsidRDefault="001B4376" w:rsidP="001B4376">
      <w:pPr>
        <w:tabs>
          <w:tab w:val="left" w:pos="6585"/>
        </w:tabs>
        <w:jc w:val="right"/>
        <w:rPr>
          <w:lang w:val="uk-UA"/>
        </w:rPr>
      </w:pPr>
    </w:p>
    <w:p w:rsidR="001B4376" w:rsidRDefault="001B4376" w:rsidP="001B4376">
      <w:pPr>
        <w:tabs>
          <w:tab w:val="left" w:pos="6585"/>
        </w:tabs>
        <w:jc w:val="right"/>
        <w:rPr>
          <w:lang w:val="uk-UA"/>
        </w:rPr>
      </w:pPr>
    </w:p>
    <w:p w:rsidR="005C585B" w:rsidRDefault="005C585B" w:rsidP="001B4376">
      <w:pPr>
        <w:tabs>
          <w:tab w:val="left" w:pos="6585"/>
        </w:tabs>
        <w:jc w:val="right"/>
        <w:rPr>
          <w:lang w:val="uk-UA"/>
        </w:rPr>
      </w:pPr>
    </w:p>
    <w:p w:rsidR="001B4376" w:rsidRPr="00897B52" w:rsidRDefault="001B4376" w:rsidP="001B4376">
      <w:pPr>
        <w:tabs>
          <w:tab w:val="left" w:pos="6585"/>
        </w:tabs>
        <w:jc w:val="right"/>
        <w:rPr>
          <w:lang w:val="uk-UA"/>
        </w:rPr>
      </w:pPr>
      <w:r w:rsidRPr="00897B52">
        <w:rPr>
          <w:lang w:val="uk-UA"/>
        </w:rPr>
        <w:t xml:space="preserve">Додаток 2  </w:t>
      </w:r>
    </w:p>
    <w:p w:rsidR="001B4376" w:rsidRPr="00897B52" w:rsidRDefault="001B4376" w:rsidP="001B4376">
      <w:pPr>
        <w:tabs>
          <w:tab w:val="left" w:pos="6585"/>
        </w:tabs>
        <w:jc w:val="right"/>
        <w:rPr>
          <w:lang w:val="uk-UA"/>
        </w:rPr>
      </w:pPr>
      <w:r w:rsidRPr="00897B52">
        <w:rPr>
          <w:lang w:val="uk-UA"/>
        </w:rPr>
        <w:t xml:space="preserve">до рішення виконавчого комітету  </w:t>
      </w:r>
    </w:p>
    <w:p w:rsidR="001B4376" w:rsidRPr="00897B52" w:rsidRDefault="001B4376" w:rsidP="001B4376">
      <w:pPr>
        <w:tabs>
          <w:tab w:val="left" w:pos="6585"/>
        </w:tabs>
        <w:jc w:val="right"/>
        <w:rPr>
          <w:lang w:val="uk-UA"/>
        </w:rPr>
      </w:pPr>
      <w:r w:rsidRPr="00897B52">
        <w:rPr>
          <w:lang w:val="uk-UA"/>
        </w:rPr>
        <w:t xml:space="preserve">Обухівської міської ради </w:t>
      </w:r>
    </w:p>
    <w:p w:rsidR="001B4376" w:rsidRPr="00897B52" w:rsidRDefault="001B4376" w:rsidP="001B4376">
      <w:pPr>
        <w:tabs>
          <w:tab w:val="left" w:pos="6585"/>
        </w:tabs>
        <w:jc w:val="right"/>
        <w:rPr>
          <w:lang w:val="uk-UA"/>
        </w:rPr>
      </w:pPr>
      <w:r>
        <w:rPr>
          <w:lang w:val="uk-UA"/>
        </w:rPr>
        <w:t>від 04.12.2018</w:t>
      </w:r>
      <w:r w:rsidRPr="00897B52">
        <w:rPr>
          <w:lang w:val="uk-UA"/>
        </w:rPr>
        <w:t xml:space="preserve"> № </w:t>
      </w:r>
      <w:r>
        <w:rPr>
          <w:lang w:val="uk-UA"/>
        </w:rPr>
        <w:t>_______</w:t>
      </w:r>
    </w:p>
    <w:p w:rsidR="001B4376" w:rsidRPr="00C209BD" w:rsidRDefault="001B4376" w:rsidP="001B4376">
      <w:pPr>
        <w:jc w:val="center"/>
        <w:rPr>
          <w:b/>
          <w:sz w:val="28"/>
          <w:szCs w:val="28"/>
          <w:lang w:val="uk-UA"/>
        </w:rPr>
      </w:pPr>
      <w:r w:rsidRPr="00C209BD">
        <w:rPr>
          <w:b/>
          <w:sz w:val="28"/>
          <w:szCs w:val="28"/>
          <w:lang w:val="uk-UA"/>
        </w:rPr>
        <w:t>Структура</w:t>
      </w:r>
    </w:p>
    <w:p w:rsidR="001B4376" w:rsidRDefault="001B4376" w:rsidP="001B4376">
      <w:pPr>
        <w:jc w:val="center"/>
        <w:rPr>
          <w:b/>
          <w:sz w:val="28"/>
          <w:szCs w:val="28"/>
          <w:lang w:val="uk-UA"/>
        </w:rPr>
      </w:pPr>
      <w:r>
        <w:rPr>
          <w:b/>
          <w:sz w:val="28"/>
          <w:szCs w:val="28"/>
          <w:lang w:val="uk-UA"/>
        </w:rPr>
        <w:t>с</w:t>
      </w:r>
      <w:r w:rsidRPr="00C209BD">
        <w:rPr>
          <w:b/>
          <w:sz w:val="28"/>
          <w:szCs w:val="28"/>
          <w:lang w:val="uk-UA"/>
        </w:rPr>
        <w:t>коригованого тарифу на складові витрат «Паливо», «Електроенергія», «Витрати на оплату праці»,</w:t>
      </w:r>
    </w:p>
    <w:p w:rsidR="001B4376" w:rsidRPr="00C209BD" w:rsidRDefault="001B4376" w:rsidP="001B4376">
      <w:pPr>
        <w:jc w:val="center"/>
        <w:rPr>
          <w:lang w:val="uk-UA"/>
        </w:rPr>
      </w:pPr>
      <w:r>
        <w:rPr>
          <w:lang w:val="uk-UA"/>
        </w:rPr>
        <w:t>н</w:t>
      </w:r>
      <w:r w:rsidRPr="00C209BD">
        <w:rPr>
          <w:lang w:val="uk-UA"/>
        </w:rPr>
        <w:t>а виробництво, транспортування та постачання теплової енергії</w:t>
      </w:r>
    </w:p>
    <w:p w:rsidR="001B4376" w:rsidRPr="00C209BD" w:rsidRDefault="001B4376" w:rsidP="001B4376">
      <w:pPr>
        <w:jc w:val="center"/>
        <w:rPr>
          <w:b/>
          <w:lang w:val="uk-UA"/>
        </w:rPr>
      </w:pPr>
      <w:r w:rsidRPr="00C209BD">
        <w:rPr>
          <w:lang w:val="uk-UA"/>
        </w:rPr>
        <w:t>КП «Обухіврайтепломережа»</w:t>
      </w:r>
      <w:r>
        <w:rPr>
          <w:lang w:val="uk-UA"/>
        </w:rPr>
        <w:t xml:space="preserve">  </w:t>
      </w:r>
      <w:r>
        <w:rPr>
          <w:b/>
          <w:lang w:val="uk-UA"/>
        </w:rPr>
        <w:t>(для споживачів І групи – населення)</w:t>
      </w:r>
    </w:p>
    <w:p w:rsidR="001B4376" w:rsidRDefault="001B4376" w:rsidP="001B4376">
      <w:pPr>
        <w:jc w:val="right"/>
        <w:rPr>
          <w:lang w:val="uk-UA"/>
        </w:rPr>
      </w:pPr>
      <w:r>
        <w:rPr>
          <w:lang w:val="uk-UA"/>
        </w:rPr>
        <w:t>Калькуляційна одиниця: 1Гкал теплової енергії</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40"/>
        <w:gridCol w:w="4801"/>
        <w:gridCol w:w="1136"/>
        <w:gridCol w:w="1152"/>
        <w:gridCol w:w="1039"/>
        <w:gridCol w:w="1250"/>
      </w:tblGrid>
      <w:tr w:rsidR="001B4376" w:rsidRPr="00B71AA9" w:rsidTr="008B37FF">
        <w:tc>
          <w:tcPr>
            <w:tcW w:w="531" w:type="dxa"/>
            <w:vAlign w:val="center"/>
          </w:tcPr>
          <w:p w:rsidR="001B4376" w:rsidRPr="00B71AA9" w:rsidRDefault="001B4376" w:rsidP="008B37FF">
            <w:pPr>
              <w:jc w:val="center"/>
              <w:rPr>
                <w:lang w:val="uk-UA"/>
              </w:rPr>
            </w:pPr>
            <w:r w:rsidRPr="00B71AA9">
              <w:rPr>
                <w:lang w:val="uk-UA"/>
              </w:rPr>
              <w:t>№ п/п</w:t>
            </w:r>
          </w:p>
        </w:tc>
        <w:tc>
          <w:tcPr>
            <w:tcW w:w="5209" w:type="dxa"/>
            <w:vAlign w:val="center"/>
          </w:tcPr>
          <w:p w:rsidR="001B4376" w:rsidRPr="00B71AA9" w:rsidRDefault="001B4376" w:rsidP="008B37FF">
            <w:pPr>
              <w:jc w:val="center"/>
              <w:rPr>
                <w:i/>
                <w:lang w:val="uk-UA"/>
              </w:rPr>
            </w:pPr>
          </w:p>
          <w:p w:rsidR="001B4376" w:rsidRPr="00B71AA9" w:rsidRDefault="001B4376" w:rsidP="008B37FF">
            <w:pPr>
              <w:jc w:val="center"/>
              <w:rPr>
                <w:b/>
                <w:i/>
                <w:lang w:val="uk-UA"/>
              </w:rPr>
            </w:pPr>
            <w:r w:rsidRPr="00B71AA9">
              <w:rPr>
                <w:b/>
                <w:i/>
                <w:lang w:val="uk-UA"/>
              </w:rPr>
              <w:t>СТАТТІ ВИТРАТ</w:t>
            </w:r>
          </w:p>
        </w:tc>
        <w:tc>
          <w:tcPr>
            <w:tcW w:w="1064" w:type="dxa"/>
            <w:vAlign w:val="center"/>
          </w:tcPr>
          <w:p w:rsidR="001B4376" w:rsidRPr="00B71AA9" w:rsidRDefault="001B4376" w:rsidP="008B37FF">
            <w:pPr>
              <w:jc w:val="center"/>
              <w:rPr>
                <w:lang w:val="uk-UA"/>
              </w:rPr>
            </w:pPr>
          </w:p>
          <w:p w:rsidR="001B4376" w:rsidRPr="00B71AA9" w:rsidRDefault="001B4376" w:rsidP="008B37FF">
            <w:pPr>
              <w:jc w:val="center"/>
              <w:rPr>
                <w:lang w:val="uk-UA"/>
              </w:rPr>
            </w:pPr>
            <w:r w:rsidRPr="00B71AA9">
              <w:rPr>
                <w:lang w:val="uk-UA"/>
              </w:rPr>
              <w:t>Одиниця виміру</w:t>
            </w:r>
          </w:p>
        </w:tc>
        <w:tc>
          <w:tcPr>
            <w:tcW w:w="1131" w:type="dxa"/>
            <w:vAlign w:val="center"/>
          </w:tcPr>
          <w:p w:rsidR="001B4376" w:rsidRPr="00B71AA9" w:rsidRDefault="001B4376" w:rsidP="008B37FF">
            <w:pPr>
              <w:jc w:val="center"/>
              <w:rPr>
                <w:lang w:val="uk-UA"/>
              </w:rPr>
            </w:pPr>
          </w:p>
          <w:p w:rsidR="001B4376" w:rsidRPr="00B71AA9" w:rsidRDefault="001B4376" w:rsidP="008B37FF">
            <w:pPr>
              <w:jc w:val="center"/>
              <w:rPr>
                <w:lang w:val="uk-UA"/>
              </w:rPr>
            </w:pPr>
            <w:r w:rsidRPr="00B71AA9">
              <w:rPr>
                <w:lang w:val="uk-UA"/>
              </w:rPr>
              <w:t>Норма витрат на одиницю</w:t>
            </w:r>
          </w:p>
        </w:tc>
        <w:tc>
          <w:tcPr>
            <w:tcW w:w="707" w:type="dxa"/>
            <w:vAlign w:val="center"/>
          </w:tcPr>
          <w:p w:rsidR="001B4376" w:rsidRPr="00B71AA9" w:rsidRDefault="001B4376" w:rsidP="008B37FF">
            <w:pPr>
              <w:jc w:val="center"/>
              <w:rPr>
                <w:lang w:val="uk-UA"/>
              </w:rPr>
            </w:pPr>
          </w:p>
          <w:p w:rsidR="001B4376" w:rsidRPr="00B71AA9" w:rsidRDefault="001B4376" w:rsidP="008B37FF">
            <w:pPr>
              <w:jc w:val="center"/>
              <w:rPr>
                <w:lang w:val="uk-UA"/>
              </w:rPr>
            </w:pPr>
            <w:r w:rsidRPr="00B71AA9">
              <w:rPr>
                <w:lang w:val="uk-UA"/>
              </w:rPr>
              <w:t>Ціна одиниці</w:t>
            </w:r>
          </w:p>
        </w:tc>
        <w:tc>
          <w:tcPr>
            <w:tcW w:w="1276" w:type="dxa"/>
            <w:vAlign w:val="center"/>
          </w:tcPr>
          <w:p w:rsidR="001B4376" w:rsidRPr="00B71AA9" w:rsidRDefault="001B4376" w:rsidP="008B37FF">
            <w:pPr>
              <w:jc w:val="center"/>
              <w:rPr>
                <w:lang w:val="uk-UA"/>
              </w:rPr>
            </w:pPr>
            <w:r w:rsidRPr="00B71AA9">
              <w:rPr>
                <w:lang w:val="uk-UA"/>
              </w:rPr>
              <w:t>Вартість одиниці гривень</w:t>
            </w:r>
          </w:p>
        </w:tc>
      </w:tr>
      <w:tr w:rsidR="001B4376" w:rsidRPr="00B71AA9" w:rsidTr="008B37FF">
        <w:tc>
          <w:tcPr>
            <w:tcW w:w="531" w:type="dxa"/>
          </w:tcPr>
          <w:p w:rsidR="001B4376" w:rsidRPr="00B71AA9" w:rsidRDefault="001B4376" w:rsidP="008B37FF">
            <w:pPr>
              <w:jc w:val="right"/>
              <w:rPr>
                <w:lang w:val="uk-UA"/>
              </w:rPr>
            </w:pPr>
            <w:r w:rsidRPr="00B71AA9">
              <w:rPr>
                <w:lang w:val="uk-UA"/>
              </w:rPr>
              <w:t>1</w:t>
            </w:r>
          </w:p>
        </w:tc>
        <w:tc>
          <w:tcPr>
            <w:tcW w:w="5209" w:type="dxa"/>
          </w:tcPr>
          <w:p w:rsidR="001B4376" w:rsidRPr="00B71AA9" w:rsidRDefault="001B4376" w:rsidP="008B37FF">
            <w:pPr>
              <w:rPr>
                <w:b/>
                <w:lang w:val="uk-UA"/>
              </w:rPr>
            </w:pPr>
            <w:r w:rsidRPr="00B71AA9">
              <w:rPr>
                <w:b/>
                <w:lang w:val="uk-UA"/>
              </w:rPr>
              <w:t>Прямі матеріальні затрати, в т.ч..:</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1 056,06</w:t>
            </w:r>
          </w:p>
        </w:tc>
      </w:tr>
      <w:tr w:rsidR="001B4376" w:rsidRPr="00B71AA9" w:rsidTr="008B37FF">
        <w:tc>
          <w:tcPr>
            <w:tcW w:w="531" w:type="dxa"/>
          </w:tcPr>
          <w:p w:rsidR="001B4376" w:rsidRPr="00B71AA9" w:rsidRDefault="001B4376" w:rsidP="008B37FF">
            <w:pPr>
              <w:jc w:val="right"/>
              <w:rPr>
                <w:lang w:val="uk-UA"/>
              </w:rPr>
            </w:pPr>
            <w:r w:rsidRPr="00B71AA9">
              <w:rPr>
                <w:lang w:val="uk-UA"/>
              </w:rPr>
              <w:t>1.1</w:t>
            </w:r>
          </w:p>
        </w:tc>
        <w:tc>
          <w:tcPr>
            <w:tcW w:w="5209" w:type="dxa"/>
          </w:tcPr>
          <w:p w:rsidR="001B4376" w:rsidRPr="00B71AA9" w:rsidRDefault="001B4376" w:rsidP="008B37FF">
            <w:pPr>
              <w:rPr>
                <w:lang w:val="uk-UA"/>
              </w:rPr>
            </w:pPr>
            <w:r w:rsidRPr="00B71AA9">
              <w:rPr>
                <w:lang w:val="uk-UA"/>
              </w:rPr>
              <w:t>Матеріали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0,15</w:t>
            </w:r>
          </w:p>
        </w:tc>
      </w:tr>
      <w:tr w:rsidR="001B4376" w:rsidRPr="00B71AA9" w:rsidTr="008B37FF">
        <w:tc>
          <w:tcPr>
            <w:tcW w:w="531" w:type="dxa"/>
          </w:tcPr>
          <w:p w:rsidR="001B4376" w:rsidRPr="00B71AA9" w:rsidRDefault="001B4376" w:rsidP="008B37FF">
            <w:pPr>
              <w:jc w:val="right"/>
              <w:rPr>
                <w:lang w:val="uk-UA"/>
              </w:rPr>
            </w:pPr>
            <w:r w:rsidRPr="00B71AA9">
              <w:rPr>
                <w:lang w:val="uk-UA"/>
              </w:rPr>
              <w:t>1.2</w:t>
            </w:r>
          </w:p>
        </w:tc>
        <w:tc>
          <w:tcPr>
            <w:tcW w:w="5209" w:type="dxa"/>
          </w:tcPr>
          <w:p w:rsidR="001B4376" w:rsidRPr="00B71AA9" w:rsidRDefault="001B4376" w:rsidP="008B37FF">
            <w:pPr>
              <w:rPr>
                <w:lang w:val="uk-UA"/>
              </w:rPr>
            </w:pPr>
            <w:r w:rsidRPr="00B71AA9">
              <w:rPr>
                <w:lang w:val="uk-UA"/>
              </w:rPr>
              <w:t>Паливо</w:t>
            </w:r>
          </w:p>
        </w:tc>
        <w:tc>
          <w:tcPr>
            <w:tcW w:w="1064" w:type="dxa"/>
          </w:tcPr>
          <w:p w:rsidR="001B4376" w:rsidRPr="00B71AA9" w:rsidRDefault="001B4376" w:rsidP="008B37FF">
            <w:pPr>
              <w:jc w:val="right"/>
              <w:rPr>
                <w:lang w:val="uk-UA"/>
              </w:rPr>
            </w:pPr>
            <w:r w:rsidRPr="00B71AA9">
              <w:rPr>
                <w:lang w:val="uk-UA"/>
              </w:rPr>
              <w:t>тис.м3</w:t>
            </w:r>
          </w:p>
        </w:tc>
        <w:tc>
          <w:tcPr>
            <w:tcW w:w="1131" w:type="dxa"/>
          </w:tcPr>
          <w:p w:rsidR="001B4376" w:rsidRPr="00B71AA9" w:rsidRDefault="001B4376" w:rsidP="008B37FF">
            <w:pPr>
              <w:jc w:val="right"/>
              <w:rPr>
                <w:lang w:val="uk-UA"/>
              </w:rPr>
            </w:pPr>
            <w:r w:rsidRPr="00B71AA9">
              <w:rPr>
                <w:lang w:val="uk-UA"/>
              </w:rPr>
              <w:t>0,1456</w:t>
            </w:r>
          </w:p>
        </w:tc>
        <w:tc>
          <w:tcPr>
            <w:tcW w:w="707" w:type="dxa"/>
          </w:tcPr>
          <w:p w:rsidR="001B4376" w:rsidRPr="00B71AA9" w:rsidRDefault="001B4376" w:rsidP="008B37FF">
            <w:pPr>
              <w:jc w:val="right"/>
              <w:rPr>
                <w:lang w:val="uk-UA"/>
              </w:rPr>
            </w:pPr>
            <w:r w:rsidRPr="00B71AA9">
              <w:rPr>
                <w:lang w:val="uk-UA"/>
              </w:rPr>
              <w:t>6968,21</w:t>
            </w:r>
          </w:p>
        </w:tc>
        <w:tc>
          <w:tcPr>
            <w:tcW w:w="1276" w:type="dxa"/>
          </w:tcPr>
          <w:p w:rsidR="001B4376" w:rsidRPr="00B71AA9" w:rsidRDefault="001B4376" w:rsidP="008B37FF">
            <w:pPr>
              <w:jc w:val="right"/>
              <w:rPr>
                <w:lang w:val="uk-UA"/>
              </w:rPr>
            </w:pPr>
            <w:r w:rsidRPr="00B71AA9">
              <w:rPr>
                <w:lang w:val="uk-UA"/>
              </w:rPr>
              <w:t>1 014,26</w:t>
            </w:r>
          </w:p>
        </w:tc>
      </w:tr>
      <w:tr w:rsidR="001B4376" w:rsidRPr="00B71AA9" w:rsidTr="008B37FF">
        <w:tc>
          <w:tcPr>
            <w:tcW w:w="531" w:type="dxa"/>
          </w:tcPr>
          <w:p w:rsidR="001B4376" w:rsidRPr="00B71AA9" w:rsidRDefault="001B4376" w:rsidP="008B37FF">
            <w:pPr>
              <w:jc w:val="right"/>
              <w:rPr>
                <w:lang w:val="uk-UA"/>
              </w:rPr>
            </w:pPr>
            <w:r w:rsidRPr="00B71AA9">
              <w:rPr>
                <w:lang w:val="uk-UA"/>
              </w:rPr>
              <w:t>1.3</w:t>
            </w:r>
          </w:p>
        </w:tc>
        <w:tc>
          <w:tcPr>
            <w:tcW w:w="5209" w:type="dxa"/>
          </w:tcPr>
          <w:p w:rsidR="001B4376" w:rsidRPr="00B71AA9" w:rsidRDefault="001B4376" w:rsidP="008B37FF">
            <w:pPr>
              <w:rPr>
                <w:lang w:val="uk-UA"/>
              </w:rPr>
            </w:pPr>
            <w:r w:rsidRPr="00B71AA9">
              <w:rPr>
                <w:lang w:val="uk-UA"/>
              </w:rPr>
              <w:t>Електроенергія</w:t>
            </w:r>
          </w:p>
        </w:tc>
        <w:tc>
          <w:tcPr>
            <w:tcW w:w="1064" w:type="dxa"/>
          </w:tcPr>
          <w:p w:rsidR="001B4376" w:rsidRPr="00B71AA9" w:rsidRDefault="001B4376" w:rsidP="008B37FF">
            <w:pPr>
              <w:jc w:val="right"/>
              <w:rPr>
                <w:lang w:val="uk-UA"/>
              </w:rPr>
            </w:pPr>
            <w:r w:rsidRPr="00B71AA9">
              <w:rPr>
                <w:lang w:val="uk-UA"/>
              </w:rPr>
              <w:t>кВт/год</w:t>
            </w:r>
          </w:p>
        </w:tc>
        <w:tc>
          <w:tcPr>
            <w:tcW w:w="1131" w:type="dxa"/>
          </w:tcPr>
          <w:p w:rsidR="001B4376" w:rsidRPr="00B71AA9" w:rsidRDefault="001B4376" w:rsidP="008B37FF">
            <w:pPr>
              <w:jc w:val="right"/>
              <w:rPr>
                <w:lang w:val="uk-UA"/>
              </w:rPr>
            </w:pPr>
            <w:r w:rsidRPr="00B71AA9">
              <w:rPr>
                <w:lang w:val="uk-UA"/>
              </w:rPr>
              <w:t>19,02</w:t>
            </w:r>
          </w:p>
        </w:tc>
        <w:tc>
          <w:tcPr>
            <w:tcW w:w="707" w:type="dxa"/>
          </w:tcPr>
          <w:p w:rsidR="001B4376" w:rsidRPr="00B71AA9" w:rsidRDefault="001B4376" w:rsidP="008B37FF">
            <w:pPr>
              <w:jc w:val="right"/>
              <w:rPr>
                <w:lang w:val="uk-UA"/>
              </w:rPr>
            </w:pPr>
            <w:r w:rsidRPr="00B71AA9">
              <w:rPr>
                <w:lang w:val="uk-UA"/>
              </w:rPr>
              <w:t>2,1214</w:t>
            </w:r>
          </w:p>
        </w:tc>
        <w:tc>
          <w:tcPr>
            <w:tcW w:w="1276" w:type="dxa"/>
          </w:tcPr>
          <w:p w:rsidR="001B4376" w:rsidRPr="00B71AA9" w:rsidRDefault="001B4376" w:rsidP="008B37FF">
            <w:pPr>
              <w:jc w:val="right"/>
              <w:rPr>
                <w:lang w:val="uk-UA"/>
              </w:rPr>
            </w:pPr>
            <w:r w:rsidRPr="00B71AA9">
              <w:rPr>
                <w:lang w:val="uk-UA"/>
              </w:rPr>
              <w:t>40,36</w:t>
            </w:r>
          </w:p>
        </w:tc>
      </w:tr>
      <w:tr w:rsidR="001B4376" w:rsidRPr="00B71AA9" w:rsidTr="008B37FF">
        <w:tc>
          <w:tcPr>
            <w:tcW w:w="531" w:type="dxa"/>
          </w:tcPr>
          <w:p w:rsidR="001B4376" w:rsidRPr="00B71AA9" w:rsidRDefault="001B4376" w:rsidP="008B37FF">
            <w:pPr>
              <w:jc w:val="right"/>
              <w:rPr>
                <w:lang w:val="uk-UA"/>
              </w:rPr>
            </w:pPr>
            <w:r w:rsidRPr="00B71AA9">
              <w:rPr>
                <w:lang w:val="uk-UA"/>
              </w:rPr>
              <w:t>1.4</w:t>
            </w:r>
          </w:p>
        </w:tc>
        <w:tc>
          <w:tcPr>
            <w:tcW w:w="5209" w:type="dxa"/>
          </w:tcPr>
          <w:p w:rsidR="001B4376" w:rsidRPr="00B71AA9" w:rsidRDefault="001B4376" w:rsidP="008B37FF">
            <w:pPr>
              <w:rPr>
                <w:lang w:val="uk-UA"/>
              </w:rPr>
            </w:pPr>
            <w:r w:rsidRPr="00B71AA9">
              <w:rPr>
                <w:lang w:val="uk-UA"/>
              </w:rPr>
              <w:t>Вода та водовідведення</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1,30</w:t>
            </w:r>
          </w:p>
        </w:tc>
      </w:tr>
      <w:tr w:rsidR="001B4376" w:rsidRPr="00B71AA9" w:rsidTr="008B37FF">
        <w:tc>
          <w:tcPr>
            <w:tcW w:w="531" w:type="dxa"/>
          </w:tcPr>
          <w:p w:rsidR="001B4376" w:rsidRPr="00B71AA9" w:rsidRDefault="001B4376" w:rsidP="008B37FF">
            <w:pPr>
              <w:jc w:val="right"/>
              <w:rPr>
                <w:lang w:val="uk-UA"/>
              </w:rPr>
            </w:pPr>
            <w:r w:rsidRPr="00B71AA9">
              <w:rPr>
                <w:lang w:val="uk-UA"/>
              </w:rPr>
              <w:t>2</w:t>
            </w:r>
          </w:p>
        </w:tc>
        <w:tc>
          <w:tcPr>
            <w:tcW w:w="5209" w:type="dxa"/>
          </w:tcPr>
          <w:p w:rsidR="001B4376" w:rsidRPr="00B71AA9" w:rsidRDefault="001B4376" w:rsidP="008B37FF">
            <w:pPr>
              <w:rPr>
                <w:b/>
                <w:lang w:val="uk-UA"/>
              </w:rPr>
            </w:pPr>
            <w:r w:rsidRPr="00B71AA9">
              <w:rPr>
                <w:b/>
                <w:lang w:val="uk-UA"/>
              </w:rPr>
              <w:t>Прямі витрати на оплату праці</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97,69</w:t>
            </w:r>
          </w:p>
        </w:tc>
      </w:tr>
      <w:tr w:rsidR="001B4376" w:rsidRPr="00B71AA9" w:rsidTr="008B37FF">
        <w:tc>
          <w:tcPr>
            <w:tcW w:w="531" w:type="dxa"/>
          </w:tcPr>
          <w:p w:rsidR="001B4376" w:rsidRPr="00B71AA9" w:rsidRDefault="001B4376" w:rsidP="008B37FF">
            <w:pPr>
              <w:jc w:val="right"/>
              <w:rPr>
                <w:lang w:val="uk-UA"/>
              </w:rPr>
            </w:pPr>
            <w:r w:rsidRPr="00B71AA9">
              <w:rPr>
                <w:lang w:val="uk-UA"/>
              </w:rPr>
              <w:t>3</w:t>
            </w:r>
          </w:p>
        </w:tc>
        <w:tc>
          <w:tcPr>
            <w:tcW w:w="5209" w:type="dxa"/>
          </w:tcPr>
          <w:p w:rsidR="001B4376" w:rsidRPr="00B71AA9" w:rsidRDefault="001B4376" w:rsidP="008B37FF">
            <w:pPr>
              <w:rPr>
                <w:b/>
                <w:lang w:val="uk-UA"/>
              </w:rPr>
            </w:pPr>
            <w:r w:rsidRPr="00B71AA9">
              <w:rPr>
                <w:b/>
                <w:lang w:val="uk-UA"/>
              </w:rPr>
              <w:t>Інші прямі витрати, в т.ч.:</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24,13</w:t>
            </w:r>
          </w:p>
        </w:tc>
      </w:tr>
      <w:tr w:rsidR="001B4376" w:rsidRPr="00B71AA9" w:rsidTr="008B37FF">
        <w:tc>
          <w:tcPr>
            <w:tcW w:w="531" w:type="dxa"/>
          </w:tcPr>
          <w:p w:rsidR="001B4376" w:rsidRPr="00B71AA9" w:rsidRDefault="001B4376" w:rsidP="008B37FF">
            <w:pPr>
              <w:jc w:val="center"/>
              <w:rPr>
                <w:lang w:val="uk-UA"/>
              </w:rPr>
            </w:pPr>
            <w:r w:rsidRPr="00B71AA9">
              <w:rPr>
                <w:lang w:val="uk-UA"/>
              </w:rPr>
              <w:t>3.1</w:t>
            </w:r>
          </w:p>
        </w:tc>
        <w:tc>
          <w:tcPr>
            <w:tcW w:w="5209" w:type="dxa"/>
          </w:tcPr>
          <w:p w:rsidR="001B4376" w:rsidRPr="00B71AA9" w:rsidRDefault="001B4376" w:rsidP="008B37FF">
            <w:pPr>
              <w:rPr>
                <w:lang w:val="uk-UA"/>
              </w:rPr>
            </w:pPr>
            <w:r w:rsidRPr="00B71AA9">
              <w:rPr>
                <w:lang w:val="uk-UA"/>
              </w:rPr>
              <w:t>Відрахування на соціальні заходи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21,49</w:t>
            </w:r>
          </w:p>
        </w:tc>
      </w:tr>
      <w:tr w:rsidR="001B4376" w:rsidRPr="00B71AA9" w:rsidTr="008B37FF">
        <w:tc>
          <w:tcPr>
            <w:tcW w:w="531" w:type="dxa"/>
          </w:tcPr>
          <w:p w:rsidR="001B4376" w:rsidRPr="00B71AA9" w:rsidRDefault="001B4376" w:rsidP="008B37FF">
            <w:pPr>
              <w:jc w:val="right"/>
              <w:rPr>
                <w:lang w:val="uk-UA"/>
              </w:rPr>
            </w:pPr>
            <w:r w:rsidRPr="00B71AA9">
              <w:rPr>
                <w:lang w:val="uk-UA"/>
              </w:rPr>
              <w:t>3.2</w:t>
            </w:r>
          </w:p>
        </w:tc>
        <w:tc>
          <w:tcPr>
            <w:tcW w:w="5209" w:type="dxa"/>
          </w:tcPr>
          <w:p w:rsidR="001B4376" w:rsidRPr="00B71AA9" w:rsidRDefault="001B4376" w:rsidP="008B37FF">
            <w:pPr>
              <w:rPr>
                <w:lang w:val="uk-UA"/>
              </w:rPr>
            </w:pPr>
            <w:r w:rsidRPr="00B71AA9">
              <w:rPr>
                <w:lang w:val="uk-UA"/>
              </w:rPr>
              <w:t>Амортизація</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0,41</w:t>
            </w:r>
          </w:p>
        </w:tc>
      </w:tr>
      <w:tr w:rsidR="001B4376" w:rsidRPr="00B71AA9" w:rsidTr="008B37FF">
        <w:tc>
          <w:tcPr>
            <w:tcW w:w="531" w:type="dxa"/>
          </w:tcPr>
          <w:p w:rsidR="001B4376" w:rsidRPr="00B71AA9" w:rsidRDefault="001B4376" w:rsidP="008B37FF">
            <w:pPr>
              <w:jc w:val="right"/>
              <w:rPr>
                <w:lang w:val="uk-UA"/>
              </w:rPr>
            </w:pPr>
            <w:r w:rsidRPr="00B71AA9">
              <w:rPr>
                <w:lang w:val="uk-UA"/>
              </w:rPr>
              <w:t>3.3</w:t>
            </w:r>
          </w:p>
        </w:tc>
        <w:tc>
          <w:tcPr>
            <w:tcW w:w="5209" w:type="dxa"/>
          </w:tcPr>
          <w:p w:rsidR="001B4376" w:rsidRPr="00B71AA9" w:rsidRDefault="001B4376" w:rsidP="008B37FF">
            <w:pPr>
              <w:rPr>
                <w:lang w:val="uk-UA"/>
              </w:rPr>
            </w:pPr>
            <w:r w:rsidRPr="00B71AA9">
              <w:rPr>
                <w:lang w:val="uk-UA"/>
              </w:rPr>
              <w:t>Витрати на утримання та експлуатацію основних виробничих фондів</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2,23</w:t>
            </w:r>
          </w:p>
        </w:tc>
      </w:tr>
      <w:tr w:rsidR="001B4376" w:rsidRPr="00B71AA9" w:rsidTr="008B37FF">
        <w:tc>
          <w:tcPr>
            <w:tcW w:w="531" w:type="dxa"/>
          </w:tcPr>
          <w:p w:rsidR="001B4376" w:rsidRPr="00B71AA9" w:rsidRDefault="001B4376" w:rsidP="008B37FF">
            <w:pPr>
              <w:jc w:val="right"/>
              <w:rPr>
                <w:lang w:val="uk-UA"/>
              </w:rPr>
            </w:pPr>
            <w:r w:rsidRPr="00B71AA9">
              <w:rPr>
                <w:lang w:val="uk-UA"/>
              </w:rPr>
              <w:t>4</w:t>
            </w:r>
          </w:p>
        </w:tc>
        <w:tc>
          <w:tcPr>
            <w:tcW w:w="5209" w:type="dxa"/>
          </w:tcPr>
          <w:p w:rsidR="001B4376" w:rsidRPr="00B71AA9" w:rsidRDefault="001B4376" w:rsidP="008B37FF">
            <w:pPr>
              <w:rPr>
                <w:b/>
                <w:lang w:val="uk-UA"/>
              </w:rPr>
            </w:pPr>
            <w:r w:rsidRPr="00B71AA9">
              <w:rPr>
                <w:b/>
                <w:lang w:val="uk-UA"/>
              </w:rPr>
              <w:t>Загальновиробничі витрати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76,94</w:t>
            </w:r>
          </w:p>
        </w:tc>
      </w:tr>
      <w:tr w:rsidR="001B4376" w:rsidRPr="00B71AA9" w:rsidTr="008B37FF">
        <w:tc>
          <w:tcPr>
            <w:tcW w:w="531" w:type="dxa"/>
          </w:tcPr>
          <w:p w:rsidR="001B4376" w:rsidRPr="00B71AA9" w:rsidRDefault="001B4376" w:rsidP="008B37FF">
            <w:pPr>
              <w:jc w:val="right"/>
              <w:rPr>
                <w:lang w:val="uk-UA"/>
              </w:rPr>
            </w:pPr>
            <w:r w:rsidRPr="00B71AA9">
              <w:rPr>
                <w:lang w:val="uk-UA"/>
              </w:rPr>
              <w:t>4.1</w:t>
            </w:r>
          </w:p>
        </w:tc>
        <w:tc>
          <w:tcPr>
            <w:tcW w:w="5209" w:type="dxa"/>
          </w:tcPr>
          <w:p w:rsidR="001B4376" w:rsidRPr="00B71AA9" w:rsidRDefault="001B4376" w:rsidP="008B37FF">
            <w:pPr>
              <w:rPr>
                <w:lang w:val="uk-UA"/>
              </w:rPr>
            </w:pPr>
            <w:r w:rsidRPr="00B71AA9">
              <w:rPr>
                <w:lang w:val="uk-UA"/>
              </w:rPr>
              <w:t>Витрати на оплату праці</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52,80</w:t>
            </w:r>
          </w:p>
        </w:tc>
      </w:tr>
      <w:tr w:rsidR="001B4376" w:rsidRPr="00B71AA9" w:rsidTr="008B37FF">
        <w:tc>
          <w:tcPr>
            <w:tcW w:w="531" w:type="dxa"/>
          </w:tcPr>
          <w:p w:rsidR="001B4376" w:rsidRPr="00B71AA9" w:rsidRDefault="001B4376" w:rsidP="008B37FF">
            <w:pPr>
              <w:jc w:val="right"/>
              <w:rPr>
                <w:lang w:val="uk-UA"/>
              </w:rPr>
            </w:pPr>
            <w:r w:rsidRPr="00B71AA9">
              <w:rPr>
                <w:lang w:val="uk-UA"/>
              </w:rPr>
              <w:t>4.2</w:t>
            </w:r>
          </w:p>
        </w:tc>
        <w:tc>
          <w:tcPr>
            <w:tcW w:w="5209" w:type="dxa"/>
          </w:tcPr>
          <w:p w:rsidR="001B4376" w:rsidRPr="00B71AA9" w:rsidRDefault="001B4376" w:rsidP="008B37FF">
            <w:pPr>
              <w:rPr>
                <w:lang w:val="uk-UA"/>
              </w:rPr>
            </w:pPr>
            <w:r w:rsidRPr="00B71AA9">
              <w:rPr>
                <w:lang w:val="uk-UA"/>
              </w:rPr>
              <w:t>Відрахування на соціальні заходи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11,62</w:t>
            </w:r>
          </w:p>
        </w:tc>
      </w:tr>
      <w:tr w:rsidR="001B4376" w:rsidRPr="00B71AA9" w:rsidTr="008B37FF">
        <w:tc>
          <w:tcPr>
            <w:tcW w:w="531" w:type="dxa"/>
          </w:tcPr>
          <w:p w:rsidR="001B4376" w:rsidRPr="00B71AA9" w:rsidRDefault="001B4376" w:rsidP="008B37FF">
            <w:pPr>
              <w:jc w:val="right"/>
              <w:rPr>
                <w:lang w:val="uk-UA"/>
              </w:rPr>
            </w:pPr>
            <w:r w:rsidRPr="00B71AA9">
              <w:rPr>
                <w:lang w:val="uk-UA"/>
              </w:rPr>
              <w:t>4.3</w:t>
            </w:r>
          </w:p>
        </w:tc>
        <w:tc>
          <w:tcPr>
            <w:tcW w:w="5209" w:type="dxa"/>
          </w:tcPr>
          <w:p w:rsidR="001B4376" w:rsidRPr="00B71AA9" w:rsidRDefault="001B4376" w:rsidP="008B37FF">
            <w:pPr>
              <w:rPr>
                <w:lang w:val="uk-UA"/>
              </w:rPr>
            </w:pPr>
            <w:r w:rsidRPr="00B71AA9">
              <w:rPr>
                <w:lang w:val="uk-UA"/>
              </w:rPr>
              <w:t>Решта витрат</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12,52</w:t>
            </w:r>
          </w:p>
        </w:tc>
      </w:tr>
      <w:tr w:rsidR="001B4376" w:rsidRPr="00B71AA9" w:rsidTr="008B37FF">
        <w:tc>
          <w:tcPr>
            <w:tcW w:w="531" w:type="dxa"/>
          </w:tcPr>
          <w:p w:rsidR="001B4376" w:rsidRPr="00B71AA9" w:rsidRDefault="001B4376" w:rsidP="008B37FF">
            <w:pPr>
              <w:jc w:val="right"/>
              <w:rPr>
                <w:lang w:val="uk-UA"/>
              </w:rPr>
            </w:pPr>
            <w:r w:rsidRPr="00B71AA9">
              <w:rPr>
                <w:lang w:val="uk-UA"/>
              </w:rPr>
              <w:t>5</w:t>
            </w:r>
          </w:p>
        </w:tc>
        <w:tc>
          <w:tcPr>
            <w:tcW w:w="5209" w:type="dxa"/>
          </w:tcPr>
          <w:p w:rsidR="001B4376" w:rsidRPr="00B71AA9" w:rsidRDefault="001B4376" w:rsidP="008B37FF">
            <w:pPr>
              <w:rPr>
                <w:b/>
                <w:lang w:val="uk-UA"/>
              </w:rPr>
            </w:pPr>
            <w:r w:rsidRPr="00B71AA9">
              <w:rPr>
                <w:b/>
                <w:lang w:val="uk-UA"/>
              </w:rPr>
              <w:t>Повна виробнича собівартість теплової енергії</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1 254,82</w:t>
            </w:r>
          </w:p>
        </w:tc>
      </w:tr>
      <w:tr w:rsidR="001B4376" w:rsidRPr="00B71AA9" w:rsidTr="008B37FF">
        <w:tc>
          <w:tcPr>
            <w:tcW w:w="531" w:type="dxa"/>
          </w:tcPr>
          <w:p w:rsidR="001B4376" w:rsidRPr="00B71AA9" w:rsidRDefault="001B4376" w:rsidP="008B37FF">
            <w:pPr>
              <w:jc w:val="right"/>
              <w:rPr>
                <w:lang w:val="uk-UA"/>
              </w:rPr>
            </w:pPr>
            <w:r w:rsidRPr="00B71AA9">
              <w:rPr>
                <w:lang w:val="uk-UA"/>
              </w:rPr>
              <w:t>6</w:t>
            </w:r>
          </w:p>
        </w:tc>
        <w:tc>
          <w:tcPr>
            <w:tcW w:w="5209" w:type="dxa"/>
          </w:tcPr>
          <w:p w:rsidR="001B4376" w:rsidRPr="00B71AA9" w:rsidRDefault="001B4376" w:rsidP="008B37FF">
            <w:pPr>
              <w:rPr>
                <w:b/>
                <w:lang w:val="uk-UA"/>
              </w:rPr>
            </w:pPr>
            <w:r w:rsidRPr="00B71AA9">
              <w:rPr>
                <w:b/>
                <w:lang w:val="uk-UA"/>
              </w:rPr>
              <w:t>Адміністративні витрати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21,81</w:t>
            </w:r>
          </w:p>
        </w:tc>
      </w:tr>
      <w:tr w:rsidR="001B4376" w:rsidRPr="00B71AA9" w:rsidTr="008B37FF">
        <w:tc>
          <w:tcPr>
            <w:tcW w:w="531" w:type="dxa"/>
          </w:tcPr>
          <w:p w:rsidR="001B4376" w:rsidRPr="00B71AA9" w:rsidRDefault="001B4376" w:rsidP="008B37FF">
            <w:pPr>
              <w:jc w:val="right"/>
              <w:rPr>
                <w:lang w:val="uk-UA"/>
              </w:rPr>
            </w:pPr>
            <w:r w:rsidRPr="00B71AA9">
              <w:rPr>
                <w:lang w:val="uk-UA"/>
              </w:rPr>
              <w:t>6.1</w:t>
            </w:r>
          </w:p>
        </w:tc>
        <w:tc>
          <w:tcPr>
            <w:tcW w:w="5209" w:type="dxa"/>
          </w:tcPr>
          <w:p w:rsidR="001B4376" w:rsidRPr="00B71AA9" w:rsidRDefault="001B4376" w:rsidP="008B37FF">
            <w:pPr>
              <w:rPr>
                <w:lang w:val="uk-UA"/>
              </w:rPr>
            </w:pPr>
            <w:r w:rsidRPr="00B71AA9">
              <w:rPr>
                <w:lang w:val="uk-UA"/>
              </w:rPr>
              <w:t>Витрати на оплату праці</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16,59</w:t>
            </w:r>
          </w:p>
        </w:tc>
      </w:tr>
      <w:tr w:rsidR="001B4376" w:rsidRPr="00B71AA9" w:rsidTr="008B37FF">
        <w:tc>
          <w:tcPr>
            <w:tcW w:w="531" w:type="dxa"/>
          </w:tcPr>
          <w:p w:rsidR="001B4376" w:rsidRPr="00B71AA9" w:rsidRDefault="001B4376" w:rsidP="008B37FF">
            <w:pPr>
              <w:jc w:val="right"/>
              <w:rPr>
                <w:lang w:val="uk-UA"/>
              </w:rPr>
            </w:pPr>
            <w:r w:rsidRPr="00B71AA9">
              <w:rPr>
                <w:lang w:val="uk-UA"/>
              </w:rPr>
              <w:t>6.2</w:t>
            </w:r>
          </w:p>
        </w:tc>
        <w:tc>
          <w:tcPr>
            <w:tcW w:w="5209" w:type="dxa"/>
          </w:tcPr>
          <w:p w:rsidR="001B4376" w:rsidRPr="00B71AA9" w:rsidRDefault="001B4376" w:rsidP="008B37FF">
            <w:pPr>
              <w:rPr>
                <w:lang w:val="uk-UA"/>
              </w:rPr>
            </w:pPr>
            <w:r w:rsidRPr="00B71AA9">
              <w:rPr>
                <w:lang w:val="uk-UA"/>
              </w:rPr>
              <w:t>Відрахування на соціальні заходи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3,65</w:t>
            </w:r>
          </w:p>
        </w:tc>
      </w:tr>
      <w:tr w:rsidR="001B4376" w:rsidRPr="00B71AA9" w:rsidTr="008B37FF">
        <w:tc>
          <w:tcPr>
            <w:tcW w:w="531" w:type="dxa"/>
          </w:tcPr>
          <w:p w:rsidR="001B4376" w:rsidRPr="00B71AA9" w:rsidRDefault="001B4376" w:rsidP="008B37FF">
            <w:pPr>
              <w:jc w:val="right"/>
              <w:rPr>
                <w:lang w:val="uk-UA"/>
              </w:rPr>
            </w:pPr>
            <w:r w:rsidRPr="00B71AA9">
              <w:rPr>
                <w:lang w:val="uk-UA"/>
              </w:rPr>
              <w:t>6.3</w:t>
            </w:r>
          </w:p>
        </w:tc>
        <w:tc>
          <w:tcPr>
            <w:tcW w:w="5209" w:type="dxa"/>
          </w:tcPr>
          <w:p w:rsidR="001B4376" w:rsidRPr="00B71AA9" w:rsidRDefault="001B4376" w:rsidP="008B37FF">
            <w:pPr>
              <w:rPr>
                <w:lang w:val="uk-UA"/>
              </w:rPr>
            </w:pPr>
            <w:r w:rsidRPr="00B71AA9">
              <w:rPr>
                <w:lang w:val="uk-UA"/>
              </w:rPr>
              <w:t>Решта витрат</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1,57</w:t>
            </w:r>
          </w:p>
        </w:tc>
      </w:tr>
      <w:tr w:rsidR="001B4376" w:rsidRPr="00B71AA9" w:rsidTr="008B37FF">
        <w:tc>
          <w:tcPr>
            <w:tcW w:w="531" w:type="dxa"/>
          </w:tcPr>
          <w:p w:rsidR="001B4376" w:rsidRPr="00B71AA9" w:rsidRDefault="001B4376" w:rsidP="008B37FF">
            <w:pPr>
              <w:jc w:val="right"/>
              <w:rPr>
                <w:lang w:val="uk-UA"/>
              </w:rPr>
            </w:pPr>
            <w:r w:rsidRPr="00B71AA9">
              <w:rPr>
                <w:lang w:val="uk-UA"/>
              </w:rPr>
              <w:t>7</w:t>
            </w:r>
          </w:p>
        </w:tc>
        <w:tc>
          <w:tcPr>
            <w:tcW w:w="5209" w:type="dxa"/>
          </w:tcPr>
          <w:p w:rsidR="001B4376" w:rsidRPr="00B71AA9" w:rsidRDefault="001B4376" w:rsidP="008B37FF">
            <w:pPr>
              <w:rPr>
                <w:b/>
                <w:lang w:val="uk-UA"/>
              </w:rPr>
            </w:pPr>
            <w:r w:rsidRPr="00B71AA9">
              <w:rPr>
                <w:b/>
                <w:lang w:val="uk-UA"/>
              </w:rPr>
              <w:t>Витрати на збут</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29,35</w:t>
            </w:r>
          </w:p>
        </w:tc>
      </w:tr>
      <w:tr w:rsidR="001B4376" w:rsidRPr="00B71AA9" w:rsidTr="008B37FF">
        <w:tc>
          <w:tcPr>
            <w:tcW w:w="531" w:type="dxa"/>
          </w:tcPr>
          <w:p w:rsidR="001B4376" w:rsidRPr="00B71AA9" w:rsidRDefault="001B4376" w:rsidP="008B37FF">
            <w:pPr>
              <w:jc w:val="right"/>
              <w:rPr>
                <w:lang w:val="uk-UA"/>
              </w:rPr>
            </w:pPr>
            <w:r w:rsidRPr="00B71AA9">
              <w:rPr>
                <w:lang w:val="uk-UA"/>
              </w:rPr>
              <w:t>7.1</w:t>
            </w:r>
          </w:p>
        </w:tc>
        <w:tc>
          <w:tcPr>
            <w:tcW w:w="5209" w:type="dxa"/>
          </w:tcPr>
          <w:p w:rsidR="001B4376" w:rsidRPr="00B71AA9" w:rsidRDefault="001B4376" w:rsidP="008B37FF">
            <w:pPr>
              <w:rPr>
                <w:lang w:val="uk-UA"/>
              </w:rPr>
            </w:pPr>
            <w:r w:rsidRPr="00B71AA9">
              <w:rPr>
                <w:lang w:val="uk-UA"/>
              </w:rPr>
              <w:t>Витрати на оплату праці</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22,50</w:t>
            </w:r>
          </w:p>
        </w:tc>
      </w:tr>
      <w:tr w:rsidR="001B4376" w:rsidRPr="00B71AA9" w:rsidTr="008B37FF">
        <w:tc>
          <w:tcPr>
            <w:tcW w:w="531" w:type="dxa"/>
          </w:tcPr>
          <w:p w:rsidR="001B4376" w:rsidRPr="00B71AA9" w:rsidRDefault="001B4376" w:rsidP="008B37FF">
            <w:pPr>
              <w:jc w:val="right"/>
              <w:rPr>
                <w:lang w:val="uk-UA"/>
              </w:rPr>
            </w:pPr>
            <w:r w:rsidRPr="00B71AA9">
              <w:rPr>
                <w:lang w:val="uk-UA"/>
              </w:rPr>
              <w:t>7.2</w:t>
            </w:r>
          </w:p>
        </w:tc>
        <w:tc>
          <w:tcPr>
            <w:tcW w:w="5209" w:type="dxa"/>
          </w:tcPr>
          <w:p w:rsidR="001B4376" w:rsidRPr="00B71AA9" w:rsidRDefault="001B4376" w:rsidP="008B37FF">
            <w:pPr>
              <w:rPr>
                <w:lang w:val="uk-UA"/>
              </w:rPr>
            </w:pPr>
            <w:r w:rsidRPr="00B71AA9">
              <w:rPr>
                <w:lang w:val="uk-UA"/>
              </w:rPr>
              <w:t>Відрахування на соціальні заходи</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4,95</w:t>
            </w:r>
          </w:p>
        </w:tc>
      </w:tr>
      <w:tr w:rsidR="001B4376" w:rsidRPr="00B71AA9" w:rsidTr="008B37FF">
        <w:tc>
          <w:tcPr>
            <w:tcW w:w="531" w:type="dxa"/>
          </w:tcPr>
          <w:p w:rsidR="001B4376" w:rsidRPr="00B71AA9" w:rsidRDefault="001B4376" w:rsidP="008B37FF">
            <w:pPr>
              <w:jc w:val="right"/>
              <w:rPr>
                <w:lang w:val="uk-UA"/>
              </w:rPr>
            </w:pPr>
            <w:r w:rsidRPr="00B71AA9">
              <w:rPr>
                <w:lang w:val="uk-UA"/>
              </w:rPr>
              <w:t>7.3</w:t>
            </w:r>
          </w:p>
        </w:tc>
        <w:tc>
          <w:tcPr>
            <w:tcW w:w="5209" w:type="dxa"/>
          </w:tcPr>
          <w:p w:rsidR="001B4376" w:rsidRPr="00B71AA9" w:rsidRDefault="001B4376" w:rsidP="008B37FF">
            <w:pPr>
              <w:rPr>
                <w:lang w:val="uk-UA"/>
              </w:rPr>
            </w:pPr>
            <w:r w:rsidRPr="00B71AA9">
              <w:rPr>
                <w:lang w:val="uk-UA"/>
              </w:rPr>
              <w:t>Решта витрат</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1,90</w:t>
            </w:r>
          </w:p>
        </w:tc>
      </w:tr>
      <w:tr w:rsidR="001B4376" w:rsidRPr="00B71AA9" w:rsidTr="008B37FF">
        <w:tc>
          <w:tcPr>
            <w:tcW w:w="531" w:type="dxa"/>
          </w:tcPr>
          <w:p w:rsidR="001B4376" w:rsidRPr="00B71AA9" w:rsidRDefault="001B4376" w:rsidP="008B37FF">
            <w:pPr>
              <w:jc w:val="right"/>
              <w:rPr>
                <w:lang w:val="uk-UA"/>
              </w:rPr>
            </w:pPr>
            <w:r w:rsidRPr="00B71AA9">
              <w:rPr>
                <w:lang w:val="uk-UA"/>
              </w:rPr>
              <w:t>8</w:t>
            </w:r>
          </w:p>
        </w:tc>
        <w:tc>
          <w:tcPr>
            <w:tcW w:w="5209" w:type="dxa"/>
          </w:tcPr>
          <w:p w:rsidR="001B4376" w:rsidRPr="00B71AA9" w:rsidRDefault="001B4376" w:rsidP="008B37FF">
            <w:pPr>
              <w:rPr>
                <w:b/>
                <w:lang w:val="uk-UA"/>
              </w:rPr>
            </w:pPr>
            <w:r w:rsidRPr="00B71AA9">
              <w:rPr>
                <w:b/>
                <w:lang w:val="uk-UA"/>
              </w:rPr>
              <w:t>Всього по собівартості</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1 305,98</w:t>
            </w:r>
          </w:p>
        </w:tc>
      </w:tr>
      <w:tr w:rsidR="001B4376" w:rsidRPr="00B71AA9" w:rsidTr="008B37FF">
        <w:tc>
          <w:tcPr>
            <w:tcW w:w="531" w:type="dxa"/>
          </w:tcPr>
          <w:p w:rsidR="001B4376" w:rsidRPr="00B71AA9" w:rsidRDefault="001B4376" w:rsidP="008B37FF">
            <w:pPr>
              <w:jc w:val="right"/>
              <w:rPr>
                <w:lang w:val="uk-UA"/>
              </w:rPr>
            </w:pPr>
            <w:r w:rsidRPr="00B71AA9">
              <w:rPr>
                <w:lang w:val="uk-UA"/>
              </w:rPr>
              <w:t>9</w:t>
            </w:r>
          </w:p>
        </w:tc>
        <w:tc>
          <w:tcPr>
            <w:tcW w:w="5209" w:type="dxa"/>
          </w:tcPr>
          <w:p w:rsidR="001B4376" w:rsidRPr="00B71AA9" w:rsidRDefault="001B4376" w:rsidP="008B37FF">
            <w:pPr>
              <w:rPr>
                <w:lang w:val="uk-UA"/>
              </w:rPr>
            </w:pPr>
            <w:r w:rsidRPr="00B71AA9">
              <w:rPr>
                <w:lang w:val="uk-UA"/>
              </w:rPr>
              <w:t>Рентабельність, 8%</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104,48</w:t>
            </w:r>
          </w:p>
        </w:tc>
      </w:tr>
      <w:tr w:rsidR="001B4376" w:rsidRPr="00B71AA9" w:rsidTr="008B37FF">
        <w:tc>
          <w:tcPr>
            <w:tcW w:w="531" w:type="dxa"/>
          </w:tcPr>
          <w:p w:rsidR="001B4376" w:rsidRPr="00B71AA9" w:rsidRDefault="001B4376" w:rsidP="008B37FF">
            <w:pPr>
              <w:jc w:val="right"/>
              <w:rPr>
                <w:lang w:val="uk-UA"/>
              </w:rPr>
            </w:pPr>
            <w:r w:rsidRPr="00B71AA9">
              <w:rPr>
                <w:lang w:val="uk-UA"/>
              </w:rPr>
              <w:t>10</w:t>
            </w:r>
          </w:p>
        </w:tc>
        <w:tc>
          <w:tcPr>
            <w:tcW w:w="5209" w:type="dxa"/>
          </w:tcPr>
          <w:p w:rsidR="001B4376" w:rsidRPr="00B71AA9" w:rsidRDefault="001B4376" w:rsidP="008B37FF">
            <w:pPr>
              <w:rPr>
                <w:b/>
                <w:lang w:val="uk-UA"/>
              </w:rPr>
            </w:pPr>
            <w:r w:rsidRPr="00B71AA9">
              <w:rPr>
                <w:b/>
                <w:lang w:val="uk-UA"/>
              </w:rPr>
              <w:t>Вартість теплової енергії без ПДВ</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1 410,46</w:t>
            </w:r>
          </w:p>
        </w:tc>
      </w:tr>
      <w:tr w:rsidR="001B4376" w:rsidRPr="00B71AA9" w:rsidTr="008B37FF">
        <w:tc>
          <w:tcPr>
            <w:tcW w:w="531" w:type="dxa"/>
          </w:tcPr>
          <w:p w:rsidR="001B4376" w:rsidRPr="00B71AA9" w:rsidRDefault="001B4376" w:rsidP="008B37FF">
            <w:pPr>
              <w:jc w:val="right"/>
              <w:rPr>
                <w:lang w:val="uk-UA"/>
              </w:rPr>
            </w:pPr>
            <w:r w:rsidRPr="00B71AA9">
              <w:rPr>
                <w:lang w:val="uk-UA"/>
              </w:rPr>
              <w:t>11</w:t>
            </w:r>
          </w:p>
        </w:tc>
        <w:tc>
          <w:tcPr>
            <w:tcW w:w="5209" w:type="dxa"/>
          </w:tcPr>
          <w:p w:rsidR="001B4376" w:rsidRPr="00B71AA9" w:rsidRDefault="001B4376" w:rsidP="008B37FF">
            <w:pPr>
              <w:rPr>
                <w:lang w:val="uk-UA"/>
              </w:rPr>
            </w:pPr>
            <w:r w:rsidRPr="00B71AA9">
              <w:rPr>
                <w:lang w:val="uk-UA"/>
              </w:rPr>
              <w:t>ПДВ, 20%</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lang w:val="uk-UA"/>
              </w:rPr>
            </w:pPr>
            <w:r w:rsidRPr="00B71AA9">
              <w:rPr>
                <w:lang w:val="uk-UA"/>
              </w:rPr>
              <w:t>282,09</w:t>
            </w:r>
          </w:p>
        </w:tc>
      </w:tr>
      <w:tr w:rsidR="001B4376" w:rsidRPr="00B71AA9" w:rsidTr="008B37FF">
        <w:tc>
          <w:tcPr>
            <w:tcW w:w="531" w:type="dxa"/>
          </w:tcPr>
          <w:p w:rsidR="001B4376" w:rsidRPr="00B71AA9" w:rsidRDefault="001B4376" w:rsidP="008B37FF">
            <w:pPr>
              <w:jc w:val="right"/>
              <w:rPr>
                <w:lang w:val="uk-UA"/>
              </w:rPr>
            </w:pPr>
            <w:r w:rsidRPr="00B71AA9">
              <w:rPr>
                <w:lang w:val="uk-UA"/>
              </w:rPr>
              <w:t>12</w:t>
            </w:r>
          </w:p>
        </w:tc>
        <w:tc>
          <w:tcPr>
            <w:tcW w:w="5209" w:type="dxa"/>
          </w:tcPr>
          <w:p w:rsidR="001B4376" w:rsidRPr="00B71AA9" w:rsidRDefault="001B4376" w:rsidP="008B37FF">
            <w:pPr>
              <w:rPr>
                <w:b/>
                <w:lang w:val="uk-UA"/>
              </w:rPr>
            </w:pPr>
            <w:r w:rsidRPr="00B71AA9">
              <w:rPr>
                <w:b/>
                <w:lang w:val="uk-UA"/>
              </w:rPr>
              <w:t>Вартість теплової енергії з ПДВ</w:t>
            </w:r>
          </w:p>
        </w:tc>
        <w:tc>
          <w:tcPr>
            <w:tcW w:w="1064" w:type="dxa"/>
          </w:tcPr>
          <w:p w:rsidR="001B4376" w:rsidRPr="00B71AA9" w:rsidRDefault="001B4376" w:rsidP="008B37FF">
            <w:pPr>
              <w:jc w:val="right"/>
              <w:rPr>
                <w:lang w:val="uk-UA"/>
              </w:rPr>
            </w:pPr>
          </w:p>
        </w:tc>
        <w:tc>
          <w:tcPr>
            <w:tcW w:w="1131" w:type="dxa"/>
          </w:tcPr>
          <w:p w:rsidR="001B4376" w:rsidRPr="00B71AA9" w:rsidRDefault="001B4376" w:rsidP="008B37FF">
            <w:pPr>
              <w:jc w:val="right"/>
              <w:rPr>
                <w:lang w:val="uk-UA"/>
              </w:rPr>
            </w:pPr>
          </w:p>
        </w:tc>
        <w:tc>
          <w:tcPr>
            <w:tcW w:w="707" w:type="dxa"/>
          </w:tcPr>
          <w:p w:rsidR="001B4376" w:rsidRPr="00B71AA9" w:rsidRDefault="001B4376" w:rsidP="008B37FF">
            <w:pPr>
              <w:jc w:val="right"/>
              <w:rPr>
                <w:lang w:val="uk-UA"/>
              </w:rPr>
            </w:pPr>
          </w:p>
        </w:tc>
        <w:tc>
          <w:tcPr>
            <w:tcW w:w="1276" w:type="dxa"/>
          </w:tcPr>
          <w:p w:rsidR="001B4376" w:rsidRPr="00B71AA9" w:rsidRDefault="001B4376" w:rsidP="008B37FF">
            <w:pPr>
              <w:jc w:val="right"/>
              <w:rPr>
                <w:b/>
                <w:lang w:val="uk-UA"/>
              </w:rPr>
            </w:pPr>
            <w:r w:rsidRPr="00B71AA9">
              <w:rPr>
                <w:b/>
                <w:lang w:val="uk-UA"/>
              </w:rPr>
              <w:t>1 692,55</w:t>
            </w:r>
          </w:p>
        </w:tc>
      </w:tr>
    </w:tbl>
    <w:p w:rsidR="001B4376" w:rsidRDefault="001B4376" w:rsidP="001B4376">
      <w:pPr>
        <w:pStyle w:val="a6"/>
        <w:rPr>
          <w:b w:val="0"/>
          <w:sz w:val="4"/>
          <w:szCs w:val="4"/>
        </w:rPr>
      </w:pPr>
    </w:p>
    <w:p w:rsidR="001B4376" w:rsidRPr="00F20CE0" w:rsidRDefault="001B4376" w:rsidP="001B4376">
      <w:pPr>
        <w:tabs>
          <w:tab w:val="left" w:pos="6585"/>
        </w:tabs>
        <w:jc w:val="both"/>
        <w:rPr>
          <w:lang w:val="uk-UA"/>
        </w:rPr>
      </w:pPr>
      <w:r w:rsidRPr="00F20CE0">
        <w:rPr>
          <w:lang w:val="uk-UA"/>
        </w:rPr>
        <w:lastRenderedPageBreak/>
        <w:t>Заступник міського голови,</w:t>
      </w:r>
    </w:p>
    <w:p w:rsidR="001B4376" w:rsidRDefault="001B4376" w:rsidP="001B4376">
      <w:pPr>
        <w:tabs>
          <w:tab w:val="left" w:pos="6585"/>
        </w:tabs>
        <w:jc w:val="both"/>
        <w:rPr>
          <w:lang w:val="uk-UA"/>
        </w:rPr>
      </w:pPr>
      <w:r w:rsidRPr="00F20CE0">
        <w:rPr>
          <w:lang w:val="uk-UA"/>
        </w:rPr>
        <w:t>керуючий справами  виконавчого комітету</w:t>
      </w:r>
    </w:p>
    <w:p w:rsidR="001B4376" w:rsidRDefault="001B4376" w:rsidP="001B4376">
      <w:pPr>
        <w:tabs>
          <w:tab w:val="left" w:pos="6585"/>
        </w:tabs>
        <w:jc w:val="both"/>
        <w:rPr>
          <w:lang w:val="uk-UA"/>
        </w:rPr>
      </w:pPr>
      <w:r>
        <w:rPr>
          <w:lang w:val="uk-UA"/>
        </w:rPr>
        <w:t>Обухівської міської ради</w:t>
      </w:r>
      <w:r w:rsidRPr="00F20CE0">
        <w:rPr>
          <w:lang w:val="uk-UA"/>
        </w:rPr>
        <w:tab/>
        <w:t xml:space="preserve"> </w:t>
      </w:r>
      <w:r w:rsidRPr="00F20CE0">
        <w:rPr>
          <w:lang w:val="uk-UA"/>
        </w:rPr>
        <w:tab/>
      </w:r>
      <w:r w:rsidRPr="00F20CE0">
        <w:rPr>
          <w:lang w:val="uk-UA"/>
        </w:rPr>
        <w:tab/>
        <w:t>В.І.Рогоза</w:t>
      </w:r>
    </w:p>
    <w:p w:rsidR="001B4376" w:rsidRPr="005C585B" w:rsidRDefault="001B4376" w:rsidP="001B4376">
      <w:pPr>
        <w:pStyle w:val="aff4"/>
        <w:rPr>
          <w:sz w:val="24"/>
          <w:szCs w:val="24"/>
        </w:rPr>
      </w:pPr>
      <w:r w:rsidRPr="005C585B">
        <w:rPr>
          <w:sz w:val="24"/>
          <w:szCs w:val="24"/>
        </w:rPr>
        <w:t>Начальник відділу житлово-комунального господарства та</w:t>
      </w:r>
    </w:p>
    <w:p w:rsidR="001B4376" w:rsidRDefault="001B4376" w:rsidP="001B4376">
      <w:pPr>
        <w:pStyle w:val="aff4"/>
        <w:rPr>
          <w:sz w:val="24"/>
          <w:szCs w:val="24"/>
        </w:rPr>
      </w:pPr>
      <w:r w:rsidRPr="005C585B">
        <w:rPr>
          <w:sz w:val="24"/>
          <w:szCs w:val="24"/>
        </w:rPr>
        <w:t xml:space="preserve">транспорту виконавчого комітету  Обухівської міської ради        </w:t>
      </w:r>
      <w:r w:rsidR="005C585B" w:rsidRPr="005C585B">
        <w:rPr>
          <w:sz w:val="24"/>
          <w:szCs w:val="24"/>
        </w:rPr>
        <w:t xml:space="preserve">   </w:t>
      </w:r>
      <w:r w:rsidRPr="005C585B">
        <w:rPr>
          <w:sz w:val="24"/>
          <w:szCs w:val="24"/>
        </w:rPr>
        <w:t xml:space="preserve">             Л.М.Шевченко</w:t>
      </w: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8B37FF" w:rsidRDefault="008B37FF"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6D7A75" w:rsidRDefault="006D7A75" w:rsidP="001B4376">
      <w:pPr>
        <w:pStyle w:val="aff4"/>
        <w:rPr>
          <w:sz w:val="24"/>
          <w:szCs w:val="24"/>
        </w:rPr>
      </w:pPr>
    </w:p>
    <w:p w:rsidR="008B37FF" w:rsidRDefault="008B37FF" w:rsidP="001B4376">
      <w:pPr>
        <w:pStyle w:val="aff4"/>
        <w:rPr>
          <w:sz w:val="24"/>
          <w:szCs w:val="24"/>
        </w:rPr>
      </w:pPr>
    </w:p>
    <w:p w:rsidR="008B37FF" w:rsidRPr="005C585B" w:rsidRDefault="008B37FF" w:rsidP="001B4376">
      <w:pPr>
        <w:pStyle w:val="aff4"/>
        <w:rPr>
          <w:b/>
          <w:sz w:val="24"/>
          <w:szCs w:val="24"/>
        </w:rPr>
      </w:pPr>
    </w:p>
    <w:p w:rsidR="005C585B" w:rsidRPr="005C585B" w:rsidRDefault="005C585B" w:rsidP="005C585B">
      <w:pPr>
        <w:pStyle w:val="aa"/>
        <w:jc w:val="right"/>
        <w:rPr>
          <w:sz w:val="20"/>
        </w:rPr>
      </w:pPr>
      <w:r>
        <w:rPr>
          <w:sz w:val="20"/>
        </w:rPr>
        <w:lastRenderedPageBreak/>
        <w:t>проект</w:t>
      </w:r>
    </w:p>
    <w:p w:rsidR="008B29B8" w:rsidRPr="005C585B" w:rsidRDefault="000305B9" w:rsidP="005C585B">
      <w:pPr>
        <w:pStyle w:val="aa"/>
        <w:rPr>
          <w:sz w:val="28"/>
          <w:szCs w:val="28"/>
        </w:rPr>
      </w:pPr>
      <w:r>
        <w:rPr>
          <w:noProof/>
          <w:sz w:val="28"/>
          <w:szCs w:val="28"/>
          <w:lang w:val="en-US" w:eastAsia="en-US"/>
        </w:rPr>
        <w:pict>
          <v:shape id="_x0000_s1216" type="#_x0000_t75" style="position:absolute;left:0;text-align:left;margin-left:3in;margin-top:-35.3pt;width:39.45pt;height:50.4pt;z-index:251865088">
            <v:imagedata r:id="rId33" o:title=""/>
            <w10:wrap type="topAndBottom"/>
          </v:shape>
          <o:OLEObject Type="Embed" ProgID="MS_ClipArt_Gallery" ShapeID="_x0000_s1216" DrawAspect="Content" ObjectID="_1605330092" r:id="rId41"/>
        </w:pict>
      </w:r>
      <w:r w:rsidR="008B29B8" w:rsidRPr="005C585B">
        <w:rPr>
          <w:sz w:val="28"/>
          <w:szCs w:val="28"/>
        </w:rPr>
        <w:t>ОБУХІВСЬКА МІСЬКА РАДА</w:t>
      </w:r>
    </w:p>
    <w:p w:rsidR="008B29B8" w:rsidRPr="00087321" w:rsidRDefault="008B29B8" w:rsidP="008B29B8">
      <w:pPr>
        <w:jc w:val="center"/>
        <w:rPr>
          <w:b/>
          <w:sz w:val="28"/>
          <w:szCs w:val="28"/>
          <w:lang w:val="uk-UA"/>
        </w:rPr>
      </w:pPr>
      <w:r w:rsidRPr="00087321">
        <w:rPr>
          <w:b/>
          <w:sz w:val="28"/>
          <w:szCs w:val="28"/>
          <w:lang w:val="uk-UA"/>
        </w:rPr>
        <w:t>КИЇВСЬКОЇ ОБЛАСТІ</w:t>
      </w:r>
    </w:p>
    <w:p w:rsidR="008B29B8" w:rsidRPr="00087321" w:rsidRDefault="008B29B8" w:rsidP="008B29B8">
      <w:pPr>
        <w:jc w:val="center"/>
        <w:rPr>
          <w:b/>
          <w:sz w:val="28"/>
          <w:szCs w:val="28"/>
          <w:lang w:val="uk-UA"/>
        </w:rPr>
      </w:pPr>
      <w:r w:rsidRPr="00087321">
        <w:rPr>
          <w:b/>
          <w:sz w:val="28"/>
          <w:szCs w:val="28"/>
        </w:rPr>
        <w:t>ВИКОНАВЧИЙ КОМІТЕТ</w:t>
      </w:r>
    </w:p>
    <w:p w:rsidR="008B29B8" w:rsidRPr="00087321" w:rsidRDefault="008B29B8" w:rsidP="008B29B8">
      <w:pPr>
        <w:jc w:val="center"/>
        <w:rPr>
          <w:b/>
          <w:sz w:val="28"/>
          <w:szCs w:val="28"/>
          <w:lang w:val="uk-UA"/>
        </w:rPr>
      </w:pPr>
    </w:p>
    <w:p w:rsidR="008B29B8" w:rsidRPr="00E022B7" w:rsidRDefault="008B29B8" w:rsidP="008B29B8">
      <w:pPr>
        <w:jc w:val="center"/>
        <w:rPr>
          <w:b/>
          <w:sz w:val="28"/>
          <w:szCs w:val="28"/>
        </w:rPr>
      </w:pPr>
      <w:r w:rsidRPr="00087321">
        <w:rPr>
          <w:b/>
          <w:sz w:val="28"/>
          <w:szCs w:val="28"/>
        </w:rPr>
        <w:t>Р</w:t>
      </w:r>
      <w:r>
        <w:rPr>
          <w:b/>
          <w:sz w:val="28"/>
          <w:szCs w:val="28"/>
          <w:lang w:val="uk-UA"/>
        </w:rPr>
        <w:t xml:space="preserve"> </w:t>
      </w:r>
      <w:r>
        <w:rPr>
          <w:b/>
          <w:sz w:val="28"/>
          <w:szCs w:val="28"/>
        </w:rPr>
        <w:t>І</w:t>
      </w:r>
      <w:r>
        <w:rPr>
          <w:b/>
          <w:sz w:val="28"/>
          <w:szCs w:val="28"/>
          <w:lang w:val="uk-UA"/>
        </w:rPr>
        <w:t xml:space="preserve"> </w:t>
      </w:r>
      <w:r>
        <w:rPr>
          <w:b/>
          <w:sz w:val="28"/>
          <w:szCs w:val="28"/>
        </w:rPr>
        <w:t>Ш</w:t>
      </w:r>
      <w:r>
        <w:rPr>
          <w:b/>
          <w:sz w:val="28"/>
          <w:szCs w:val="28"/>
          <w:lang w:val="uk-UA"/>
        </w:rPr>
        <w:t xml:space="preserve"> </w:t>
      </w:r>
      <w:r>
        <w:rPr>
          <w:b/>
          <w:sz w:val="28"/>
          <w:szCs w:val="28"/>
        </w:rPr>
        <w:t>Е</w:t>
      </w:r>
      <w:r>
        <w:rPr>
          <w:b/>
          <w:sz w:val="28"/>
          <w:szCs w:val="28"/>
          <w:lang w:val="uk-UA"/>
        </w:rPr>
        <w:t xml:space="preserve"> </w:t>
      </w:r>
      <w:r w:rsidRPr="00087321">
        <w:rPr>
          <w:b/>
          <w:sz w:val="28"/>
          <w:szCs w:val="28"/>
        </w:rPr>
        <w:t>Н</w:t>
      </w:r>
      <w:r>
        <w:rPr>
          <w:b/>
          <w:sz w:val="28"/>
          <w:szCs w:val="28"/>
          <w:lang w:val="uk-UA"/>
        </w:rPr>
        <w:t xml:space="preserve"> </w:t>
      </w:r>
      <w:r w:rsidRPr="00087321">
        <w:rPr>
          <w:b/>
          <w:sz w:val="28"/>
          <w:szCs w:val="28"/>
        </w:rPr>
        <w:t>Н</w:t>
      </w:r>
      <w:r>
        <w:rPr>
          <w:b/>
          <w:sz w:val="28"/>
          <w:szCs w:val="28"/>
          <w:lang w:val="uk-UA"/>
        </w:rPr>
        <w:t xml:space="preserve"> </w:t>
      </w:r>
      <w:r w:rsidRPr="00087321">
        <w:rPr>
          <w:b/>
          <w:sz w:val="28"/>
          <w:szCs w:val="28"/>
        </w:rPr>
        <w:t>Я №</w:t>
      </w:r>
      <w:r>
        <w:rPr>
          <w:b/>
          <w:sz w:val="28"/>
          <w:szCs w:val="28"/>
          <w:lang w:val="uk-UA"/>
        </w:rPr>
        <w:t xml:space="preserve"> </w:t>
      </w:r>
    </w:p>
    <w:p w:rsidR="008B29B8" w:rsidRPr="005C585B" w:rsidRDefault="008B29B8" w:rsidP="008B29B8">
      <w:pPr>
        <w:pStyle w:val="aa"/>
        <w:tabs>
          <w:tab w:val="left" w:pos="7575"/>
        </w:tabs>
        <w:jc w:val="left"/>
        <w:rPr>
          <w:b w:val="0"/>
          <w:bCs/>
          <w:sz w:val="28"/>
          <w:szCs w:val="28"/>
          <w:lang w:val="ru-RU"/>
        </w:rPr>
      </w:pPr>
      <w:r w:rsidRPr="005C585B">
        <w:rPr>
          <w:b w:val="0"/>
          <w:bCs/>
          <w:sz w:val="28"/>
          <w:szCs w:val="28"/>
          <w:lang w:val="ru-RU"/>
        </w:rPr>
        <w:t>Від  04 грудня   2018 року</w:t>
      </w:r>
      <w:r w:rsidRPr="005C585B">
        <w:rPr>
          <w:b w:val="0"/>
          <w:bCs/>
          <w:sz w:val="28"/>
          <w:szCs w:val="28"/>
          <w:lang w:val="ru-RU"/>
        </w:rPr>
        <w:tab/>
        <w:t>місто Обухів</w:t>
      </w:r>
    </w:p>
    <w:p w:rsidR="008B29B8" w:rsidRPr="005C585B" w:rsidRDefault="008B29B8" w:rsidP="008B29B8">
      <w:pPr>
        <w:rPr>
          <w:lang w:val="uk-UA"/>
        </w:rPr>
      </w:pPr>
    </w:p>
    <w:p w:rsidR="008B29B8" w:rsidRPr="005C585B" w:rsidRDefault="008B29B8" w:rsidP="008B29B8">
      <w:pPr>
        <w:pStyle w:val="aa"/>
        <w:jc w:val="left"/>
        <w:rPr>
          <w:b w:val="0"/>
          <w:sz w:val="28"/>
          <w:szCs w:val="28"/>
          <w:lang w:val="ru-RU"/>
        </w:rPr>
      </w:pPr>
      <w:r w:rsidRPr="005C585B">
        <w:rPr>
          <w:b w:val="0"/>
          <w:sz w:val="28"/>
          <w:szCs w:val="28"/>
          <w:lang w:val="ru-RU"/>
        </w:rPr>
        <w:t>Про погодження ТОВ  “</w:t>
      </w:r>
      <w:r w:rsidRPr="005C585B">
        <w:rPr>
          <w:b w:val="0"/>
          <w:sz w:val="28"/>
          <w:szCs w:val="28"/>
        </w:rPr>
        <w:t xml:space="preserve">Обухівтранс” </w:t>
      </w:r>
      <w:r w:rsidRPr="005C585B">
        <w:rPr>
          <w:b w:val="0"/>
          <w:sz w:val="28"/>
          <w:szCs w:val="28"/>
          <w:lang w:val="ru-RU"/>
        </w:rPr>
        <w:t xml:space="preserve"> тарифів </w:t>
      </w:r>
      <w:r w:rsidRPr="005C585B">
        <w:rPr>
          <w:b w:val="0"/>
          <w:sz w:val="28"/>
          <w:szCs w:val="28"/>
        </w:rPr>
        <w:t xml:space="preserve"> </w:t>
      </w:r>
      <w:r w:rsidRPr="005C585B">
        <w:rPr>
          <w:b w:val="0"/>
          <w:sz w:val="28"/>
          <w:szCs w:val="28"/>
          <w:lang w:val="ru-RU"/>
        </w:rPr>
        <w:t>на перевезення пасажирів       міста Обухів</w:t>
      </w:r>
    </w:p>
    <w:p w:rsidR="008B29B8" w:rsidRPr="005C585B" w:rsidRDefault="008B29B8" w:rsidP="008B29B8">
      <w:pPr>
        <w:rPr>
          <w:sz w:val="28"/>
          <w:szCs w:val="28"/>
          <w:lang w:val="uk-UA"/>
        </w:rPr>
      </w:pPr>
    </w:p>
    <w:p w:rsidR="008B29B8" w:rsidRPr="005C585B" w:rsidRDefault="008B29B8" w:rsidP="005C585B">
      <w:pPr>
        <w:pStyle w:val="aa"/>
        <w:ind w:firstLine="720"/>
        <w:jc w:val="both"/>
        <w:rPr>
          <w:b w:val="0"/>
          <w:sz w:val="28"/>
          <w:szCs w:val="28"/>
        </w:rPr>
      </w:pPr>
      <w:r w:rsidRPr="005C585B">
        <w:rPr>
          <w:b w:val="0"/>
          <w:sz w:val="28"/>
          <w:szCs w:val="28"/>
        </w:rPr>
        <w:t xml:space="preserve">Розглянувши клопотання  ТОВ «Обухівтранс»  від 31.10.2018 № 303 щодо перегляду  тарифів на перевезення  пасажирів у зв’язку із ростом мінімальної зарплати, цін на ПММ, запасні частини, матеріали розрахунку тарифу на </w:t>
      </w:r>
      <w:r w:rsidRPr="005C585B">
        <w:rPr>
          <w:b w:val="0"/>
          <w:bCs/>
          <w:color w:val="000000"/>
          <w:sz w:val="28"/>
          <w:szCs w:val="28"/>
        </w:rPr>
        <w:t xml:space="preserve"> послуги  пасажирського автомобільного транспорту</w:t>
      </w:r>
      <w:r w:rsidRPr="005C585B">
        <w:rPr>
          <w:b w:val="0"/>
          <w:sz w:val="28"/>
          <w:szCs w:val="28"/>
        </w:rPr>
        <w:t xml:space="preserve">,  з метою забезпечення безперебійного надання послуг з перевезення  пасажирів, відповідно до наказу  Міністерства транспорту України від 17.11.2009 № 1175 «Про затвердження Методики розрахунку тарифів на послуги пасажирського автомобільного транспорту» (зі змінами), керуючись </w:t>
      </w:r>
      <w:r w:rsidRPr="005C585B">
        <w:rPr>
          <w:b w:val="0"/>
          <w:sz w:val="28"/>
          <w:szCs w:val="28"/>
          <w:shd w:val="clear" w:color="auto" w:fill="FFFFFF"/>
          <w:lang w:val="ru-RU"/>
        </w:rPr>
        <w:t>п.п. 2 п. “а” статті 28,</w:t>
      </w:r>
      <w:r w:rsidRPr="005C585B">
        <w:rPr>
          <w:b w:val="0"/>
          <w:shd w:val="clear" w:color="auto" w:fill="FFFFFF"/>
          <w:lang w:val="ru-RU"/>
        </w:rPr>
        <w:t xml:space="preserve"> </w:t>
      </w:r>
      <w:r w:rsidRPr="005C585B">
        <w:rPr>
          <w:b w:val="0"/>
          <w:sz w:val="28"/>
          <w:szCs w:val="28"/>
        </w:rPr>
        <w:t>частиною 6  статті 59 Закону України «Про місцеве самоврядування  в Україні»,</w:t>
      </w:r>
    </w:p>
    <w:p w:rsidR="008B29B8" w:rsidRPr="00213828" w:rsidRDefault="008B29B8" w:rsidP="008B29B8">
      <w:pPr>
        <w:rPr>
          <w:sz w:val="28"/>
          <w:szCs w:val="28"/>
          <w:lang w:val="uk-UA"/>
        </w:rPr>
      </w:pPr>
    </w:p>
    <w:p w:rsidR="008B29B8" w:rsidRPr="005C585B" w:rsidRDefault="008B29B8" w:rsidP="008B29B8">
      <w:pPr>
        <w:pStyle w:val="1"/>
        <w:rPr>
          <w:rFonts w:ascii="Times New Roman" w:hAnsi="Times New Roman" w:cs="Times New Roman"/>
          <w:sz w:val="28"/>
          <w:szCs w:val="28"/>
          <w:lang w:val="uk-UA"/>
        </w:rPr>
      </w:pPr>
      <w:r w:rsidRPr="005C585B">
        <w:rPr>
          <w:rFonts w:ascii="Times New Roman" w:hAnsi="Times New Roman" w:cs="Times New Roman"/>
          <w:sz w:val="28"/>
          <w:szCs w:val="28"/>
          <w:lang w:val="uk-UA"/>
        </w:rPr>
        <w:t>ВИКОНАВЧИЙ КОМІТЕТ ОБУХІВСЬКОЇ МІСЬКОЇ РАДИ</w:t>
      </w:r>
    </w:p>
    <w:p w:rsidR="008B29B8" w:rsidRDefault="008B29B8" w:rsidP="008B29B8">
      <w:pPr>
        <w:jc w:val="center"/>
        <w:rPr>
          <w:b/>
          <w:bCs/>
          <w:sz w:val="28"/>
          <w:szCs w:val="28"/>
          <w:lang w:val="uk-UA"/>
        </w:rPr>
      </w:pPr>
      <w:r w:rsidRPr="00087321">
        <w:rPr>
          <w:b/>
          <w:bCs/>
          <w:sz w:val="28"/>
          <w:szCs w:val="28"/>
          <w:lang w:val="uk-UA"/>
        </w:rPr>
        <w:t>В И Р І Ш И В :</w:t>
      </w:r>
    </w:p>
    <w:p w:rsidR="008B29B8" w:rsidRDefault="008B29B8" w:rsidP="008B29B8">
      <w:pPr>
        <w:jc w:val="center"/>
        <w:rPr>
          <w:b/>
          <w:bCs/>
          <w:sz w:val="28"/>
          <w:szCs w:val="28"/>
          <w:lang w:val="uk-UA"/>
        </w:rPr>
      </w:pPr>
    </w:p>
    <w:p w:rsidR="008B29B8" w:rsidRDefault="008B29B8" w:rsidP="008B29B8">
      <w:pPr>
        <w:shd w:val="clear" w:color="auto" w:fill="FFFFFF"/>
        <w:ind w:firstLine="720"/>
        <w:jc w:val="both"/>
        <w:outlineLvl w:val="3"/>
        <w:rPr>
          <w:sz w:val="28"/>
          <w:szCs w:val="28"/>
          <w:lang w:val="uk-UA"/>
        </w:rPr>
      </w:pPr>
      <w:r>
        <w:rPr>
          <w:sz w:val="28"/>
          <w:szCs w:val="28"/>
          <w:lang w:val="uk-UA"/>
        </w:rPr>
        <w:t xml:space="preserve">1. Встановити </w:t>
      </w:r>
      <w:r w:rsidRPr="00370283">
        <w:rPr>
          <w:sz w:val="28"/>
          <w:szCs w:val="28"/>
          <w:lang w:val="uk-UA"/>
        </w:rPr>
        <w:t xml:space="preserve"> </w:t>
      </w:r>
      <w:r w:rsidRPr="00E7140D">
        <w:rPr>
          <w:sz w:val="28"/>
          <w:szCs w:val="28"/>
        </w:rPr>
        <w:t>Т</w:t>
      </w:r>
      <w:r>
        <w:rPr>
          <w:sz w:val="28"/>
          <w:szCs w:val="28"/>
          <w:lang w:val="uk-UA"/>
        </w:rPr>
        <w:t xml:space="preserve">овариству з обмеженою відповідальністю </w:t>
      </w:r>
      <w:r>
        <w:rPr>
          <w:sz w:val="28"/>
          <w:szCs w:val="28"/>
        </w:rPr>
        <w:t xml:space="preserve"> </w:t>
      </w:r>
      <w:r>
        <w:rPr>
          <w:sz w:val="28"/>
          <w:szCs w:val="28"/>
          <w:lang w:val="uk-UA"/>
        </w:rPr>
        <w:t>«</w:t>
      </w:r>
      <w:r w:rsidRPr="00C03E3C">
        <w:rPr>
          <w:sz w:val="28"/>
          <w:szCs w:val="28"/>
          <w:lang w:val="uk-UA"/>
        </w:rPr>
        <w:t>Обухівтранс</w:t>
      </w:r>
      <w:r>
        <w:rPr>
          <w:sz w:val="28"/>
          <w:szCs w:val="28"/>
          <w:lang w:val="uk-UA"/>
        </w:rPr>
        <w:t xml:space="preserve">» </w:t>
      </w:r>
      <w:r w:rsidRPr="00370283">
        <w:rPr>
          <w:sz w:val="28"/>
          <w:szCs w:val="28"/>
          <w:lang w:val="uk-UA"/>
        </w:rPr>
        <w:t>тариф</w:t>
      </w:r>
      <w:r>
        <w:rPr>
          <w:sz w:val="28"/>
          <w:szCs w:val="28"/>
          <w:lang w:val="uk-UA"/>
        </w:rPr>
        <w:t>и</w:t>
      </w:r>
      <w:r w:rsidRPr="00370283">
        <w:rPr>
          <w:sz w:val="28"/>
          <w:szCs w:val="28"/>
          <w:lang w:val="uk-UA"/>
        </w:rPr>
        <w:t xml:space="preserve"> </w:t>
      </w:r>
      <w:r>
        <w:rPr>
          <w:sz w:val="28"/>
          <w:szCs w:val="28"/>
          <w:lang w:val="uk-UA"/>
        </w:rPr>
        <w:t xml:space="preserve"> </w:t>
      </w:r>
      <w:r w:rsidRPr="00370283">
        <w:rPr>
          <w:sz w:val="28"/>
          <w:szCs w:val="28"/>
          <w:lang w:val="uk-UA"/>
        </w:rPr>
        <w:t>на перевезення пасажирів по місту Обухів на маршрута</w:t>
      </w:r>
      <w:r>
        <w:rPr>
          <w:sz w:val="28"/>
          <w:szCs w:val="28"/>
          <w:lang w:val="uk-UA"/>
        </w:rPr>
        <w:t>х,  згідно з додатком.</w:t>
      </w:r>
    </w:p>
    <w:p w:rsidR="008B29B8" w:rsidRPr="005C585B" w:rsidRDefault="008B29B8" w:rsidP="005C585B">
      <w:pPr>
        <w:pStyle w:val="aa"/>
        <w:ind w:firstLine="720"/>
        <w:jc w:val="both"/>
        <w:rPr>
          <w:b w:val="0"/>
          <w:sz w:val="28"/>
          <w:szCs w:val="28"/>
        </w:rPr>
      </w:pPr>
      <w:r w:rsidRPr="005C585B">
        <w:rPr>
          <w:b w:val="0"/>
          <w:sz w:val="28"/>
          <w:szCs w:val="28"/>
        </w:rPr>
        <w:t>2. Визнати таким, що втратило чинність  рішення  виконавчого комітету      Обухівської міської ради № 456 від 05.09.2017 року «Про погодження ТОВ  «Обухівтранс» тарифів на перевезення пасажирів міста Обухів».</w:t>
      </w:r>
    </w:p>
    <w:p w:rsidR="008B29B8" w:rsidRDefault="008B29B8" w:rsidP="008B29B8">
      <w:pPr>
        <w:shd w:val="clear" w:color="auto" w:fill="FFFFFF"/>
        <w:ind w:firstLine="720"/>
        <w:jc w:val="both"/>
        <w:outlineLvl w:val="3"/>
        <w:rPr>
          <w:sz w:val="28"/>
          <w:szCs w:val="28"/>
          <w:lang w:val="uk-UA"/>
        </w:rPr>
      </w:pPr>
      <w:r>
        <w:rPr>
          <w:sz w:val="28"/>
          <w:szCs w:val="28"/>
          <w:lang w:val="uk-UA"/>
        </w:rPr>
        <w:t xml:space="preserve">3. Дане рішення оприлюднити в  газеті «Обухівські вісті». </w:t>
      </w:r>
    </w:p>
    <w:p w:rsidR="008B29B8" w:rsidRPr="00B35EFB" w:rsidRDefault="008B29B8" w:rsidP="008B29B8">
      <w:pPr>
        <w:shd w:val="clear" w:color="auto" w:fill="FFFFFF"/>
        <w:ind w:firstLine="720"/>
        <w:jc w:val="both"/>
        <w:outlineLvl w:val="3"/>
        <w:rPr>
          <w:sz w:val="28"/>
          <w:szCs w:val="28"/>
          <w:lang w:val="uk-UA"/>
        </w:rPr>
      </w:pPr>
      <w:r w:rsidRPr="00B35EFB">
        <w:rPr>
          <w:sz w:val="28"/>
          <w:szCs w:val="28"/>
          <w:lang w:val="uk-UA"/>
        </w:rPr>
        <w:t xml:space="preserve">4. </w:t>
      </w:r>
      <w:r w:rsidRPr="00B35EFB">
        <w:rPr>
          <w:sz w:val="28"/>
          <w:szCs w:val="28"/>
          <w:shd w:val="clear" w:color="auto" w:fill="FFFFFF"/>
        </w:rPr>
        <w:t xml:space="preserve">Рішення набирає чинності з дня його </w:t>
      </w:r>
      <w:r>
        <w:rPr>
          <w:sz w:val="28"/>
          <w:szCs w:val="28"/>
          <w:lang w:val="uk-UA"/>
        </w:rPr>
        <w:t>офіційного оприлюднення в друкованих засобах масової інформації</w:t>
      </w:r>
      <w:r w:rsidRPr="00B35EFB">
        <w:rPr>
          <w:rStyle w:val="apple-converted-space"/>
          <w:sz w:val="28"/>
          <w:szCs w:val="28"/>
          <w:shd w:val="clear" w:color="auto" w:fill="FFFFFF"/>
          <w:lang w:val="uk-UA"/>
        </w:rPr>
        <w:t>.</w:t>
      </w:r>
    </w:p>
    <w:p w:rsidR="008B29B8" w:rsidRPr="00BA036E" w:rsidRDefault="008B29B8" w:rsidP="008B29B8">
      <w:pPr>
        <w:jc w:val="both"/>
        <w:rPr>
          <w:sz w:val="28"/>
          <w:szCs w:val="28"/>
        </w:rPr>
      </w:pPr>
      <w:r>
        <w:rPr>
          <w:sz w:val="28"/>
          <w:szCs w:val="28"/>
          <w:lang w:val="uk-UA"/>
        </w:rPr>
        <w:t xml:space="preserve">         5. </w:t>
      </w:r>
      <w:r w:rsidRPr="006F052B">
        <w:rPr>
          <w:sz w:val="28"/>
          <w:szCs w:val="28"/>
          <w:lang w:val="uk-UA"/>
        </w:rPr>
        <w:t xml:space="preserve">Контроль за виконанням даного рішення покласти на першого </w:t>
      </w:r>
      <w:r>
        <w:rPr>
          <w:sz w:val="28"/>
          <w:szCs w:val="28"/>
          <w:lang w:val="uk-UA"/>
        </w:rPr>
        <w:t xml:space="preserve"> </w:t>
      </w:r>
    </w:p>
    <w:p w:rsidR="008B29B8" w:rsidRDefault="008B29B8" w:rsidP="008B29B8">
      <w:pPr>
        <w:shd w:val="clear" w:color="auto" w:fill="FFFFFF"/>
        <w:jc w:val="both"/>
        <w:outlineLvl w:val="3"/>
        <w:rPr>
          <w:sz w:val="28"/>
          <w:szCs w:val="28"/>
          <w:lang w:val="uk-UA"/>
        </w:rPr>
      </w:pPr>
      <w:r w:rsidRPr="006F052B">
        <w:rPr>
          <w:sz w:val="28"/>
          <w:szCs w:val="28"/>
          <w:lang w:val="uk-UA"/>
        </w:rPr>
        <w:t>заступника міського голови А.М.Верещака.</w:t>
      </w:r>
    </w:p>
    <w:p w:rsidR="008B29B8" w:rsidRDefault="008B29B8" w:rsidP="008B29B8">
      <w:pPr>
        <w:shd w:val="clear" w:color="auto" w:fill="FFFFFF"/>
        <w:jc w:val="both"/>
        <w:outlineLvl w:val="3"/>
        <w:rPr>
          <w:sz w:val="28"/>
          <w:szCs w:val="28"/>
          <w:lang w:val="uk-UA"/>
        </w:rPr>
      </w:pPr>
    </w:p>
    <w:p w:rsidR="008B29B8" w:rsidRPr="00EE2215" w:rsidRDefault="008B29B8" w:rsidP="008B29B8">
      <w:pPr>
        <w:tabs>
          <w:tab w:val="left" w:pos="6585"/>
        </w:tabs>
        <w:rPr>
          <w:sz w:val="22"/>
          <w:szCs w:val="22"/>
          <w:lang w:val="uk-UA"/>
        </w:rPr>
      </w:pPr>
      <w:r>
        <w:rPr>
          <w:sz w:val="28"/>
          <w:szCs w:val="28"/>
          <w:lang w:val="uk-UA"/>
        </w:rPr>
        <w:t xml:space="preserve">Міський голова </w:t>
      </w:r>
      <w:r>
        <w:rPr>
          <w:sz w:val="28"/>
          <w:szCs w:val="28"/>
          <w:lang w:val="uk-UA"/>
        </w:rPr>
        <w:tab/>
      </w:r>
      <w:r>
        <w:rPr>
          <w:sz w:val="28"/>
          <w:szCs w:val="28"/>
          <w:lang w:val="uk-UA"/>
        </w:rPr>
        <w:tab/>
      </w:r>
      <w:r>
        <w:rPr>
          <w:sz w:val="28"/>
          <w:szCs w:val="28"/>
          <w:lang w:val="uk-UA"/>
        </w:rPr>
        <w:tab/>
        <w:t>О.М.Левченко</w:t>
      </w:r>
    </w:p>
    <w:p w:rsidR="008B29B8" w:rsidRPr="000C417B" w:rsidRDefault="008B29B8" w:rsidP="008B29B8">
      <w:pPr>
        <w:tabs>
          <w:tab w:val="left" w:pos="6585"/>
        </w:tabs>
        <w:rPr>
          <w:sz w:val="22"/>
          <w:szCs w:val="22"/>
        </w:rPr>
      </w:pPr>
      <w:r w:rsidRPr="00916990">
        <w:rPr>
          <w:sz w:val="22"/>
          <w:szCs w:val="22"/>
          <w:lang w:val="uk-UA"/>
        </w:rPr>
        <w:t>Вик: Шевченко Л.М</w:t>
      </w:r>
    </w:p>
    <w:p w:rsidR="005C585B" w:rsidRDefault="005C585B" w:rsidP="008B29B8">
      <w:pPr>
        <w:tabs>
          <w:tab w:val="left" w:pos="6585"/>
        </w:tabs>
        <w:jc w:val="right"/>
        <w:rPr>
          <w:sz w:val="28"/>
          <w:szCs w:val="28"/>
          <w:lang w:val="uk-UA"/>
        </w:rPr>
      </w:pPr>
    </w:p>
    <w:p w:rsidR="006D7A75" w:rsidRDefault="006D7A75" w:rsidP="008B29B8">
      <w:pPr>
        <w:tabs>
          <w:tab w:val="left" w:pos="6585"/>
        </w:tabs>
        <w:jc w:val="right"/>
        <w:rPr>
          <w:sz w:val="28"/>
          <w:szCs w:val="28"/>
          <w:lang w:val="uk-UA"/>
        </w:rPr>
      </w:pPr>
    </w:p>
    <w:p w:rsidR="008B29B8" w:rsidRPr="00C443CC" w:rsidRDefault="008B29B8" w:rsidP="008B29B8">
      <w:pPr>
        <w:tabs>
          <w:tab w:val="left" w:pos="6585"/>
        </w:tabs>
        <w:jc w:val="right"/>
        <w:rPr>
          <w:sz w:val="28"/>
          <w:szCs w:val="28"/>
          <w:lang w:val="uk-UA"/>
        </w:rPr>
      </w:pPr>
      <w:r w:rsidRPr="00C443CC">
        <w:rPr>
          <w:sz w:val="28"/>
          <w:szCs w:val="28"/>
          <w:lang w:val="uk-UA"/>
        </w:rPr>
        <w:lastRenderedPageBreak/>
        <w:t xml:space="preserve">Додаток  </w:t>
      </w:r>
    </w:p>
    <w:p w:rsidR="008B29B8" w:rsidRDefault="008B29B8" w:rsidP="008B29B8">
      <w:pPr>
        <w:tabs>
          <w:tab w:val="left" w:pos="6585"/>
        </w:tabs>
        <w:jc w:val="right"/>
        <w:rPr>
          <w:sz w:val="28"/>
          <w:szCs w:val="28"/>
          <w:lang w:val="uk-UA"/>
        </w:rPr>
      </w:pPr>
      <w:r>
        <w:rPr>
          <w:sz w:val="28"/>
          <w:szCs w:val="28"/>
          <w:lang w:val="uk-UA"/>
        </w:rPr>
        <w:t>д</w:t>
      </w:r>
      <w:r w:rsidRPr="00C443CC">
        <w:rPr>
          <w:sz w:val="28"/>
          <w:szCs w:val="28"/>
          <w:lang w:val="uk-UA"/>
        </w:rPr>
        <w:t>о рішення виконавчого комітету</w:t>
      </w:r>
    </w:p>
    <w:p w:rsidR="008B29B8" w:rsidRPr="00C443CC" w:rsidRDefault="008B29B8" w:rsidP="008B29B8">
      <w:pPr>
        <w:tabs>
          <w:tab w:val="left" w:pos="6585"/>
        </w:tabs>
        <w:jc w:val="right"/>
        <w:rPr>
          <w:sz w:val="28"/>
          <w:szCs w:val="28"/>
          <w:lang w:val="uk-UA"/>
        </w:rPr>
      </w:pPr>
      <w:r w:rsidRPr="00C443CC">
        <w:rPr>
          <w:sz w:val="28"/>
          <w:szCs w:val="28"/>
          <w:lang w:val="uk-UA"/>
        </w:rPr>
        <w:t xml:space="preserve">  Обухівської міської ради </w:t>
      </w:r>
    </w:p>
    <w:p w:rsidR="008B29B8" w:rsidRPr="000C417B" w:rsidRDefault="008B29B8" w:rsidP="008B29B8">
      <w:pPr>
        <w:jc w:val="right"/>
        <w:rPr>
          <w:sz w:val="22"/>
          <w:szCs w:val="22"/>
          <w:lang w:val="uk-UA"/>
        </w:rPr>
      </w:pPr>
      <w:r>
        <w:rPr>
          <w:sz w:val="28"/>
          <w:szCs w:val="28"/>
          <w:lang w:val="uk-UA"/>
        </w:rPr>
        <w:t>в</w:t>
      </w:r>
      <w:r w:rsidRPr="00C443CC">
        <w:rPr>
          <w:sz w:val="28"/>
          <w:szCs w:val="28"/>
          <w:lang w:val="uk-UA"/>
        </w:rPr>
        <w:t xml:space="preserve">ід </w:t>
      </w:r>
      <w:r>
        <w:rPr>
          <w:sz w:val="28"/>
          <w:szCs w:val="28"/>
          <w:lang w:val="uk-UA"/>
        </w:rPr>
        <w:t>04.12</w:t>
      </w:r>
      <w:r w:rsidRPr="00C443CC">
        <w:rPr>
          <w:sz w:val="28"/>
          <w:szCs w:val="28"/>
          <w:lang w:val="uk-UA"/>
        </w:rPr>
        <w:t>.201</w:t>
      </w:r>
      <w:r>
        <w:rPr>
          <w:sz w:val="28"/>
          <w:szCs w:val="28"/>
          <w:lang w:val="uk-UA"/>
        </w:rPr>
        <w:t xml:space="preserve">8 </w:t>
      </w:r>
      <w:r w:rsidRPr="00C443CC">
        <w:rPr>
          <w:sz w:val="28"/>
          <w:szCs w:val="28"/>
          <w:lang w:val="uk-UA"/>
        </w:rPr>
        <w:t>№</w:t>
      </w:r>
      <w:r>
        <w:rPr>
          <w:sz w:val="28"/>
          <w:szCs w:val="28"/>
          <w:lang w:val="uk-UA"/>
        </w:rPr>
        <w:t xml:space="preserve"> ____</w:t>
      </w:r>
    </w:p>
    <w:p w:rsidR="008B29B8" w:rsidRPr="000C417B" w:rsidRDefault="008B29B8" w:rsidP="008B29B8">
      <w:pPr>
        <w:jc w:val="center"/>
        <w:rPr>
          <w:sz w:val="22"/>
          <w:szCs w:val="22"/>
          <w:lang w:val="uk-UA"/>
        </w:rPr>
      </w:pPr>
    </w:p>
    <w:p w:rsidR="008B29B8" w:rsidRPr="00BF04D8" w:rsidRDefault="008B29B8" w:rsidP="008B29B8">
      <w:pPr>
        <w:jc w:val="center"/>
        <w:rPr>
          <w:sz w:val="28"/>
          <w:szCs w:val="28"/>
          <w:lang w:val="uk-UA"/>
        </w:rPr>
      </w:pPr>
      <w:r>
        <w:rPr>
          <w:sz w:val="28"/>
          <w:szCs w:val="28"/>
          <w:lang w:val="uk-UA"/>
        </w:rPr>
        <w:t>Т</w:t>
      </w:r>
      <w:r w:rsidRPr="00BF04D8">
        <w:rPr>
          <w:sz w:val="28"/>
          <w:szCs w:val="28"/>
          <w:lang w:val="uk-UA"/>
        </w:rPr>
        <w:t xml:space="preserve">арифи </w:t>
      </w:r>
    </w:p>
    <w:p w:rsidR="008B29B8" w:rsidRPr="00BF04D8" w:rsidRDefault="008B29B8" w:rsidP="008B29B8">
      <w:pPr>
        <w:jc w:val="center"/>
        <w:rPr>
          <w:sz w:val="28"/>
          <w:szCs w:val="28"/>
          <w:lang w:val="uk-UA"/>
        </w:rPr>
      </w:pPr>
      <w:r w:rsidRPr="00BF04D8">
        <w:rPr>
          <w:sz w:val="28"/>
          <w:szCs w:val="28"/>
          <w:lang w:val="uk-UA"/>
        </w:rPr>
        <w:t xml:space="preserve"> на перевезення пасажирів по місту Обухів  </w:t>
      </w:r>
    </w:p>
    <w:p w:rsidR="008B29B8" w:rsidRPr="00BF04D8" w:rsidRDefault="008B29B8" w:rsidP="008B29B8">
      <w:pPr>
        <w:jc w:val="center"/>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4820"/>
        <w:gridCol w:w="2410"/>
      </w:tblGrid>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 з/п</w:t>
            </w:r>
          </w:p>
        </w:tc>
        <w:tc>
          <w:tcPr>
            <w:tcW w:w="4820" w:type="dxa"/>
          </w:tcPr>
          <w:p w:rsidR="008B29B8" w:rsidRPr="00FC2CC1" w:rsidRDefault="008B29B8" w:rsidP="008B37FF">
            <w:pPr>
              <w:jc w:val="center"/>
              <w:rPr>
                <w:sz w:val="28"/>
                <w:szCs w:val="28"/>
                <w:lang w:val="uk-UA"/>
              </w:rPr>
            </w:pPr>
            <w:r w:rsidRPr="00FC2CC1">
              <w:rPr>
                <w:sz w:val="28"/>
                <w:szCs w:val="28"/>
                <w:lang w:val="uk-UA"/>
              </w:rPr>
              <w:t xml:space="preserve">Найменування маршрута </w:t>
            </w:r>
          </w:p>
        </w:tc>
        <w:tc>
          <w:tcPr>
            <w:tcW w:w="2410" w:type="dxa"/>
          </w:tcPr>
          <w:p w:rsidR="008B29B8" w:rsidRPr="00FC2CC1" w:rsidRDefault="008B29B8" w:rsidP="008B37FF">
            <w:pPr>
              <w:jc w:val="center"/>
              <w:rPr>
                <w:sz w:val="28"/>
                <w:szCs w:val="28"/>
                <w:lang w:val="uk-UA"/>
              </w:rPr>
            </w:pPr>
            <w:r w:rsidRPr="00FC2CC1">
              <w:rPr>
                <w:sz w:val="28"/>
                <w:szCs w:val="28"/>
                <w:lang w:val="uk-UA"/>
              </w:rPr>
              <w:t>Вартість , грн.</w:t>
            </w:r>
          </w:p>
          <w:p w:rsidR="008B29B8" w:rsidRPr="00FC2CC1" w:rsidRDefault="008B29B8" w:rsidP="008B37FF">
            <w:pPr>
              <w:jc w:val="center"/>
              <w:rPr>
                <w:sz w:val="28"/>
                <w:szCs w:val="28"/>
                <w:lang w:val="uk-UA"/>
              </w:rPr>
            </w:pPr>
            <w:r w:rsidRPr="00FC2CC1">
              <w:rPr>
                <w:sz w:val="28"/>
                <w:szCs w:val="28"/>
                <w:lang w:val="uk-UA"/>
              </w:rPr>
              <w:t xml:space="preserve"> з 1 пасажира</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1</w:t>
            </w:r>
          </w:p>
        </w:tc>
        <w:tc>
          <w:tcPr>
            <w:tcW w:w="4820" w:type="dxa"/>
          </w:tcPr>
          <w:p w:rsidR="008B29B8" w:rsidRPr="00FC2CC1" w:rsidRDefault="008B29B8" w:rsidP="008B37FF">
            <w:pPr>
              <w:jc w:val="both"/>
              <w:rPr>
                <w:sz w:val="28"/>
                <w:szCs w:val="28"/>
              </w:rPr>
            </w:pPr>
            <w:r w:rsidRPr="00FC2CC1">
              <w:rPr>
                <w:sz w:val="28"/>
                <w:szCs w:val="28"/>
                <w:lang w:val="uk-UA"/>
              </w:rPr>
              <w:t>маршрут №1 (ТЗСМ-Лікарня)</w:t>
            </w:r>
          </w:p>
        </w:tc>
        <w:tc>
          <w:tcPr>
            <w:tcW w:w="2410" w:type="dxa"/>
          </w:tcPr>
          <w:p w:rsidR="008B29B8" w:rsidRPr="00FC2CC1" w:rsidRDefault="008B29B8" w:rsidP="008B37FF">
            <w:pPr>
              <w:jc w:val="center"/>
              <w:rPr>
                <w:sz w:val="28"/>
                <w:szCs w:val="28"/>
                <w:lang w:val="uk-UA"/>
              </w:rPr>
            </w:pPr>
            <w:r>
              <w:rPr>
                <w:sz w:val="28"/>
                <w:szCs w:val="28"/>
                <w:lang w:val="uk-UA"/>
              </w:rPr>
              <w:t>6,0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2</w:t>
            </w:r>
          </w:p>
        </w:tc>
        <w:tc>
          <w:tcPr>
            <w:tcW w:w="4820" w:type="dxa"/>
          </w:tcPr>
          <w:p w:rsidR="008B29B8" w:rsidRPr="00FC2CC1" w:rsidRDefault="008B29B8" w:rsidP="008B37FF">
            <w:pPr>
              <w:jc w:val="both"/>
              <w:rPr>
                <w:sz w:val="28"/>
                <w:szCs w:val="28"/>
              </w:rPr>
            </w:pPr>
            <w:r w:rsidRPr="00FC2CC1">
              <w:rPr>
                <w:sz w:val="28"/>
                <w:szCs w:val="28"/>
                <w:lang w:val="uk-UA"/>
              </w:rPr>
              <w:t>маршрут №2 (</w:t>
            </w:r>
            <w:r>
              <w:rPr>
                <w:sz w:val="28"/>
                <w:szCs w:val="28"/>
                <w:lang w:val="uk-UA"/>
              </w:rPr>
              <w:t>Яблуневий</w:t>
            </w:r>
            <w:r w:rsidRPr="00FC2CC1">
              <w:rPr>
                <w:sz w:val="28"/>
                <w:szCs w:val="28"/>
                <w:lang w:val="uk-UA"/>
              </w:rPr>
              <w:t xml:space="preserve"> –Лікарня)</w:t>
            </w:r>
          </w:p>
        </w:tc>
        <w:tc>
          <w:tcPr>
            <w:tcW w:w="2410" w:type="dxa"/>
          </w:tcPr>
          <w:p w:rsidR="008B29B8" w:rsidRPr="00FC2CC1" w:rsidRDefault="008B29B8" w:rsidP="008B37FF">
            <w:pPr>
              <w:jc w:val="center"/>
              <w:rPr>
                <w:sz w:val="28"/>
                <w:szCs w:val="28"/>
                <w:lang w:val="uk-UA"/>
              </w:rPr>
            </w:pPr>
            <w:r>
              <w:rPr>
                <w:sz w:val="28"/>
                <w:szCs w:val="28"/>
                <w:lang w:val="uk-UA"/>
              </w:rPr>
              <w:t>5</w:t>
            </w:r>
            <w:r w:rsidRPr="00FC2CC1">
              <w:rPr>
                <w:sz w:val="28"/>
                <w:szCs w:val="28"/>
                <w:lang w:val="uk-UA"/>
              </w:rPr>
              <w:t>,</w:t>
            </w:r>
            <w:r>
              <w:rPr>
                <w:sz w:val="28"/>
                <w:szCs w:val="28"/>
                <w:lang w:val="uk-UA"/>
              </w:rPr>
              <w:t>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3</w:t>
            </w:r>
          </w:p>
        </w:tc>
        <w:tc>
          <w:tcPr>
            <w:tcW w:w="4820" w:type="dxa"/>
          </w:tcPr>
          <w:p w:rsidR="008B29B8" w:rsidRPr="00FC2CC1" w:rsidRDefault="008B29B8" w:rsidP="008B37FF">
            <w:pPr>
              <w:jc w:val="both"/>
              <w:rPr>
                <w:sz w:val="28"/>
                <w:szCs w:val="28"/>
              </w:rPr>
            </w:pPr>
            <w:r w:rsidRPr="00FC2CC1">
              <w:rPr>
                <w:sz w:val="28"/>
                <w:szCs w:val="28"/>
                <w:lang w:val="uk-UA"/>
              </w:rPr>
              <w:t>маршрут №4 (Піщана-</w:t>
            </w:r>
            <w:r>
              <w:rPr>
                <w:sz w:val="28"/>
                <w:szCs w:val="28"/>
                <w:lang w:val="uk-UA"/>
              </w:rPr>
              <w:t>Яблуневий</w:t>
            </w:r>
            <w:r w:rsidRPr="00FC2CC1">
              <w:rPr>
                <w:sz w:val="28"/>
                <w:szCs w:val="28"/>
                <w:lang w:val="uk-UA"/>
              </w:rPr>
              <w:t>)</w:t>
            </w:r>
          </w:p>
        </w:tc>
        <w:tc>
          <w:tcPr>
            <w:tcW w:w="2410" w:type="dxa"/>
          </w:tcPr>
          <w:p w:rsidR="008B29B8" w:rsidRPr="00FC2CC1" w:rsidRDefault="008B29B8" w:rsidP="008B37FF">
            <w:pPr>
              <w:jc w:val="center"/>
              <w:rPr>
                <w:sz w:val="28"/>
                <w:szCs w:val="28"/>
                <w:lang w:val="uk-UA"/>
              </w:rPr>
            </w:pPr>
            <w:r>
              <w:rPr>
                <w:sz w:val="28"/>
                <w:szCs w:val="28"/>
                <w:lang w:val="uk-UA"/>
              </w:rPr>
              <w:t>6,0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4</w:t>
            </w:r>
          </w:p>
        </w:tc>
        <w:tc>
          <w:tcPr>
            <w:tcW w:w="4820" w:type="dxa"/>
          </w:tcPr>
          <w:p w:rsidR="008B29B8" w:rsidRPr="00FC2CC1" w:rsidRDefault="008B29B8" w:rsidP="008B37FF">
            <w:pPr>
              <w:jc w:val="both"/>
              <w:rPr>
                <w:sz w:val="28"/>
                <w:szCs w:val="28"/>
              </w:rPr>
            </w:pPr>
            <w:r w:rsidRPr="00FC2CC1">
              <w:rPr>
                <w:sz w:val="28"/>
                <w:szCs w:val="28"/>
                <w:lang w:val="uk-UA"/>
              </w:rPr>
              <w:t>маршрут №5 (Піщана-Автостанція)</w:t>
            </w:r>
          </w:p>
        </w:tc>
        <w:tc>
          <w:tcPr>
            <w:tcW w:w="2410" w:type="dxa"/>
          </w:tcPr>
          <w:p w:rsidR="008B29B8" w:rsidRPr="00FC2CC1" w:rsidRDefault="008B29B8" w:rsidP="008B37FF">
            <w:pPr>
              <w:jc w:val="center"/>
              <w:rPr>
                <w:sz w:val="28"/>
                <w:szCs w:val="28"/>
                <w:lang w:val="uk-UA"/>
              </w:rPr>
            </w:pPr>
            <w:r>
              <w:rPr>
                <w:sz w:val="28"/>
                <w:szCs w:val="28"/>
                <w:lang w:val="uk-UA"/>
              </w:rPr>
              <w:t>6,0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5</w:t>
            </w:r>
          </w:p>
        </w:tc>
        <w:tc>
          <w:tcPr>
            <w:tcW w:w="4820" w:type="dxa"/>
          </w:tcPr>
          <w:p w:rsidR="008B29B8" w:rsidRPr="00FC2CC1" w:rsidRDefault="008B29B8" w:rsidP="008B37FF">
            <w:pPr>
              <w:jc w:val="both"/>
              <w:rPr>
                <w:sz w:val="28"/>
                <w:szCs w:val="28"/>
              </w:rPr>
            </w:pPr>
            <w:r w:rsidRPr="00FC2CC1">
              <w:rPr>
                <w:sz w:val="28"/>
                <w:szCs w:val="28"/>
                <w:lang w:val="uk-UA"/>
              </w:rPr>
              <w:t>маршрут №6 (Піщана-Лікарня)</w:t>
            </w:r>
          </w:p>
        </w:tc>
        <w:tc>
          <w:tcPr>
            <w:tcW w:w="2410" w:type="dxa"/>
          </w:tcPr>
          <w:p w:rsidR="008B29B8" w:rsidRPr="00FC2CC1" w:rsidRDefault="008B29B8" w:rsidP="008B37FF">
            <w:pPr>
              <w:jc w:val="center"/>
              <w:rPr>
                <w:sz w:val="28"/>
                <w:szCs w:val="28"/>
                <w:lang w:val="uk-UA"/>
              </w:rPr>
            </w:pPr>
            <w:r>
              <w:rPr>
                <w:sz w:val="28"/>
                <w:szCs w:val="28"/>
                <w:lang w:val="uk-UA"/>
              </w:rPr>
              <w:t>5,00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6</w:t>
            </w:r>
          </w:p>
        </w:tc>
        <w:tc>
          <w:tcPr>
            <w:tcW w:w="4820" w:type="dxa"/>
          </w:tcPr>
          <w:p w:rsidR="008B29B8" w:rsidRPr="00FC2CC1" w:rsidRDefault="008B29B8" w:rsidP="008B37FF">
            <w:pPr>
              <w:jc w:val="both"/>
              <w:rPr>
                <w:sz w:val="28"/>
                <w:szCs w:val="28"/>
              </w:rPr>
            </w:pPr>
            <w:r w:rsidRPr="00FC2CC1">
              <w:rPr>
                <w:sz w:val="28"/>
                <w:szCs w:val="28"/>
                <w:lang w:val="uk-UA"/>
              </w:rPr>
              <w:t>маршрут №7  (Піщана-Лукавиця)</w:t>
            </w:r>
          </w:p>
        </w:tc>
        <w:tc>
          <w:tcPr>
            <w:tcW w:w="2410" w:type="dxa"/>
          </w:tcPr>
          <w:p w:rsidR="008B29B8" w:rsidRPr="00FC2CC1" w:rsidRDefault="008B29B8" w:rsidP="008B37FF">
            <w:pPr>
              <w:jc w:val="center"/>
              <w:rPr>
                <w:sz w:val="28"/>
                <w:szCs w:val="28"/>
                <w:lang w:val="uk-UA"/>
              </w:rPr>
            </w:pPr>
            <w:r>
              <w:rPr>
                <w:sz w:val="28"/>
                <w:szCs w:val="28"/>
                <w:lang w:val="uk-UA"/>
              </w:rPr>
              <w:t>6,0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7</w:t>
            </w:r>
          </w:p>
        </w:tc>
        <w:tc>
          <w:tcPr>
            <w:tcW w:w="4820" w:type="dxa"/>
          </w:tcPr>
          <w:p w:rsidR="008B29B8" w:rsidRPr="00FC2CC1" w:rsidRDefault="008B29B8" w:rsidP="008B37FF">
            <w:pPr>
              <w:jc w:val="both"/>
              <w:rPr>
                <w:sz w:val="28"/>
                <w:szCs w:val="28"/>
              </w:rPr>
            </w:pPr>
            <w:r w:rsidRPr="00FC2CC1">
              <w:rPr>
                <w:sz w:val="28"/>
                <w:szCs w:val="28"/>
                <w:lang w:val="uk-UA"/>
              </w:rPr>
              <w:t>маршрут №8  (Піщана –Блакитівка)</w:t>
            </w:r>
          </w:p>
        </w:tc>
        <w:tc>
          <w:tcPr>
            <w:tcW w:w="2410" w:type="dxa"/>
          </w:tcPr>
          <w:p w:rsidR="008B29B8" w:rsidRPr="00FC2CC1" w:rsidRDefault="008B29B8" w:rsidP="008B37FF">
            <w:pPr>
              <w:jc w:val="center"/>
              <w:rPr>
                <w:sz w:val="28"/>
                <w:szCs w:val="28"/>
                <w:lang w:val="uk-UA"/>
              </w:rPr>
            </w:pPr>
            <w:r>
              <w:rPr>
                <w:sz w:val="28"/>
                <w:szCs w:val="28"/>
                <w:lang w:val="uk-UA"/>
              </w:rPr>
              <w:t>6</w:t>
            </w:r>
            <w:r w:rsidRPr="00FC2CC1">
              <w:rPr>
                <w:sz w:val="28"/>
                <w:szCs w:val="28"/>
                <w:lang w:val="uk-UA"/>
              </w:rPr>
              <w:t>,</w:t>
            </w:r>
            <w:r>
              <w:rPr>
                <w:sz w:val="28"/>
                <w:szCs w:val="28"/>
                <w:lang w:val="uk-UA"/>
              </w:rPr>
              <w:t>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8</w:t>
            </w:r>
          </w:p>
        </w:tc>
        <w:tc>
          <w:tcPr>
            <w:tcW w:w="4820" w:type="dxa"/>
          </w:tcPr>
          <w:p w:rsidR="008B29B8" w:rsidRPr="00FC2CC1" w:rsidRDefault="008B29B8" w:rsidP="008B37FF">
            <w:pPr>
              <w:jc w:val="both"/>
              <w:rPr>
                <w:sz w:val="28"/>
                <w:szCs w:val="28"/>
              </w:rPr>
            </w:pPr>
            <w:r w:rsidRPr="00FC2CC1">
              <w:rPr>
                <w:sz w:val="28"/>
                <w:szCs w:val="28"/>
                <w:lang w:val="uk-UA"/>
              </w:rPr>
              <w:t>маршрут №9  (Піщана-</w:t>
            </w:r>
            <w:r w:rsidRPr="00FC2CC1">
              <w:rPr>
                <w:sz w:val="28"/>
                <w:szCs w:val="28"/>
              </w:rPr>
              <w:t>8-Листопада</w:t>
            </w:r>
            <w:r w:rsidRPr="00FC2CC1">
              <w:rPr>
                <w:sz w:val="28"/>
                <w:szCs w:val="28"/>
                <w:lang w:val="uk-UA"/>
              </w:rPr>
              <w:t>)</w:t>
            </w:r>
          </w:p>
        </w:tc>
        <w:tc>
          <w:tcPr>
            <w:tcW w:w="2410" w:type="dxa"/>
          </w:tcPr>
          <w:p w:rsidR="008B29B8" w:rsidRPr="00FC2CC1" w:rsidRDefault="008B29B8" w:rsidP="008B37FF">
            <w:pPr>
              <w:jc w:val="center"/>
              <w:rPr>
                <w:sz w:val="28"/>
                <w:szCs w:val="28"/>
                <w:lang w:val="uk-UA"/>
              </w:rPr>
            </w:pPr>
            <w:r>
              <w:rPr>
                <w:sz w:val="28"/>
                <w:szCs w:val="28"/>
                <w:lang w:val="uk-UA"/>
              </w:rPr>
              <w:t>6</w:t>
            </w:r>
            <w:r w:rsidRPr="00FC2CC1">
              <w:rPr>
                <w:sz w:val="28"/>
                <w:szCs w:val="28"/>
                <w:lang w:val="uk-UA"/>
              </w:rPr>
              <w:t>,</w:t>
            </w:r>
            <w:r>
              <w:rPr>
                <w:sz w:val="28"/>
                <w:szCs w:val="28"/>
                <w:lang w:val="uk-UA"/>
              </w:rPr>
              <w:t>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9</w:t>
            </w:r>
          </w:p>
        </w:tc>
        <w:tc>
          <w:tcPr>
            <w:tcW w:w="4820" w:type="dxa"/>
          </w:tcPr>
          <w:p w:rsidR="008B29B8" w:rsidRPr="00FC2CC1" w:rsidRDefault="008B29B8" w:rsidP="008B37FF">
            <w:pPr>
              <w:jc w:val="both"/>
              <w:rPr>
                <w:sz w:val="28"/>
                <w:szCs w:val="28"/>
              </w:rPr>
            </w:pPr>
            <w:r w:rsidRPr="00FC2CC1">
              <w:rPr>
                <w:sz w:val="28"/>
                <w:szCs w:val="28"/>
                <w:lang w:val="uk-UA"/>
              </w:rPr>
              <w:t>маршрут №10  (Польок-Піщана)</w:t>
            </w:r>
          </w:p>
        </w:tc>
        <w:tc>
          <w:tcPr>
            <w:tcW w:w="2410" w:type="dxa"/>
          </w:tcPr>
          <w:p w:rsidR="008B29B8" w:rsidRPr="00FC2CC1" w:rsidRDefault="008B29B8" w:rsidP="008B37FF">
            <w:pPr>
              <w:jc w:val="center"/>
              <w:rPr>
                <w:sz w:val="28"/>
                <w:szCs w:val="28"/>
                <w:lang w:val="uk-UA"/>
              </w:rPr>
            </w:pPr>
            <w:r>
              <w:rPr>
                <w:sz w:val="28"/>
                <w:szCs w:val="28"/>
                <w:lang w:val="uk-UA"/>
              </w:rPr>
              <w:t>6,0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10</w:t>
            </w:r>
          </w:p>
        </w:tc>
        <w:tc>
          <w:tcPr>
            <w:tcW w:w="4820" w:type="dxa"/>
          </w:tcPr>
          <w:p w:rsidR="008B29B8" w:rsidRPr="00FC2CC1" w:rsidRDefault="008B29B8" w:rsidP="008B37FF">
            <w:pPr>
              <w:jc w:val="both"/>
              <w:rPr>
                <w:sz w:val="28"/>
                <w:szCs w:val="28"/>
              </w:rPr>
            </w:pPr>
            <w:r w:rsidRPr="00FC2CC1">
              <w:rPr>
                <w:sz w:val="28"/>
                <w:szCs w:val="28"/>
                <w:lang w:val="uk-UA"/>
              </w:rPr>
              <w:t>маршрут №11  (Піщана-Яровівська)</w:t>
            </w:r>
          </w:p>
        </w:tc>
        <w:tc>
          <w:tcPr>
            <w:tcW w:w="2410" w:type="dxa"/>
          </w:tcPr>
          <w:p w:rsidR="008B29B8" w:rsidRPr="00FC2CC1" w:rsidRDefault="008B29B8" w:rsidP="008B37FF">
            <w:pPr>
              <w:jc w:val="center"/>
              <w:rPr>
                <w:sz w:val="28"/>
                <w:szCs w:val="28"/>
                <w:lang w:val="uk-UA"/>
              </w:rPr>
            </w:pPr>
            <w:r>
              <w:rPr>
                <w:sz w:val="28"/>
                <w:szCs w:val="28"/>
                <w:lang w:val="uk-UA"/>
              </w:rPr>
              <w:t>6</w:t>
            </w:r>
            <w:r w:rsidRPr="00FC2CC1">
              <w:rPr>
                <w:sz w:val="28"/>
                <w:szCs w:val="28"/>
                <w:lang w:val="uk-UA"/>
              </w:rPr>
              <w:t>,</w:t>
            </w:r>
            <w:r>
              <w:rPr>
                <w:sz w:val="28"/>
                <w:szCs w:val="28"/>
                <w:lang w:val="uk-UA"/>
              </w:rPr>
              <w:t>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11</w:t>
            </w:r>
          </w:p>
        </w:tc>
        <w:tc>
          <w:tcPr>
            <w:tcW w:w="4820" w:type="dxa"/>
          </w:tcPr>
          <w:p w:rsidR="008B29B8" w:rsidRPr="00FC2CC1" w:rsidRDefault="008B29B8" w:rsidP="008B37FF">
            <w:pPr>
              <w:jc w:val="both"/>
              <w:rPr>
                <w:sz w:val="28"/>
                <w:szCs w:val="28"/>
              </w:rPr>
            </w:pPr>
            <w:r w:rsidRPr="00FC2CC1">
              <w:rPr>
                <w:sz w:val="28"/>
                <w:szCs w:val="28"/>
                <w:lang w:val="uk-UA"/>
              </w:rPr>
              <w:t>маршрут №12  (Піщана-</w:t>
            </w:r>
            <w:r>
              <w:rPr>
                <w:sz w:val="28"/>
                <w:szCs w:val="28"/>
                <w:lang w:val="uk-UA"/>
              </w:rPr>
              <w:t>Соборна</w:t>
            </w:r>
            <w:r w:rsidRPr="00FC2CC1">
              <w:rPr>
                <w:sz w:val="28"/>
                <w:szCs w:val="28"/>
                <w:lang w:val="uk-UA"/>
              </w:rPr>
              <w:t>)</w:t>
            </w:r>
          </w:p>
        </w:tc>
        <w:tc>
          <w:tcPr>
            <w:tcW w:w="2410" w:type="dxa"/>
          </w:tcPr>
          <w:p w:rsidR="008B29B8" w:rsidRPr="00FC2CC1" w:rsidRDefault="008B29B8" w:rsidP="008B37FF">
            <w:pPr>
              <w:jc w:val="center"/>
              <w:rPr>
                <w:sz w:val="28"/>
                <w:szCs w:val="28"/>
                <w:lang w:val="uk-UA"/>
              </w:rPr>
            </w:pPr>
            <w:r>
              <w:rPr>
                <w:sz w:val="28"/>
                <w:szCs w:val="28"/>
                <w:lang w:val="uk-UA"/>
              </w:rPr>
              <w:t>6</w:t>
            </w:r>
            <w:r w:rsidRPr="00FC2CC1">
              <w:rPr>
                <w:sz w:val="28"/>
                <w:szCs w:val="28"/>
                <w:lang w:val="uk-UA"/>
              </w:rPr>
              <w:t>,</w:t>
            </w:r>
            <w:r>
              <w:rPr>
                <w:sz w:val="28"/>
                <w:szCs w:val="28"/>
                <w:lang w:val="uk-UA"/>
              </w:rPr>
              <w:t>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12</w:t>
            </w:r>
          </w:p>
        </w:tc>
        <w:tc>
          <w:tcPr>
            <w:tcW w:w="4820" w:type="dxa"/>
          </w:tcPr>
          <w:p w:rsidR="008B29B8" w:rsidRPr="00FC2CC1" w:rsidRDefault="008B29B8" w:rsidP="008B37FF">
            <w:pPr>
              <w:jc w:val="both"/>
              <w:rPr>
                <w:sz w:val="28"/>
                <w:szCs w:val="28"/>
              </w:rPr>
            </w:pPr>
            <w:r w:rsidRPr="00FC2CC1">
              <w:rPr>
                <w:sz w:val="28"/>
                <w:szCs w:val="28"/>
                <w:lang w:val="uk-UA"/>
              </w:rPr>
              <w:t>маршрут №14  (Піщана-Жеваги)</w:t>
            </w:r>
          </w:p>
        </w:tc>
        <w:tc>
          <w:tcPr>
            <w:tcW w:w="2410" w:type="dxa"/>
          </w:tcPr>
          <w:p w:rsidR="008B29B8" w:rsidRPr="00FC2CC1" w:rsidRDefault="008B29B8" w:rsidP="008B37FF">
            <w:pPr>
              <w:jc w:val="center"/>
              <w:rPr>
                <w:sz w:val="28"/>
                <w:szCs w:val="28"/>
                <w:lang w:val="uk-UA"/>
              </w:rPr>
            </w:pPr>
            <w:r>
              <w:rPr>
                <w:sz w:val="28"/>
                <w:szCs w:val="28"/>
                <w:lang w:val="uk-UA"/>
              </w:rPr>
              <w:t>6,0</w:t>
            </w:r>
            <w:r w:rsidRPr="00FC2CC1">
              <w:rPr>
                <w:sz w:val="28"/>
                <w:szCs w:val="28"/>
                <w:lang w:val="uk-UA"/>
              </w:rPr>
              <w:t>0</w:t>
            </w:r>
          </w:p>
        </w:tc>
      </w:tr>
      <w:tr w:rsidR="008B29B8" w:rsidRPr="00FC2CC1" w:rsidTr="008B37FF">
        <w:tc>
          <w:tcPr>
            <w:tcW w:w="1242" w:type="dxa"/>
          </w:tcPr>
          <w:p w:rsidR="008B29B8" w:rsidRPr="00FC2CC1" w:rsidRDefault="008B29B8" w:rsidP="008B37FF">
            <w:pPr>
              <w:jc w:val="center"/>
              <w:rPr>
                <w:sz w:val="28"/>
                <w:szCs w:val="28"/>
                <w:lang w:val="uk-UA"/>
              </w:rPr>
            </w:pPr>
            <w:r w:rsidRPr="00FC2CC1">
              <w:rPr>
                <w:sz w:val="28"/>
                <w:szCs w:val="28"/>
                <w:lang w:val="uk-UA"/>
              </w:rPr>
              <w:t>13</w:t>
            </w:r>
          </w:p>
        </w:tc>
        <w:tc>
          <w:tcPr>
            <w:tcW w:w="4820" w:type="dxa"/>
          </w:tcPr>
          <w:p w:rsidR="008B29B8" w:rsidRPr="00FC2CC1" w:rsidRDefault="008B29B8" w:rsidP="008B37FF">
            <w:pPr>
              <w:jc w:val="both"/>
              <w:rPr>
                <w:sz w:val="28"/>
                <w:szCs w:val="28"/>
              </w:rPr>
            </w:pPr>
            <w:r w:rsidRPr="00FC2CC1">
              <w:rPr>
                <w:sz w:val="28"/>
                <w:szCs w:val="28"/>
                <w:lang w:val="uk-UA"/>
              </w:rPr>
              <w:t>транзитні (приміські,</w:t>
            </w:r>
            <w:r>
              <w:rPr>
                <w:sz w:val="28"/>
                <w:szCs w:val="28"/>
                <w:lang w:val="uk-UA"/>
              </w:rPr>
              <w:t xml:space="preserve"> </w:t>
            </w:r>
            <w:r w:rsidRPr="00FC2CC1">
              <w:rPr>
                <w:sz w:val="28"/>
                <w:szCs w:val="28"/>
                <w:lang w:val="uk-UA"/>
              </w:rPr>
              <w:t xml:space="preserve">міжміські) маршрути   </w:t>
            </w:r>
          </w:p>
        </w:tc>
        <w:tc>
          <w:tcPr>
            <w:tcW w:w="2410" w:type="dxa"/>
          </w:tcPr>
          <w:p w:rsidR="008B29B8" w:rsidRPr="00FC2CC1" w:rsidRDefault="008B29B8" w:rsidP="008B37FF">
            <w:pPr>
              <w:jc w:val="center"/>
              <w:rPr>
                <w:sz w:val="28"/>
                <w:szCs w:val="28"/>
                <w:lang w:val="uk-UA"/>
              </w:rPr>
            </w:pPr>
            <w:r>
              <w:rPr>
                <w:sz w:val="28"/>
                <w:szCs w:val="28"/>
                <w:lang w:val="uk-UA"/>
              </w:rPr>
              <w:t>7,00</w:t>
            </w:r>
          </w:p>
        </w:tc>
      </w:tr>
    </w:tbl>
    <w:p w:rsidR="008B29B8" w:rsidRDefault="008B29B8" w:rsidP="008B29B8">
      <w:pPr>
        <w:tabs>
          <w:tab w:val="left" w:pos="6585"/>
        </w:tabs>
        <w:jc w:val="both"/>
        <w:rPr>
          <w:sz w:val="28"/>
          <w:szCs w:val="28"/>
          <w:lang w:val="uk-UA"/>
        </w:rPr>
      </w:pPr>
    </w:p>
    <w:p w:rsidR="008B29B8" w:rsidRDefault="008B29B8" w:rsidP="008B29B8">
      <w:pPr>
        <w:tabs>
          <w:tab w:val="left" w:pos="6585"/>
        </w:tabs>
        <w:jc w:val="both"/>
        <w:rPr>
          <w:sz w:val="28"/>
          <w:szCs w:val="28"/>
          <w:lang w:val="uk-UA"/>
        </w:rPr>
      </w:pPr>
    </w:p>
    <w:p w:rsidR="008B29B8" w:rsidRDefault="008B29B8" w:rsidP="008B29B8">
      <w:pPr>
        <w:tabs>
          <w:tab w:val="left" w:pos="6585"/>
        </w:tabs>
        <w:jc w:val="both"/>
        <w:rPr>
          <w:sz w:val="28"/>
          <w:szCs w:val="28"/>
          <w:lang w:val="uk-UA"/>
        </w:rPr>
      </w:pPr>
    </w:p>
    <w:p w:rsidR="008B29B8" w:rsidRPr="00C443CC" w:rsidRDefault="008B29B8" w:rsidP="008B29B8">
      <w:pPr>
        <w:tabs>
          <w:tab w:val="left" w:pos="6585"/>
        </w:tabs>
        <w:jc w:val="both"/>
        <w:rPr>
          <w:sz w:val="28"/>
          <w:szCs w:val="28"/>
          <w:lang w:val="uk-UA"/>
        </w:rPr>
      </w:pPr>
      <w:r w:rsidRPr="00C443CC">
        <w:rPr>
          <w:sz w:val="28"/>
          <w:szCs w:val="28"/>
          <w:lang w:val="uk-UA"/>
        </w:rPr>
        <w:t>Заступник міського голов</w:t>
      </w:r>
      <w:r>
        <w:rPr>
          <w:sz w:val="28"/>
          <w:szCs w:val="28"/>
          <w:lang w:val="uk-UA"/>
        </w:rPr>
        <w:t>и</w:t>
      </w:r>
      <w:r w:rsidRPr="00C443CC">
        <w:rPr>
          <w:sz w:val="28"/>
          <w:szCs w:val="28"/>
          <w:lang w:val="uk-UA"/>
        </w:rPr>
        <w:t>,</w:t>
      </w:r>
    </w:p>
    <w:p w:rsidR="008B29B8" w:rsidRDefault="008B29B8" w:rsidP="008B29B8">
      <w:pPr>
        <w:tabs>
          <w:tab w:val="left" w:pos="6585"/>
        </w:tabs>
        <w:jc w:val="both"/>
        <w:rPr>
          <w:sz w:val="28"/>
          <w:szCs w:val="28"/>
          <w:lang w:val="uk-UA"/>
        </w:rPr>
      </w:pPr>
      <w:r w:rsidRPr="00C443CC">
        <w:rPr>
          <w:sz w:val="28"/>
          <w:szCs w:val="28"/>
          <w:lang w:val="uk-UA"/>
        </w:rPr>
        <w:t xml:space="preserve">керуючий справами  виконавчого комітету  </w:t>
      </w:r>
      <w:r w:rsidRPr="00C443CC">
        <w:rPr>
          <w:sz w:val="28"/>
          <w:szCs w:val="28"/>
          <w:lang w:val="uk-UA"/>
        </w:rPr>
        <w:tab/>
      </w:r>
      <w:r w:rsidRPr="00C443CC">
        <w:rPr>
          <w:sz w:val="28"/>
          <w:szCs w:val="28"/>
          <w:lang w:val="uk-UA"/>
        </w:rPr>
        <w:tab/>
      </w:r>
      <w:r w:rsidRPr="00C443CC">
        <w:rPr>
          <w:sz w:val="28"/>
          <w:szCs w:val="28"/>
          <w:lang w:val="uk-UA"/>
        </w:rPr>
        <w:tab/>
        <w:t>В.І.Рогоза</w:t>
      </w:r>
    </w:p>
    <w:p w:rsidR="008B29B8" w:rsidRDefault="008B29B8" w:rsidP="008B29B8">
      <w:pPr>
        <w:tabs>
          <w:tab w:val="left" w:pos="6585"/>
        </w:tabs>
        <w:jc w:val="both"/>
        <w:rPr>
          <w:sz w:val="28"/>
          <w:szCs w:val="28"/>
          <w:lang w:val="uk-UA"/>
        </w:rPr>
      </w:pPr>
    </w:p>
    <w:p w:rsidR="008B29B8" w:rsidRDefault="008B29B8" w:rsidP="008B29B8">
      <w:pPr>
        <w:tabs>
          <w:tab w:val="left" w:pos="6585"/>
        </w:tabs>
        <w:jc w:val="both"/>
        <w:rPr>
          <w:sz w:val="28"/>
          <w:szCs w:val="28"/>
        </w:rPr>
      </w:pPr>
      <w:r w:rsidRPr="00FE717E">
        <w:rPr>
          <w:sz w:val="28"/>
          <w:szCs w:val="28"/>
        </w:rPr>
        <w:t xml:space="preserve">Начальник відділу житлово-комунального </w:t>
      </w:r>
    </w:p>
    <w:p w:rsidR="008B29B8" w:rsidRDefault="008B29B8" w:rsidP="008B29B8">
      <w:pPr>
        <w:tabs>
          <w:tab w:val="left" w:pos="6585"/>
        </w:tabs>
        <w:jc w:val="both"/>
        <w:rPr>
          <w:sz w:val="28"/>
          <w:szCs w:val="28"/>
        </w:rPr>
      </w:pPr>
      <w:r w:rsidRPr="00FE717E">
        <w:rPr>
          <w:sz w:val="28"/>
          <w:szCs w:val="28"/>
        </w:rPr>
        <w:t xml:space="preserve">господарства та транспорту  виконавчого </w:t>
      </w:r>
    </w:p>
    <w:p w:rsidR="008B29B8" w:rsidRPr="00FE717E" w:rsidRDefault="008B29B8" w:rsidP="008B29B8">
      <w:pPr>
        <w:tabs>
          <w:tab w:val="left" w:pos="6585"/>
        </w:tabs>
        <w:jc w:val="both"/>
        <w:rPr>
          <w:sz w:val="28"/>
          <w:szCs w:val="28"/>
        </w:rPr>
      </w:pPr>
      <w:r w:rsidRPr="00FE717E">
        <w:rPr>
          <w:sz w:val="28"/>
          <w:szCs w:val="28"/>
        </w:rPr>
        <w:t>комітету Обухівської міської ради</w:t>
      </w:r>
      <w:r>
        <w:rPr>
          <w:sz w:val="28"/>
          <w:szCs w:val="28"/>
        </w:rPr>
        <w:t xml:space="preserve">       </w:t>
      </w:r>
      <w:r w:rsidRPr="00FE717E">
        <w:rPr>
          <w:sz w:val="28"/>
          <w:szCs w:val="28"/>
        </w:rPr>
        <w:t xml:space="preserve">                                          Л.М.Шевченко</w:t>
      </w:r>
    </w:p>
    <w:p w:rsidR="008B29B8" w:rsidRPr="00DF3AF9" w:rsidRDefault="008B29B8" w:rsidP="008B29B8">
      <w:pPr>
        <w:jc w:val="right"/>
      </w:pPr>
    </w:p>
    <w:p w:rsidR="008B29B8" w:rsidRPr="00FE717E" w:rsidRDefault="008B29B8" w:rsidP="008B29B8">
      <w:pPr>
        <w:tabs>
          <w:tab w:val="left" w:pos="6585"/>
        </w:tabs>
        <w:jc w:val="both"/>
        <w:rPr>
          <w:sz w:val="28"/>
          <w:szCs w:val="28"/>
        </w:rPr>
      </w:pPr>
    </w:p>
    <w:p w:rsidR="00990C6B" w:rsidRPr="008B29B8" w:rsidRDefault="00990C6B" w:rsidP="00990C6B"/>
    <w:p w:rsidR="00676F79" w:rsidRDefault="00676F79" w:rsidP="00990C6B">
      <w:pPr>
        <w:rPr>
          <w:lang w:val="uk-UA"/>
        </w:rPr>
      </w:pPr>
    </w:p>
    <w:p w:rsidR="00676F79" w:rsidRDefault="00676F79" w:rsidP="00990C6B">
      <w:pPr>
        <w:rPr>
          <w:lang w:val="uk-UA"/>
        </w:rPr>
      </w:pPr>
    </w:p>
    <w:p w:rsidR="00676F79" w:rsidRDefault="00676F79" w:rsidP="00990C6B">
      <w:pPr>
        <w:rPr>
          <w:lang w:val="uk-UA"/>
        </w:rPr>
      </w:pPr>
    </w:p>
    <w:p w:rsidR="008B37FF" w:rsidRDefault="008B37FF" w:rsidP="00990C6B">
      <w:pPr>
        <w:rPr>
          <w:lang w:val="uk-UA"/>
        </w:rPr>
      </w:pPr>
    </w:p>
    <w:p w:rsidR="008B37FF" w:rsidRDefault="008B37FF" w:rsidP="00990C6B">
      <w:pPr>
        <w:rPr>
          <w:lang w:val="uk-UA"/>
        </w:rPr>
      </w:pPr>
    </w:p>
    <w:p w:rsidR="008B37FF" w:rsidRDefault="008B37FF" w:rsidP="00990C6B">
      <w:pPr>
        <w:rPr>
          <w:lang w:val="uk-UA"/>
        </w:rPr>
      </w:pPr>
    </w:p>
    <w:p w:rsidR="008B37FF" w:rsidRDefault="008B37FF" w:rsidP="00990C6B">
      <w:pPr>
        <w:rPr>
          <w:lang w:val="uk-UA"/>
        </w:rPr>
      </w:pPr>
    </w:p>
    <w:p w:rsidR="008B37FF" w:rsidRDefault="008B37FF" w:rsidP="00990C6B">
      <w:pPr>
        <w:rPr>
          <w:lang w:val="uk-UA"/>
        </w:rPr>
      </w:pPr>
    </w:p>
    <w:p w:rsidR="008B37FF" w:rsidRDefault="008B37FF" w:rsidP="00990C6B">
      <w:pPr>
        <w:rPr>
          <w:lang w:val="uk-UA"/>
        </w:rPr>
      </w:pPr>
    </w:p>
    <w:p w:rsidR="008B37FF" w:rsidRPr="008B37FF" w:rsidRDefault="008B37FF" w:rsidP="008B37FF">
      <w:pPr>
        <w:jc w:val="right"/>
        <w:rPr>
          <w:lang w:val="uk-UA"/>
        </w:rPr>
      </w:pPr>
      <w:r>
        <w:rPr>
          <w:lang w:val="uk-UA"/>
        </w:rPr>
        <w:t>проект</w:t>
      </w:r>
    </w:p>
    <w:p w:rsidR="008B37FF" w:rsidRPr="008B37FF" w:rsidRDefault="000305B9" w:rsidP="008B37FF">
      <w:pPr>
        <w:pStyle w:val="3"/>
        <w:spacing w:before="0" w:after="0"/>
        <w:jc w:val="center"/>
        <w:rPr>
          <w:rFonts w:ascii="Times New Roman" w:hAnsi="Times New Roman"/>
          <w:sz w:val="28"/>
          <w:szCs w:val="28"/>
        </w:rPr>
      </w:pPr>
      <w:r>
        <w:rPr>
          <w:rFonts w:ascii="Times New Roman" w:hAnsi="Times New Roman"/>
          <w:noProof/>
          <w:sz w:val="28"/>
          <w:szCs w:val="28"/>
          <w:lang w:val="en-US" w:eastAsia="en-US"/>
        </w:rPr>
        <w:pict>
          <v:shape id="_x0000_s1219" type="#_x0000_t75" style="position:absolute;left:0;text-align:left;margin-left:211.6pt;margin-top:-38.15pt;width:39.45pt;height:50.4pt;z-index:251869184">
            <v:imagedata r:id="rId33" o:title=""/>
            <w10:wrap type="topAndBottom"/>
          </v:shape>
          <o:OLEObject Type="Embed" ProgID="MS_ClipArt_Gallery" ShapeID="_x0000_s1219" DrawAspect="Content" ObjectID="_1605330093" r:id="rId42"/>
        </w:pict>
      </w:r>
      <w:r w:rsidR="008B37FF" w:rsidRPr="008B37FF">
        <w:rPr>
          <w:rFonts w:ascii="Times New Roman" w:hAnsi="Times New Roman"/>
          <w:sz w:val="28"/>
          <w:szCs w:val="28"/>
        </w:rPr>
        <w:t>ОБУХІВСЬКА МІСЬКА РАДА</w:t>
      </w:r>
    </w:p>
    <w:p w:rsidR="008B37FF" w:rsidRPr="008B37FF" w:rsidRDefault="008B37FF" w:rsidP="008B37FF">
      <w:pPr>
        <w:pStyle w:val="3"/>
        <w:spacing w:before="0" w:after="0"/>
        <w:jc w:val="center"/>
        <w:rPr>
          <w:rFonts w:ascii="Times New Roman" w:hAnsi="Times New Roman"/>
          <w:sz w:val="28"/>
          <w:szCs w:val="28"/>
        </w:rPr>
      </w:pPr>
      <w:r w:rsidRPr="008B37FF">
        <w:rPr>
          <w:rFonts w:ascii="Times New Roman" w:hAnsi="Times New Roman"/>
          <w:sz w:val="28"/>
          <w:szCs w:val="28"/>
        </w:rPr>
        <w:t>КИЇВСЬКОЇ ОБЛАСТІ</w:t>
      </w:r>
    </w:p>
    <w:p w:rsidR="008B37FF" w:rsidRPr="008B37FF" w:rsidRDefault="008B37FF" w:rsidP="008B37FF">
      <w:pPr>
        <w:jc w:val="center"/>
        <w:rPr>
          <w:b/>
          <w:sz w:val="28"/>
          <w:szCs w:val="28"/>
          <w:lang w:val="uk-UA"/>
        </w:rPr>
      </w:pPr>
      <w:r w:rsidRPr="008B37FF">
        <w:rPr>
          <w:b/>
          <w:sz w:val="28"/>
          <w:szCs w:val="28"/>
        </w:rPr>
        <w:t>ВИКОНАВЧИЙ КОМІТЕТ</w:t>
      </w:r>
    </w:p>
    <w:p w:rsidR="008B37FF" w:rsidRPr="00087321" w:rsidRDefault="008B37FF" w:rsidP="008B37FF">
      <w:pPr>
        <w:jc w:val="center"/>
        <w:rPr>
          <w:b/>
          <w:sz w:val="28"/>
          <w:szCs w:val="28"/>
          <w:lang w:val="uk-UA"/>
        </w:rPr>
      </w:pPr>
    </w:p>
    <w:p w:rsidR="008B37FF" w:rsidRPr="00637143" w:rsidRDefault="008B37FF" w:rsidP="008B37FF">
      <w:pPr>
        <w:jc w:val="center"/>
        <w:rPr>
          <w:b/>
          <w:sz w:val="28"/>
          <w:szCs w:val="28"/>
          <w:lang w:val="uk-UA"/>
        </w:rPr>
      </w:pPr>
      <w:r w:rsidRPr="00087321">
        <w:rPr>
          <w:b/>
          <w:sz w:val="28"/>
          <w:szCs w:val="28"/>
        </w:rPr>
        <w:t>Р   І  Ш  Е  Н Н Я №</w:t>
      </w:r>
      <w:r>
        <w:rPr>
          <w:b/>
          <w:sz w:val="28"/>
          <w:szCs w:val="28"/>
          <w:lang w:val="uk-UA"/>
        </w:rPr>
        <w:t xml:space="preserve"> </w:t>
      </w:r>
    </w:p>
    <w:p w:rsidR="008B37FF" w:rsidRPr="008B37FF" w:rsidRDefault="008B37FF" w:rsidP="008B37FF">
      <w:pPr>
        <w:pStyle w:val="aa"/>
        <w:tabs>
          <w:tab w:val="left" w:pos="7575"/>
        </w:tabs>
        <w:jc w:val="left"/>
        <w:rPr>
          <w:b w:val="0"/>
          <w:bCs/>
          <w:sz w:val="28"/>
          <w:szCs w:val="28"/>
          <w:lang w:val="ru-RU"/>
        </w:rPr>
      </w:pPr>
      <w:r w:rsidRPr="008B37FF">
        <w:rPr>
          <w:b w:val="0"/>
          <w:bCs/>
          <w:sz w:val="28"/>
          <w:szCs w:val="28"/>
        </w:rPr>
        <w:t>в</w:t>
      </w:r>
      <w:r w:rsidRPr="008B37FF">
        <w:rPr>
          <w:b w:val="0"/>
          <w:bCs/>
          <w:sz w:val="28"/>
          <w:szCs w:val="28"/>
          <w:lang w:val="ru-RU"/>
        </w:rPr>
        <w:t>ід 04 грудня   2018 року</w:t>
      </w:r>
      <w:r w:rsidRPr="008B37FF">
        <w:rPr>
          <w:b w:val="0"/>
          <w:bCs/>
          <w:sz w:val="28"/>
          <w:szCs w:val="28"/>
          <w:lang w:val="ru-RU"/>
        </w:rPr>
        <w:tab/>
        <w:t>місто Обухів</w:t>
      </w:r>
    </w:p>
    <w:p w:rsidR="008B37FF" w:rsidRPr="008B37FF" w:rsidRDefault="008B37FF" w:rsidP="008B37FF">
      <w:pPr>
        <w:pStyle w:val="aa"/>
        <w:jc w:val="left"/>
        <w:rPr>
          <w:b w:val="0"/>
          <w:sz w:val="28"/>
          <w:szCs w:val="28"/>
          <w:lang w:val="ru-RU"/>
        </w:rPr>
      </w:pPr>
    </w:p>
    <w:p w:rsidR="008B37FF" w:rsidRPr="008B37FF" w:rsidRDefault="008B37FF" w:rsidP="008B37FF">
      <w:pPr>
        <w:pStyle w:val="aa"/>
        <w:jc w:val="left"/>
        <w:rPr>
          <w:b w:val="0"/>
          <w:sz w:val="28"/>
          <w:szCs w:val="28"/>
        </w:rPr>
      </w:pPr>
      <w:r w:rsidRPr="008B37FF">
        <w:rPr>
          <w:b w:val="0"/>
          <w:sz w:val="28"/>
          <w:szCs w:val="28"/>
          <w:lang w:val="ru-RU"/>
        </w:rPr>
        <w:t xml:space="preserve">Про погодження  </w:t>
      </w:r>
      <w:r w:rsidRPr="008B37FF">
        <w:rPr>
          <w:b w:val="0"/>
          <w:sz w:val="28"/>
          <w:szCs w:val="28"/>
        </w:rPr>
        <w:t>ліміту та нормативного розрахунку  використання води та  відведення стічних вод абонентами  Обухівському  водопровідно-каналізаційного підприємства   на 2019 рік</w:t>
      </w:r>
    </w:p>
    <w:p w:rsidR="008B37FF" w:rsidRPr="008B37FF" w:rsidRDefault="008B37FF" w:rsidP="008B37FF">
      <w:pPr>
        <w:pStyle w:val="aa"/>
        <w:ind w:firstLine="720"/>
        <w:rPr>
          <w:b w:val="0"/>
          <w:sz w:val="28"/>
          <w:szCs w:val="28"/>
        </w:rPr>
      </w:pPr>
    </w:p>
    <w:p w:rsidR="008B37FF" w:rsidRPr="008B37FF" w:rsidRDefault="008B37FF" w:rsidP="008B37FF">
      <w:pPr>
        <w:pStyle w:val="aa"/>
        <w:ind w:firstLine="720"/>
        <w:jc w:val="both"/>
        <w:rPr>
          <w:b w:val="0"/>
          <w:sz w:val="28"/>
          <w:szCs w:val="28"/>
        </w:rPr>
      </w:pPr>
      <w:r w:rsidRPr="008B37FF">
        <w:rPr>
          <w:b w:val="0"/>
          <w:sz w:val="28"/>
          <w:szCs w:val="28"/>
        </w:rPr>
        <w:t xml:space="preserve">Розглянувши клопотання  Обухівського  водопровідно-каналізаційного підприємства від 23.11.2018 № 334  щодо погодження  ліміту та нормативного розрахунку використання води та  відведення стічних вод абонентами  Обухівському  водопровідно-каналізаційного підприємства  на 2018 рік, розроблених  на підставі ДБН В 2.5-64:2012 «Внутрішній водопровід  та каналізація» , з метою </w:t>
      </w:r>
      <w:r w:rsidRPr="008B37FF">
        <w:rPr>
          <w:b w:val="0"/>
          <w:color w:val="000000"/>
          <w:sz w:val="28"/>
          <w:szCs w:val="28"/>
          <w:shd w:val="clear" w:color="auto" w:fill="FFFFFF"/>
        </w:rPr>
        <w:t>здійснення заходів щодо раціонального використання і охорони вод та відтворення водних ресурсів,</w:t>
      </w:r>
      <w:r w:rsidRPr="008B37FF">
        <w:rPr>
          <w:b w:val="0"/>
          <w:color w:val="000000"/>
          <w:shd w:val="clear" w:color="auto" w:fill="FFFFFF"/>
        </w:rPr>
        <w:t xml:space="preserve"> </w:t>
      </w:r>
      <w:r w:rsidRPr="008B37FF">
        <w:rPr>
          <w:b w:val="0"/>
          <w:color w:val="000000"/>
          <w:sz w:val="28"/>
          <w:szCs w:val="28"/>
          <w:shd w:val="clear" w:color="auto" w:fill="FFFFFF"/>
        </w:rPr>
        <w:t>контролю за використанням і охороною вод та відтворенням водних ресурсів,</w:t>
      </w:r>
      <w:r w:rsidRPr="008B37FF">
        <w:rPr>
          <w:b w:val="0"/>
          <w:sz w:val="28"/>
          <w:szCs w:val="28"/>
        </w:rPr>
        <w:t xml:space="preserve"> </w:t>
      </w:r>
      <w:r w:rsidRPr="008B37FF">
        <w:rPr>
          <w:rFonts w:ascii="Arial" w:hAnsi="Arial" w:cs="Arial"/>
          <w:b w:val="0"/>
          <w:color w:val="4B4B4B"/>
          <w:sz w:val="28"/>
          <w:szCs w:val="28"/>
        </w:rPr>
        <w:t xml:space="preserve"> </w:t>
      </w:r>
      <w:r w:rsidRPr="008B37FF">
        <w:rPr>
          <w:b w:val="0"/>
          <w:sz w:val="28"/>
          <w:szCs w:val="28"/>
        </w:rPr>
        <w:t xml:space="preserve">відповідно до статей 10, 66  Водного кодексу України, </w:t>
      </w:r>
      <w:r w:rsidRPr="008B37FF">
        <w:rPr>
          <w:b w:val="0"/>
          <w:sz w:val="28"/>
          <w:szCs w:val="28"/>
          <w:shd w:val="clear" w:color="auto" w:fill="FFFFFF"/>
        </w:rPr>
        <w:t>Закону України «Про питну воду та питне водопостачання»</w:t>
      </w:r>
      <w:r w:rsidRPr="008B37FF">
        <w:rPr>
          <w:b w:val="0"/>
          <w:sz w:val="28"/>
          <w:szCs w:val="28"/>
        </w:rPr>
        <w:t xml:space="preserve">  підпункту 5 пункту а  статті 30, пункту 2 частини 2 статті 52, частини 6 статті 59 Закону України   «Про місцеве самоврядування  в Україні», </w:t>
      </w:r>
    </w:p>
    <w:p w:rsidR="008B37FF" w:rsidRPr="008B37FF" w:rsidRDefault="008B37FF" w:rsidP="008B37FF">
      <w:pPr>
        <w:jc w:val="center"/>
        <w:rPr>
          <w:b/>
          <w:sz w:val="28"/>
          <w:szCs w:val="28"/>
        </w:rPr>
      </w:pPr>
      <w:r w:rsidRPr="008B37FF">
        <w:rPr>
          <w:b/>
          <w:sz w:val="28"/>
          <w:szCs w:val="28"/>
        </w:rPr>
        <w:t>ВИКОНАВЧИЙ КОМІТЕТ ОБУХІВСЬКОЇ МІСЬКОЇ РАДИ</w:t>
      </w:r>
    </w:p>
    <w:p w:rsidR="008B37FF" w:rsidRDefault="008B37FF" w:rsidP="008B37FF">
      <w:pPr>
        <w:jc w:val="center"/>
        <w:rPr>
          <w:b/>
          <w:bCs/>
          <w:sz w:val="28"/>
          <w:szCs w:val="28"/>
          <w:lang w:val="uk-UA"/>
        </w:rPr>
      </w:pPr>
      <w:r w:rsidRPr="007C2567">
        <w:rPr>
          <w:b/>
          <w:bCs/>
          <w:sz w:val="28"/>
          <w:szCs w:val="28"/>
          <w:lang w:val="uk-UA"/>
        </w:rPr>
        <w:t>В И Р І Ш И В :</w:t>
      </w:r>
    </w:p>
    <w:p w:rsidR="008B37FF" w:rsidRPr="008B37FF" w:rsidRDefault="008B37FF" w:rsidP="008B37FF">
      <w:pPr>
        <w:pStyle w:val="aa"/>
        <w:ind w:firstLine="720"/>
        <w:jc w:val="both"/>
        <w:rPr>
          <w:b w:val="0"/>
          <w:sz w:val="28"/>
          <w:szCs w:val="28"/>
        </w:rPr>
      </w:pPr>
      <w:r w:rsidRPr="006B3E80">
        <w:rPr>
          <w:sz w:val="28"/>
          <w:szCs w:val="28"/>
        </w:rPr>
        <w:t xml:space="preserve"> </w:t>
      </w:r>
      <w:r w:rsidRPr="008B37FF">
        <w:rPr>
          <w:b w:val="0"/>
          <w:sz w:val="28"/>
          <w:szCs w:val="28"/>
        </w:rPr>
        <w:t>1.</w:t>
      </w:r>
      <w:r w:rsidRPr="008B37FF">
        <w:rPr>
          <w:b w:val="0"/>
          <w:sz w:val="28"/>
          <w:szCs w:val="28"/>
          <w:shd w:val="clear" w:color="auto" w:fill="FFFFFF"/>
        </w:rPr>
        <w:t xml:space="preserve"> Погодити </w:t>
      </w:r>
      <w:r w:rsidRPr="008B37FF">
        <w:rPr>
          <w:b w:val="0"/>
          <w:sz w:val="28"/>
          <w:szCs w:val="28"/>
        </w:rPr>
        <w:t xml:space="preserve">ліміт використання води та  відведення стічних вод абонентами Обухівському  водопровідно-каналізаційного підприємства  на 2019 рік, </w:t>
      </w:r>
      <w:r w:rsidRPr="008B37FF">
        <w:rPr>
          <w:b w:val="0"/>
          <w:sz w:val="28"/>
          <w:szCs w:val="28"/>
          <w:shd w:val="clear" w:color="auto" w:fill="FFFFFF"/>
        </w:rPr>
        <w:t>згідно з додатком 1.</w:t>
      </w:r>
      <w:r w:rsidRPr="008B37FF">
        <w:rPr>
          <w:b w:val="0"/>
          <w:sz w:val="28"/>
          <w:szCs w:val="28"/>
        </w:rPr>
        <w:t xml:space="preserve"> </w:t>
      </w:r>
    </w:p>
    <w:p w:rsidR="008B37FF" w:rsidRPr="00A87BCB" w:rsidRDefault="008B37FF" w:rsidP="008B37FF">
      <w:pPr>
        <w:jc w:val="both"/>
        <w:rPr>
          <w:sz w:val="28"/>
          <w:szCs w:val="28"/>
          <w:lang w:val="uk-UA"/>
        </w:rPr>
      </w:pPr>
      <w:r w:rsidRPr="008B37FF">
        <w:rPr>
          <w:sz w:val="28"/>
          <w:szCs w:val="28"/>
          <w:lang w:val="uk-UA"/>
        </w:rPr>
        <w:t xml:space="preserve">            </w:t>
      </w:r>
      <w:r>
        <w:rPr>
          <w:sz w:val="28"/>
          <w:szCs w:val="28"/>
          <w:lang w:val="uk-UA"/>
        </w:rPr>
        <w:t xml:space="preserve">2. </w:t>
      </w:r>
      <w:r w:rsidRPr="00A87BCB">
        <w:rPr>
          <w:sz w:val="28"/>
          <w:szCs w:val="28"/>
          <w:lang w:val="uk-UA"/>
        </w:rPr>
        <w:t>Погодити  нормативний розрахунок водопост</w:t>
      </w:r>
      <w:r>
        <w:rPr>
          <w:sz w:val="28"/>
          <w:szCs w:val="28"/>
          <w:lang w:val="uk-UA"/>
        </w:rPr>
        <w:t>ачання та водовідведення на 2019</w:t>
      </w:r>
      <w:r w:rsidRPr="00A87BCB">
        <w:rPr>
          <w:sz w:val="28"/>
          <w:szCs w:val="28"/>
          <w:lang w:val="uk-UA"/>
        </w:rPr>
        <w:t xml:space="preserve"> рік, згідно з додатком 2. </w:t>
      </w:r>
    </w:p>
    <w:p w:rsidR="008B37FF" w:rsidRPr="007C2567" w:rsidRDefault="008B37FF" w:rsidP="008B37FF">
      <w:pPr>
        <w:widowControl w:val="0"/>
        <w:tabs>
          <w:tab w:val="left" w:pos="1134"/>
        </w:tabs>
        <w:autoSpaceDE w:val="0"/>
        <w:autoSpaceDN w:val="0"/>
        <w:adjustRightInd w:val="0"/>
        <w:jc w:val="both"/>
        <w:rPr>
          <w:rFonts w:cs="Arial"/>
          <w:sz w:val="28"/>
          <w:szCs w:val="28"/>
          <w:lang w:val="uk-UA"/>
        </w:rPr>
      </w:pPr>
      <w:r>
        <w:rPr>
          <w:sz w:val="28"/>
          <w:szCs w:val="28"/>
          <w:lang w:val="uk-UA"/>
        </w:rPr>
        <w:t xml:space="preserve">                      3</w:t>
      </w:r>
      <w:r w:rsidRPr="007C2567">
        <w:rPr>
          <w:sz w:val="28"/>
          <w:szCs w:val="28"/>
          <w:lang w:val="uk-UA"/>
        </w:rPr>
        <w:t>.</w:t>
      </w:r>
      <w:r>
        <w:rPr>
          <w:sz w:val="28"/>
          <w:szCs w:val="28"/>
          <w:lang w:val="uk-UA"/>
        </w:rPr>
        <w:t xml:space="preserve"> Контроль за виконанням даного рішення покласти на першого</w:t>
      </w:r>
      <w:r w:rsidRPr="007C2567">
        <w:rPr>
          <w:sz w:val="28"/>
          <w:szCs w:val="28"/>
          <w:lang w:val="uk-UA"/>
        </w:rPr>
        <w:t xml:space="preserve"> заступник</w:t>
      </w:r>
      <w:r>
        <w:rPr>
          <w:sz w:val="28"/>
          <w:szCs w:val="28"/>
          <w:lang w:val="uk-UA"/>
        </w:rPr>
        <w:t>а</w:t>
      </w:r>
      <w:r w:rsidRPr="007C2567">
        <w:rPr>
          <w:sz w:val="28"/>
          <w:szCs w:val="28"/>
          <w:lang w:val="uk-UA"/>
        </w:rPr>
        <w:t xml:space="preserve"> міського голови </w:t>
      </w:r>
      <w:r>
        <w:rPr>
          <w:sz w:val="28"/>
          <w:szCs w:val="28"/>
          <w:lang w:val="uk-UA"/>
        </w:rPr>
        <w:t>Верещака А.М.</w:t>
      </w:r>
    </w:p>
    <w:p w:rsidR="008B37FF" w:rsidRPr="007C2567" w:rsidRDefault="008B37FF" w:rsidP="008B37FF">
      <w:pPr>
        <w:jc w:val="both"/>
        <w:rPr>
          <w:sz w:val="28"/>
          <w:szCs w:val="28"/>
          <w:lang w:val="uk-UA"/>
        </w:rPr>
      </w:pPr>
    </w:p>
    <w:p w:rsidR="008B37FF" w:rsidRDefault="008B37FF" w:rsidP="008B37FF">
      <w:pPr>
        <w:tabs>
          <w:tab w:val="left" w:pos="6585"/>
        </w:tabs>
        <w:rPr>
          <w:sz w:val="28"/>
          <w:szCs w:val="28"/>
          <w:lang w:val="uk-UA"/>
        </w:rPr>
      </w:pPr>
      <w:r w:rsidRPr="007C2567">
        <w:rPr>
          <w:sz w:val="28"/>
          <w:szCs w:val="28"/>
          <w:lang w:val="uk-UA"/>
        </w:rPr>
        <w:t xml:space="preserve">    </w:t>
      </w:r>
    </w:p>
    <w:p w:rsidR="008B37FF" w:rsidRPr="006B3E80" w:rsidRDefault="008B37FF" w:rsidP="008B37FF">
      <w:pPr>
        <w:tabs>
          <w:tab w:val="left" w:pos="6585"/>
        </w:tabs>
        <w:rPr>
          <w:sz w:val="28"/>
          <w:szCs w:val="28"/>
        </w:rPr>
      </w:pPr>
      <w:r w:rsidRPr="007C2567">
        <w:rPr>
          <w:sz w:val="28"/>
          <w:szCs w:val="28"/>
          <w:lang w:val="uk-UA"/>
        </w:rPr>
        <w:t xml:space="preserve"> Міський голова</w:t>
      </w:r>
      <w:r>
        <w:rPr>
          <w:sz w:val="28"/>
          <w:szCs w:val="28"/>
          <w:lang w:val="uk-UA"/>
        </w:rPr>
        <w:t xml:space="preserve">          </w:t>
      </w:r>
      <w:r>
        <w:rPr>
          <w:sz w:val="28"/>
          <w:szCs w:val="28"/>
          <w:lang w:val="uk-UA"/>
        </w:rPr>
        <w:tab/>
      </w:r>
      <w:r w:rsidRPr="007C2567">
        <w:rPr>
          <w:sz w:val="28"/>
          <w:szCs w:val="28"/>
          <w:lang w:val="uk-UA"/>
        </w:rPr>
        <w:tab/>
        <w:t xml:space="preserve">О.М.Левченко </w:t>
      </w:r>
    </w:p>
    <w:p w:rsidR="008B37FF" w:rsidRDefault="008B37FF" w:rsidP="008B37FF">
      <w:pPr>
        <w:tabs>
          <w:tab w:val="left" w:pos="6585"/>
        </w:tabs>
        <w:rPr>
          <w:sz w:val="22"/>
          <w:szCs w:val="22"/>
          <w:lang w:val="uk-UA"/>
        </w:rPr>
      </w:pPr>
      <w:r w:rsidRPr="007F2FFE">
        <w:rPr>
          <w:sz w:val="22"/>
          <w:szCs w:val="22"/>
          <w:lang w:val="uk-UA"/>
        </w:rPr>
        <w:t xml:space="preserve">  </w:t>
      </w:r>
    </w:p>
    <w:p w:rsidR="008B37FF" w:rsidRDefault="008B37FF" w:rsidP="008B37FF">
      <w:pPr>
        <w:tabs>
          <w:tab w:val="left" w:pos="6585"/>
        </w:tabs>
        <w:rPr>
          <w:sz w:val="22"/>
          <w:szCs w:val="22"/>
          <w:lang w:val="uk-UA"/>
        </w:rPr>
      </w:pPr>
    </w:p>
    <w:p w:rsidR="008B37FF" w:rsidRDefault="008B37FF" w:rsidP="008B37FF">
      <w:pPr>
        <w:tabs>
          <w:tab w:val="left" w:pos="6585"/>
        </w:tabs>
        <w:rPr>
          <w:sz w:val="22"/>
          <w:szCs w:val="22"/>
          <w:lang w:val="uk-UA"/>
        </w:rPr>
      </w:pPr>
    </w:p>
    <w:p w:rsidR="008B37FF" w:rsidRDefault="008B37FF" w:rsidP="008B37FF">
      <w:pPr>
        <w:tabs>
          <w:tab w:val="left" w:pos="6585"/>
        </w:tabs>
        <w:rPr>
          <w:sz w:val="22"/>
          <w:szCs w:val="22"/>
          <w:lang w:val="uk-UA"/>
        </w:rPr>
      </w:pPr>
      <w:r w:rsidRPr="007F2FFE">
        <w:rPr>
          <w:sz w:val="22"/>
          <w:szCs w:val="22"/>
          <w:lang w:val="uk-UA"/>
        </w:rPr>
        <w:t xml:space="preserve">   Вик: Шевченко Л.М</w:t>
      </w:r>
    </w:p>
    <w:p w:rsidR="008B37FF" w:rsidRDefault="008B37FF" w:rsidP="008B37FF">
      <w:pPr>
        <w:tabs>
          <w:tab w:val="left" w:pos="6585"/>
        </w:tabs>
        <w:jc w:val="right"/>
        <w:rPr>
          <w:sz w:val="28"/>
          <w:szCs w:val="28"/>
          <w:lang w:val="uk-UA"/>
        </w:rPr>
      </w:pPr>
      <w:r w:rsidRPr="00877D42">
        <w:rPr>
          <w:sz w:val="28"/>
          <w:szCs w:val="28"/>
          <w:lang w:val="uk-UA"/>
        </w:rPr>
        <w:t xml:space="preserve">Додаток </w:t>
      </w:r>
      <w:r>
        <w:rPr>
          <w:sz w:val="28"/>
          <w:szCs w:val="28"/>
          <w:lang w:val="uk-UA"/>
        </w:rPr>
        <w:t>1</w:t>
      </w:r>
    </w:p>
    <w:p w:rsidR="008B37FF" w:rsidRPr="00877D42" w:rsidRDefault="008B37FF" w:rsidP="008B37FF">
      <w:pPr>
        <w:tabs>
          <w:tab w:val="left" w:pos="6585"/>
        </w:tabs>
        <w:jc w:val="right"/>
        <w:rPr>
          <w:sz w:val="28"/>
          <w:szCs w:val="28"/>
          <w:lang w:val="uk-UA"/>
        </w:rPr>
      </w:pPr>
      <w:r w:rsidRPr="00877D42">
        <w:rPr>
          <w:sz w:val="28"/>
          <w:szCs w:val="28"/>
          <w:lang w:val="uk-UA"/>
        </w:rPr>
        <w:t xml:space="preserve">до рішення </w:t>
      </w:r>
      <w:r>
        <w:rPr>
          <w:sz w:val="28"/>
          <w:szCs w:val="28"/>
          <w:lang w:val="uk-UA"/>
        </w:rPr>
        <w:t xml:space="preserve"> </w:t>
      </w:r>
      <w:r w:rsidRPr="00877D42">
        <w:rPr>
          <w:sz w:val="28"/>
          <w:szCs w:val="28"/>
          <w:lang w:val="uk-UA"/>
        </w:rPr>
        <w:t>виконавчого комітету Обухівської міської ради</w:t>
      </w:r>
    </w:p>
    <w:p w:rsidR="008B37FF" w:rsidRDefault="008B37FF" w:rsidP="008B37FF">
      <w:pPr>
        <w:tabs>
          <w:tab w:val="left" w:pos="6585"/>
        </w:tabs>
        <w:jc w:val="right"/>
        <w:rPr>
          <w:sz w:val="28"/>
          <w:szCs w:val="28"/>
          <w:lang w:val="uk-UA"/>
        </w:rPr>
      </w:pPr>
      <w:r w:rsidRPr="00877D42">
        <w:rPr>
          <w:sz w:val="28"/>
          <w:szCs w:val="28"/>
          <w:lang w:val="uk-UA"/>
        </w:rPr>
        <w:t>від 0</w:t>
      </w:r>
      <w:r>
        <w:rPr>
          <w:sz w:val="28"/>
          <w:szCs w:val="28"/>
          <w:lang w:val="uk-UA"/>
        </w:rPr>
        <w:t>4.1</w:t>
      </w:r>
      <w:r w:rsidRPr="00877D42">
        <w:rPr>
          <w:sz w:val="28"/>
          <w:szCs w:val="28"/>
          <w:lang w:val="uk-UA"/>
        </w:rPr>
        <w:t>2</w:t>
      </w:r>
      <w:r>
        <w:rPr>
          <w:sz w:val="28"/>
          <w:szCs w:val="28"/>
          <w:lang w:val="uk-UA"/>
        </w:rPr>
        <w:t>.2018</w:t>
      </w:r>
      <w:r w:rsidRPr="00877D42">
        <w:rPr>
          <w:sz w:val="28"/>
          <w:szCs w:val="28"/>
          <w:lang w:val="uk-UA"/>
        </w:rPr>
        <w:t>р.№</w:t>
      </w:r>
      <w:r>
        <w:rPr>
          <w:sz w:val="28"/>
          <w:szCs w:val="28"/>
          <w:lang w:val="uk-UA"/>
        </w:rPr>
        <w:t xml:space="preserve">____ </w:t>
      </w:r>
    </w:p>
    <w:p w:rsidR="008B37FF" w:rsidRDefault="008B37FF" w:rsidP="008B37FF">
      <w:pPr>
        <w:tabs>
          <w:tab w:val="left" w:pos="6585"/>
        </w:tabs>
        <w:jc w:val="right"/>
        <w:rPr>
          <w:sz w:val="28"/>
          <w:szCs w:val="28"/>
          <w:lang w:val="uk-UA"/>
        </w:rPr>
      </w:pPr>
      <w:r>
        <w:rPr>
          <w:sz w:val="28"/>
          <w:szCs w:val="28"/>
          <w:lang w:val="uk-UA"/>
        </w:rPr>
        <w:t xml:space="preserve"> </w:t>
      </w:r>
    </w:p>
    <w:tbl>
      <w:tblPr>
        <w:tblW w:w="10856" w:type="dxa"/>
        <w:tblInd w:w="93" w:type="dxa"/>
        <w:tblLayout w:type="fixed"/>
        <w:tblLook w:val="04A0" w:firstRow="1" w:lastRow="0" w:firstColumn="1" w:lastColumn="0" w:noHBand="0" w:noVBand="1"/>
      </w:tblPr>
      <w:tblGrid>
        <w:gridCol w:w="724"/>
        <w:gridCol w:w="2905"/>
        <w:gridCol w:w="1138"/>
        <w:gridCol w:w="210"/>
        <w:gridCol w:w="1141"/>
        <w:gridCol w:w="701"/>
        <w:gridCol w:w="1134"/>
        <w:gridCol w:w="1636"/>
        <w:gridCol w:w="65"/>
        <w:gridCol w:w="171"/>
        <w:gridCol w:w="1031"/>
      </w:tblGrid>
      <w:tr w:rsidR="008B37FF" w:rsidRPr="004D1B01" w:rsidTr="008B37FF">
        <w:trPr>
          <w:trHeight w:val="255"/>
        </w:trPr>
        <w:tc>
          <w:tcPr>
            <w:tcW w:w="4767" w:type="dxa"/>
            <w:gridSpan w:val="3"/>
            <w:tcBorders>
              <w:top w:val="nil"/>
              <w:left w:val="nil"/>
              <w:bottom w:val="nil"/>
              <w:right w:val="nil"/>
            </w:tcBorders>
            <w:shd w:val="clear" w:color="auto" w:fill="auto"/>
            <w:noWrap/>
            <w:vAlign w:val="bottom"/>
            <w:hideMark/>
          </w:tcPr>
          <w:p w:rsidR="008B37FF" w:rsidRPr="004D1B01" w:rsidRDefault="008B37FF" w:rsidP="008B37FF">
            <w:pPr>
              <w:rPr>
                <w:b/>
                <w:bCs/>
              </w:rPr>
            </w:pPr>
            <w:r w:rsidRPr="004D1B01">
              <w:rPr>
                <w:b/>
                <w:bCs/>
              </w:rPr>
              <w:t>ПОГОДЖЕНО</w:t>
            </w:r>
          </w:p>
        </w:tc>
        <w:tc>
          <w:tcPr>
            <w:tcW w:w="1351" w:type="dxa"/>
            <w:gridSpan w:val="2"/>
            <w:tcBorders>
              <w:top w:val="nil"/>
              <w:left w:val="nil"/>
              <w:bottom w:val="nil"/>
              <w:right w:val="nil"/>
            </w:tcBorders>
            <w:shd w:val="clear" w:color="000000" w:fill="FFFFFF"/>
            <w:noWrap/>
            <w:vAlign w:val="bottom"/>
            <w:hideMark/>
          </w:tcPr>
          <w:p w:rsidR="008B37FF" w:rsidRPr="004D1B01" w:rsidRDefault="008B37FF" w:rsidP="008B37FF">
            <w:pPr>
              <w:rPr>
                <w:b/>
                <w:bCs/>
              </w:rPr>
            </w:pPr>
            <w:r w:rsidRPr="004D1B01">
              <w:rPr>
                <w:b/>
                <w:bCs/>
              </w:rPr>
              <w:t> </w:t>
            </w:r>
          </w:p>
        </w:tc>
        <w:tc>
          <w:tcPr>
            <w:tcW w:w="3471" w:type="dxa"/>
            <w:gridSpan w:val="3"/>
            <w:tcBorders>
              <w:top w:val="nil"/>
              <w:left w:val="nil"/>
              <w:bottom w:val="nil"/>
              <w:right w:val="nil"/>
            </w:tcBorders>
            <w:shd w:val="clear" w:color="000000" w:fill="FFFFFF"/>
            <w:noWrap/>
            <w:vAlign w:val="bottom"/>
            <w:hideMark/>
          </w:tcPr>
          <w:p w:rsidR="008B37FF" w:rsidRPr="004D1B01" w:rsidRDefault="008B37FF" w:rsidP="008B37FF">
            <w:pPr>
              <w:rPr>
                <w:b/>
                <w:bCs/>
              </w:rPr>
            </w:pPr>
            <w:r w:rsidRPr="004D1B01">
              <w:rPr>
                <w:b/>
                <w:bCs/>
              </w:rPr>
              <w:t>ЗАТВЕРДЖЕНО</w:t>
            </w:r>
          </w:p>
        </w:tc>
        <w:tc>
          <w:tcPr>
            <w:tcW w:w="1267" w:type="dxa"/>
            <w:gridSpan w:val="3"/>
            <w:tcBorders>
              <w:top w:val="nil"/>
              <w:left w:val="nil"/>
              <w:bottom w:val="nil"/>
              <w:right w:val="nil"/>
            </w:tcBorders>
            <w:shd w:val="clear" w:color="auto" w:fill="auto"/>
            <w:noWrap/>
            <w:vAlign w:val="bottom"/>
            <w:hideMark/>
          </w:tcPr>
          <w:p w:rsidR="008B37FF" w:rsidRPr="004D1B01" w:rsidRDefault="008B37FF" w:rsidP="008B37FF">
            <w:pPr>
              <w:rPr>
                <w:b/>
                <w:bCs/>
              </w:rPr>
            </w:pPr>
          </w:p>
        </w:tc>
      </w:tr>
      <w:tr w:rsidR="008B37FF" w:rsidRPr="004D1B01" w:rsidTr="008B37FF">
        <w:trPr>
          <w:trHeight w:val="255"/>
        </w:trPr>
        <w:tc>
          <w:tcPr>
            <w:tcW w:w="4767" w:type="dxa"/>
            <w:gridSpan w:val="3"/>
            <w:tcBorders>
              <w:top w:val="nil"/>
              <w:left w:val="nil"/>
              <w:bottom w:val="nil"/>
              <w:right w:val="nil"/>
            </w:tcBorders>
            <w:shd w:val="clear" w:color="auto" w:fill="auto"/>
            <w:noWrap/>
            <w:vAlign w:val="bottom"/>
            <w:hideMark/>
          </w:tcPr>
          <w:p w:rsidR="008B37FF" w:rsidRPr="004D1B01" w:rsidRDefault="008B37FF" w:rsidP="008B37FF">
            <w:pPr>
              <w:rPr>
                <w:b/>
                <w:bCs/>
              </w:rPr>
            </w:pPr>
            <w:r w:rsidRPr="004D1B01">
              <w:rPr>
                <w:b/>
                <w:bCs/>
              </w:rPr>
              <w:t>Обухівський міський голова</w:t>
            </w:r>
          </w:p>
        </w:tc>
        <w:tc>
          <w:tcPr>
            <w:tcW w:w="1351" w:type="dxa"/>
            <w:gridSpan w:val="2"/>
            <w:tcBorders>
              <w:top w:val="nil"/>
              <w:left w:val="nil"/>
              <w:bottom w:val="nil"/>
              <w:right w:val="nil"/>
            </w:tcBorders>
            <w:shd w:val="clear" w:color="000000" w:fill="FFFFFF"/>
            <w:noWrap/>
            <w:vAlign w:val="bottom"/>
            <w:hideMark/>
          </w:tcPr>
          <w:p w:rsidR="008B37FF" w:rsidRPr="004D1B01" w:rsidRDefault="008B37FF" w:rsidP="008B37FF">
            <w:pPr>
              <w:rPr>
                <w:b/>
                <w:bCs/>
              </w:rPr>
            </w:pPr>
            <w:r w:rsidRPr="004D1B01">
              <w:rPr>
                <w:b/>
                <w:bCs/>
              </w:rPr>
              <w:t> </w:t>
            </w:r>
          </w:p>
        </w:tc>
        <w:tc>
          <w:tcPr>
            <w:tcW w:w="3471" w:type="dxa"/>
            <w:gridSpan w:val="3"/>
            <w:tcBorders>
              <w:top w:val="nil"/>
              <w:left w:val="nil"/>
              <w:bottom w:val="nil"/>
              <w:right w:val="nil"/>
            </w:tcBorders>
            <w:shd w:val="clear" w:color="000000" w:fill="FFFFFF"/>
            <w:noWrap/>
            <w:vAlign w:val="bottom"/>
            <w:hideMark/>
          </w:tcPr>
          <w:p w:rsidR="008B37FF" w:rsidRDefault="008B37FF" w:rsidP="008B37FF">
            <w:pPr>
              <w:rPr>
                <w:b/>
                <w:bCs/>
                <w:lang w:val="uk-UA"/>
              </w:rPr>
            </w:pPr>
            <w:r>
              <w:rPr>
                <w:b/>
                <w:bCs/>
              </w:rPr>
              <w:t xml:space="preserve">Директор </w:t>
            </w:r>
          </w:p>
          <w:p w:rsidR="008B37FF" w:rsidRPr="00940340" w:rsidRDefault="008B37FF" w:rsidP="008B37FF">
            <w:pPr>
              <w:rPr>
                <w:b/>
                <w:bCs/>
                <w:lang w:val="uk-UA"/>
              </w:rPr>
            </w:pPr>
            <w:r>
              <w:rPr>
                <w:b/>
                <w:bCs/>
                <w:lang w:val="uk-UA"/>
              </w:rPr>
              <w:t>Обухівського водопровідно каналізаційного ідприємства</w:t>
            </w:r>
          </w:p>
        </w:tc>
        <w:tc>
          <w:tcPr>
            <w:tcW w:w="1267" w:type="dxa"/>
            <w:gridSpan w:val="3"/>
            <w:tcBorders>
              <w:top w:val="nil"/>
              <w:left w:val="nil"/>
              <w:bottom w:val="nil"/>
              <w:right w:val="nil"/>
            </w:tcBorders>
            <w:shd w:val="clear" w:color="auto" w:fill="auto"/>
            <w:noWrap/>
            <w:vAlign w:val="bottom"/>
            <w:hideMark/>
          </w:tcPr>
          <w:p w:rsidR="008B37FF" w:rsidRPr="004D1B01" w:rsidRDefault="008B37FF" w:rsidP="008B37FF">
            <w:pPr>
              <w:rPr>
                <w:b/>
                <w:bCs/>
              </w:rPr>
            </w:pPr>
          </w:p>
        </w:tc>
      </w:tr>
      <w:tr w:rsidR="008B37FF" w:rsidRPr="004D1B01" w:rsidTr="008B37FF">
        <w:trPr>
          <w:gridAfter w:val="1"/>
          <w:wAfter w:w="1031" w:type="dxa"/>
          <w:trHeight w:val="435"/>
        </w:trPr>
        <w:tc>
          <w:tcPr>
            <w:tcW w:w="4767" w:type="dxa"/>
            <w:gridSpan w:val="3"/>
            <w:tcBorders>
              <w:top w:val="nil"/>
              <w:left w:val="nil"/>
              <w:bottom w:val="nil"/>
              <w:right w:val="nil"/>
            </w:tcBorders>
            <w:shd w:val="clear" w:color="auto" w:fill="auto"/>
            <w:noWrap/>
            <w:vAlign w:val="bottom"/>
            <w:hideMark/>
          </w:tcPr>
          <w:p w:rsidR="008B37FF" w:rsidRPr="004D1B01" w:rsidRDefault="008B37FF" w:rsidP="008B37FF">
            <w:pPr>
              <w:rPr>
                <w:b/>
                <w:bCs/>
              </w:rPr>
            </w:pPr>
            <w:r>
              <w:rPr>
                <w:b/>
                <w:bCs/>
              </w:rPr>
              <w:t>________________</w:t>
            </w:r>
            <w:r w:rsidRPr="004D1B01">
              <w:rPr>
                <w:b/>
                <w:bCs/>
              </w:rPr>
              <w:t xml:space="preserve"> О.М.Левченко</w:t>
            </w:r>
          </w:p>
        </w:tc>
        <w:tc>
          <w:tcPr>
            <w:tcW w:w="1351" w:type="dxa"/>
            <w:gridSpan w:val="2"/>
            <w:tcBorders>
              <w:top w:val="nil"/>
              <w:left w:val="nil"/>
              <w:bottom w:val="nil"/>
              <w:right w:val="nil"/>
            </w:tcBorders>
            <w:shd w:val="clear" w:color="000000" w:fill="FFFFFF"/>
            <w:noWrap/>
            <w:vAlign w:val="bottom"/>
            <w:hideMark/>
          </w:tcPr>
          <w:p w:rsidR="008B37FF" w:rsidRPr="004D1B01" w:rsidRDefault="008B37FF" w:rsidP="008B37FF">
            <w:pPr>
              <w:rPr>
                <w:b/>
                <w:bCs/>
              </w:rPr>
            </w:pPr>
            <w:r w:rsidRPr="004D1B01">
              <w:rPr>
                <w:b/>
                <w:bCs/>
              </w:rPr>
              <w:t> </w:t>
            </w:r>
          </w:p>
        </w:tc>
        <w:tc>
          <w:tcPr>
            <w:tcW w:w="3471" w:type="dxa"/>
            <w:gridSpan w:val="3"/>
            <w:tcBorders>
              <w:top w:val="nil"/>
              <w:left w:val="nil"/>
              <w:bottom w:val="nil"/>
              <w:right w:val="nil"/>
            </w:tcBorders>
            <w:shd w:val="clear" w:color="000000" w:fill="FFFFFF"/>
            <w:noWrap/>
            <w:vAlign w:val="bottom"/>
            <w:hideMark/>
          </w:tcPr>
          <w:p w:rsidR="008B37FF" w:rsidRPr="005E2C72" w:rsidRDefault="008B37FF" w:rsidP="008B37FF">
            <w:pPr>
              <w:rPr>
                <w:b/>
                <w:bCs/>
                <w:lang w:val="uk-UA"/>
              </w:rPr>
            </w:pPr>
            <w:r>
              <w:rPr>
                <w:b/>
                <w:bCs/>
              </w:rPr>
              <w:t>______________</w:t>
            </w:r>
            <w:r w:rsidRPr="004D1B01">
              <w:rPr>
                <w:b/>
                <w:bCs/>
                <w:lang w:val="uk-UA"/>
              </w:rPr>
              <w:t xml:space="preserve"> Горовий П.П.</w:t>
            </w:r>
          </w:p>
        </w:tc>
        <w:tc>
          <w:tcPr>
            <w:tcW w:w="236" w:type="dxa"/>
            <w:gridSpan w:val="2"/>
            <w:tcBorders>
              <w:top w:val="nil"/>
              <w:left w:val="nil"/>
              <w:bottom w:val="nil"/>
              <w:right w:val="nil"/>
            </w:tcBorders>
            <w:shd w:val="clear" w:color="auto" w:fill="auto"/>
            <w:noWrap/>
            <w:vAlign w:val="bottom"/>
            <w:hideMark/>
          </w:tcPr>
          <w:p w:rsidR="008B37FF" w:rsidRPr="004D1B01" w:rsidRDefault="008B37FF" w:rsidP="008B37FF">
            <w:pPr>
              <w:rPr>
                <w:b/>
                <w:bCs/>
              </w:rPr>
            </w:pPr>
          </w:p>
        </w:tc>
      </w:tr>
      <w:tr w:rsidR="008B37FF" w:rsidRPr="004D1B01" w:rsidTr="008B37FF">
        <w:trPr>
          <w:gridAfter w:val="2"/>
          <w:wAfter w:w="1202" w:type="dxa"/>
          <w:trHeight w:val="690"/>
        </w:trPr>
        <w:tc>
          <w:tcPr>
            <w:tcW w:w="9654" w:type="dxa"/>
            <w:gridSpan w:val="9"/>
            <w:tcBorders>
              <w:top w:val="nil"/>
              <w:left w:val="nil"/>
              <w:bottom w:val="nil"/>
              <w:right w:val="nil"/>
            </w:tcBorders>
            <w:shd w:val="clear" w:color="auto" w:fill="auto"/>
            <w:noWrap/>
            <w:vAlign w:val="bottom"/>
            <w:hideMark/>
          </w:tcPr>
          <w:p w:rsidR="008B37FF" w:rsidRPr="004D1B01" w:rsidRDefault="008B37FF" w:rsidP="008B37FF">
            <w:pPr>
              <w:jc w:val="center"/>
              <w:rPr>
                <w:b/>
                <w:bCs/>
              </w:rPr>
            </w:pPr>
          </w:p>
        </w:tc>
      </w:tr>
      <w:tr w:rsidR="008B37FF" w:rsidRPr="004D1B01" w:rsidTr="008B37FF">
        <w:trPr>
          <w:gridAfter w:val="2"/>
          <w:wAfter w:w="1202" w:type="dxa"/>
          <w:trHeight w:val="255"/>
        </w:trPr>
        <w:tc>
          <w:tcPr>
            <w:tcW w:w="9654" w:type="dxa"/>
            <w:gridSpan w:val="9"/>
            <w:tcBorders>
              <w:top w:val="nil"/>
              <w:left w:val="nil"/>
              <w:right w:val="nil"/>
            </w:tcBorders>
            <w:shd w:val="clear" w:color="auto" w:fill="auto"/>
            <w:noWrap/>
            <w:vAlign w:val="bottom"/>
            <w:hideMark/>
          </w:tcPr>
          <w:p w:rsidR="008B37FF" w:rsidRDefault="008B37FF" w:rsidP="008B37FF">
            <w:pPr>
              <w:tabs>
                <w:tab w:val="left" w:pos="5529"/>
              </w:tabs>
            </w:pPr>
            <w:r>
              <w:tab/>
            </w:r>
          </w:p>
          <w:tbl>
            <w:tblPr>
              <w:tblW w:w="9748" w:type="dxa"/>
              <w:tblInd w:w="25" w:type="dxa"/>
              <w:tblLayout w:type="fixed"/>
              <w:tblCellMar>
                <w:top w:w="55" w:type="dxa"/>
                <w:left w:w="55" w:type="dxa"/>
                <w:bottom w:w="55" w:type="dxa"/>
                <w:right w:w="55" w:type="dxa"/>
              </w:tblCellMar>
              <w:tblLook w:val="0000" w:firstRow="0" w:lastRow="0" w:firstColumn="0" w:lastColumn="0" w:noHBand="0" w:noVBand="0"/>
            </w:tblPr>
            <w:tblGrid>
              <w:gridCol w:w="518"/>
              <w:gridCol w:w="4109"/>
              <w:gridCol w:w="1073"/>
              <w:gridCol w:w="1548"/>
              <w:gridCol w:w="1134"/>
              <w:gridCol w:w="1276"/>
              <w:gridCol w:w="10"/>
              <w:gridCol w:w="80"/>
            </w:tblGrid>
            <w:tr w:rsidR="008B37FF" w:rsidTr="008B37FF">
              <w:trPr>
                <w:gridAfter w:val="2"/>
                <w:wAfter w:w="90" w:type="dxa"/>
                <w:trHeight w:val="690"/>
              </w:trPr>
              <w:tc>
                <w:tcPr>
                  <w:tcW w:w="9658" w:type="dxa"/>
                  <w:gridSpan w:val="6"/>
                  <w:tcBorders>
                    <w:top w:val="single" w:sz="4" w:space="0" w:color="000000"/>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center"/>
                  </w:pPr>
                  <w:r>
                    <w:rPr>
                      <w:b/>
                    </w:rPr>
                    <w:t>ЛІМІТ</w:t>
                  </w:r>
                </w:p>
              </w:tc>
            </w:tr>
            <w:tr w:rsidR="008B37FF" w:rsidTr="008B37FF">
              <w:trPr>
                <w:gridAfter w:val="2"/>
                <w:wAfter w:w="90" w:type="dxa"/>
                <w:trHeight w:val="255"/>
              </w:trPr>
              <w:tc>
                <w:tcPr>
                  <w:tcW w:w="9658" w:type="dxa"/>
                  <w:gridSpan w:val="6"/>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center"/>
                  </w:pPr>
                  <w:r>
                    <w:rPr>
                      <w:b/>
                    </w:rPr>
                    <w:t>використання води та відведення стічних вод абонентами</w:t>
                  </w:r>
                </w:p>
              </w:tc>
            </w:tr>
            <w:tr w:rsidR="008B37FF" w:rsidTr="008B37FF">
              <w:trPr>
                <w:gridAfter w:val="2"/>
                <w:wAfter w:w="90" w:type="dxa"/>
                <w:trHeight w:val="315"/>
              </w:trPr>
              <w:tc>
                <w:tcPr>
                  <w:tcW w:w="9658" w:type="dxa"/>
                  <w:gridSpan w:val="6"/>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center"/>
                  </w:pPr>
                  <w:r>
                    <w:rPr>
                      <w:b/>
                    </w:rPr>
                    <w:t>Обухівського водопровідно-каналізаційного підприємства на 2019 рік</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 п/п</w:t>
                  </w:r>
                </w:p>
              </w:tc>
              <w:tc>
                <w:tcPr>
                  <w:tcW w:w="4109"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t>Найменування  водоспоживачів</w:t>
                  </w:r>
                </w:p>
              </w:tc>
              <w:tc>
                <w:tcPr>
                  <w:tcW w:w="1073"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t>Кількість води на рік</w:t>
                  </w:r>
                </w:p>
              </w:tc>
              <w:tc>
                <w:tcPr>
                  <w:tcW w:w="154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t>Кількість води на місяць</w:t>
                  </w:r>
                </w:p>
              </w:tc>
              <w:tc>
                <w:tcPr>
                  <w:tcW w:w="1134"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t>Кількість каналізації на рік</w:t>
                  </w:r>
                </w:p>
              </w:tc>
              <w:tc>
                <w:tcPr>
                  <w:tcW w:w="1276" w:type="dxa"/>
                  <w:tcBorders>
                    <w:left w:val="single" w:sz="4" w:space="0" w:color="000000"/>
                    <w:bottom w:val="single" w:sz="4" w:space="0" w:color="000000"/>
                    <w:right w:val="single" w:sz="4" w:space="0" w:color="000000"/>
                  </w:tcBorders>
                  <w:shd w:val="clear" w:color="auto" w:fill="auto"/>
                  <w:vAlign w:val="center"/>
                </w:tcPr>
                <w:p w:rsidR="008B37FF" w:rsidRDefault="008B37FF" w:rsidP="008B37FF">
                  <w:pPr>
                    <w:tabs>
                      <w:tab w:val="left" w:pos="5529"/>
                    </w:tabs>
                    <w:jc w:val="center"/>
                  </w:pPr>
                  <w:r>
                    <w:t>Кількість м3 каналізації на місяць</w:t>
                  </w: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i/>
                    </w:rPr>
                    <w:t>Підприємства що звітують самостійно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ВАТ Київський КПК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206300,00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17191,67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Скид на очісні споруди ККПК</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ТОВ"Стиролоптфармторг"</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5033,00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419,42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Скид на очісні споруди ККПК</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АТ "Цегла - Трипілля"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6000,00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500,00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Скид на очісні споруди ККПК</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ВАТ "Аерок-Обухів"</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9000,00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750,00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Скид на очісні споруди ККПК</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ЗАТ Обух. Вентиляційний завод</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7717,00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643,08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 xml:space="preserve">Скид на очісні </w:t>
                  </w:r>
                  <w:r>
                    <w:lastRenderedPageBreak/>
                    <w:t>споруди ККПК</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lastRenderedPageBreak/>
                    <w:t>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ОП "Енергія"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17400,00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1450,00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Скид на очісні споруди ККПК</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i/>
                    </w:rPr>
                    <w:t>Всього по промзоні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251450,00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20954,17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i/>
                    </w:rPr>
                    <w:t>Підприємства що звітують самостійно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ПАТ "Київський КПК"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206516,00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Скид  на очисні споруди ККПК  </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Стіролоптфармторг"</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11484,00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Скид  на очисні споруди ККПК  </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"М Квадро"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9000,00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Скид  на очисні споруди ККПК    </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"Аерок"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9900,00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Скид  на очисні споруди ККПК   </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Обухів Екоресурси"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6623,00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Скид  на очисні споруди ККПК</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ПАТ "Енергія"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9570,00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Скид  на очисні споруди ККПК</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i/>
                    </w:rPr>
                    <w:t>Підприємства по особистих нормативах</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УВП УТОС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3733,0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311,1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3733,0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311,1</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"Ріал -Кетітал"</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11986,0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998,8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11986,0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998,8</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 ТОВ " ДЕЛЬТА ВЕСТ ОЙЛ ГРУП"</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4823,0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401,9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4823,0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401,9</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i/>
                    </w:rPr>
                    <w:t>Всього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273634,98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1711,83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rPr>
                      <w:b/>
                    </w:rPr>
                    <w:t>20541,98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rPr>
                      <w:b/>
                    </w:rPr>
                    <w:t>1711,83</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center"/>
                  </w:pPr>
                  <w:r>
                    <w:rPr>
                      <w:b/>
                      <w:i/>
                    </w:rPr>
                    <w:t>Бюджетні установи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rPr>
                      <w:b/>
                    </w:rPr>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rPr>
                      <w:b/>
                    </w:rPr>
                  </w:pP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lastRenderedPageBreak/>
                    <w:t>10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Центральна района лікарня  </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46018,0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3834,8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46018,0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3834,8</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Обухівська районна стоматологічна поліклініка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2018,7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168,2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2018,7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168,2</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 Школа №1</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3678,7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306,6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3678,7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306,6</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радиШкола №2</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1887,2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157,3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1887,2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157,3</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радиСередня школа №3</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6435,9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536,3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6435,9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536,3</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радиШкола №4</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1818,6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151,6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1818,6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151,6</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радиСередня школа №5</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12562,0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1046,8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12562,0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1046,8</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 Обухівська гімназія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2755,6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229,6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2755,6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229,6</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“Веселка”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10339,1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861,6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10339,1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861,6</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“Катруся”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10822,1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901,8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10822,1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901,8</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“Рушничок”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9817,4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818,1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9817,4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818,1</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"Зірочка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11375,3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947,9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11375,3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947,9</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"Дударик"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2846,3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237,2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2846,3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237,2</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"Світлячок"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5967,4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497,3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5967,4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497,3</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радиДитячий садок "Пролісок"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4495,9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374,7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4495,9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374,7</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lastRenderedPageBreak/>
                    <w:t>25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радиДЮСШ РайВНО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5652,8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471,1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5652,8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Державна податкова інспекція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1170,0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97,5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1170,0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97,5</w:t>
                  </w:r>
                </w:p>
              </w:tc>
            </w:tr>
            <w:tr w:rsidR="008B37FF" w:rsidTr="008B37FF">
              <w:trPr>
                <w:gridAfter w:val="2"/>
                <w:wAfter w:w="90" w:type="dxa"/>
                <w:trHeight w:val="102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КЗ Обухівської міської ради Обухівський міський центр первинної медико- санітарної допомоги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197,1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197,1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 р-ний центр зайнятосиі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9,5</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29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Держ.закл. "Центральний склад мобілізаційного резерву №1046"МОЗУ</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КЗ ОМР Центр фізичного здоров,я населення "Спорт для всіх"</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4258,4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354,9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4258,4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354,9</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ВК ОМРпідлітковий клуб "Романтик"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100,3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100,3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8,4</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Обухівський районний центр  культури і дозвілля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1091,8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91,0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1091,8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91,0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База спецмедпостачання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25,5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25,5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2,1</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соціального захисту населення ВК ОМР</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198,0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16,5</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Обухівський міжміський навчально-виробничий комбінат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9,4</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Відділ культури виконкому Обухівської міської ради.Будинок культури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259,4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259,4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21,6</w:t>
                  </w:r>
                </w:p>
              </w:tc>
            </w:tr>
            <w:tr w:rsidR="008B37FF" w:rsidTr="008B37FF">
              <w:trPr>
                <w:gridAfter w:val="2"/>
                <w:wAfter w:w="90" w:type="dxa"/>
                <w:trHeight w:val="72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Департамент міського благоустрію та збереження природнього середовища виконавчий орган КМР(КМДА)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3,0</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Обухівський районний військовий комісаріат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9,4</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39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праці та соціального захистуОбухівської РДА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302,4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25,2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302,4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25,2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держказначейства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7,9</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Фінансове управління Обухівської РДА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Обухівська міська рада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380,8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31,7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380,8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31,7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Державна нотаріальна контора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Обухівська районна рада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132,3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132,3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11,0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lastRenderedPageBreak/>
                    <w:t>45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Обухівський райвідділ ГУМВС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283,5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283,5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23,6</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поліції охорони в Київській обл.</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45,2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45,2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3,8</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Відділ  культуриОРДА районний будинок культури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113,4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9,5</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Відділ культуриОРДА районна бібліотека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105,8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105,8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8,8</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49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Територіальне управління судової адміністрації в Київській обл.</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151,2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151,2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12,6</w:t>
                  </w:r>
                </w:p>
              </w:tc>
            </w:tr>
            <w:tr w:rsidR="008B37FF" w:rsidTr="008B37FF">
              <w:trPr>
                <w:gridAfter w:val="2"/>
                <w:wAfter w:w="90" w:type="dxa"/>
                <w:trHeight w:val="28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t>Управління пенсійного фонду</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153,8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12,8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Районний відділ освіти ОРА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105,8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105,8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Прокуратура Обухівського р-ну</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132,3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132,3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11,0</w:t>
                  </w:r>
                </w:p>
              </w:tc>
            </w:tr>
            <w:tr w:rsidR="008B37FF" w:rsidTr="008B37FF">
              <w:trPr>
                <w:gridAfter w:val="2"/>
                <w:wAfter w:w="90" w:type="dxa"/>
                <w:trHeight w:val="76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Відділ культури виконавчого комітету Обухівської міської ради(Дитяча школа мистецтв)</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169,9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169,9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14,2</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служби безпеки України в Київській обл.</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191,5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191,5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16,0</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освіти виконавчого комітету Обухівської міської ради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75,6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6,3</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Обухівська районна державна адміністрація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302,4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25,2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302,4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25,2</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Фінансове управління виконавчого комітету Обухівської міської ради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w:t>
                  </w:r>
                </w:p>
              </w:tc>
            </w:tr>
            <w:tr w:rsidR="008B37FF" w:rsidTr="008B37FF">
              <w:trPr>
                <w:gridAfter w:val="2"/>
                <w:wAfter w:w="90" w:type="dxa"/>
                <w:trHeight w:val="153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Головне управління юстиції у Київській області для  відділу  державної реєстрації актів цивільного  стануОбухівського районного управління юстиції у Київській обл.</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3,2</w:t>
                  </w:r>
                </w:p>
              </w:tc>
            </w:tr>
            <w:tr w:rsidR="008B37FF" w:rsidTr="008B37FF">
              <w:trPr>
                <w:gridAfter w:val="2"/>
                <w:wAfter w:w="90" w:type="dxa"/>
                <w:trHeight w:val="102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59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Обухівський районний територіальний центр соціального  обслуговування(надання соціальних послуг)</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ГУ МВС України</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7,9</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Головне управління національної поліції в Київській області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326,7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27,2</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Казенне підприємство "Укрмпецзв'язок"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120,5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120,5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10,0</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Управління держгеокадастру в Обухівському р-ні Київської обл.</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7,9</w:t>
                  </w:r>
                </w:p>
              </w:tc>
            </w:tr>
            <w:tr w:rsidR="008B37FF" w:rsidTr="008B37FF">
              <w:trPr>
                <w:gridAfter w:val="2"/>
                <w:wAfter w:w="90" w:type="dxa"/>
                <w:trHeight w:val="40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Госпрозрахункові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pP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КП Обухівської міської ради"Обухівський ринок"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577,8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48,2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577,8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48,2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КП "Міське господарство"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568,4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568,4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МПП “Квіт”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168,8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"Торговий дім"</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444,4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444,4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37,0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Коломієць 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144,7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144,7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69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ПП Єльська </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319,2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26,6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319,2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26,6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 ПП Висота </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ФОП Дрозд А.С.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273,8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22,8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22,8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УДППЗ "Кагарликукрпошта" </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191,6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191,6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“Ріка”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106,9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106,9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ФОП Кривошеєв О.С.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110,1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110,1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ПАБМСФ “Україна”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411,8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34,3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411,8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34,3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Кучма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43,2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43,2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“Іщенко Т.М.”</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162,4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162,4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13,5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ПФ "Авто-Денді"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0,9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0,9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79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Відділення ощадбанку №3034</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329,6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329,6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"Транська"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"Чангаліді"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128,5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128,5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10,7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"Драгоміров"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182,5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182,5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15,2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"Неїжко"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744,6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62,1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744,6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62,1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Грабовенко”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ПФ ”Світ”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657,0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54,8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657,0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54,8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"Петриченко"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191,6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191,6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"Дергачова"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29,2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29,2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"Черніговець"</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202,6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16,9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202,6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16,9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89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Київська обл.коконосушарка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58,1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58,1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"Іл”їн"</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0,9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0,9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СПД "Бордюжа"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172,3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172,3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14,4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Максимчук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96,6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96,6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Державне лісне господарство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276,6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6,3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Релігійна громада ЄХБ</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1129,5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НВКП "Укрінталсервіс"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237,7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237,7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19,8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Очеретяна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120,5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10,0</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120,5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lastRenderedPageBreak/>
                    <w:t>97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Аркуша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1005,6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83,8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1005,6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83,8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Галанзовська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358,2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29,9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358,2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29,9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99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Борозинець Артур Олегович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325,3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27,1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325,3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27,1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Споживче ТОВ"Віктан"</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210,2</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210,2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“Телерадіосервіс”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Свінчук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Павлічук Галина Петрівна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213,3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213,3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17,8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Обухів.ф-я газового господарства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667,8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55,7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667,8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55,7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ПрАТ “Обухівський молокозавод”</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883,3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73,6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68883,3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5740,3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Оболонська філія “Укрінбанку”</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241,9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241,9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20,2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ПМП “Контракт”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519,5</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43,3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519,5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43,3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Галко Г.О.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58,4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58,4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109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Галко О.П.</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58,4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58,4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ППМП "Асоль"</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497,9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41,5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497,9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41,5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КБФ “Інбуд”</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631,6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52,6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631,6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52,6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"Сервіс- торг"</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106,4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8,9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8,9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Нещерівське СТ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78,8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6,6</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 ПАТ " Укртелеком"КОФ центр електрозвязку №10</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205,6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205,6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17,1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"АЛЕАНА"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4826,0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402,2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4826,0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402,2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Голуб</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38,3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38,3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Місник</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73,1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6,1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73,1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6,1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Лавров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119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"Санінвест"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17,5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210,0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"Тітан"</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352,1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29,3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352,1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29,3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Когут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54,8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Яковенко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43,0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Омельченко І.І.</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15,1</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15,1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Гитун</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Іванич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550,9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45,9</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550,9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45,9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 xml:space="preserve">ТОВ "Автосвіт" </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237,3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19,8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237,3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19,8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Ус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450,0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37,5</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450,0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"Лаверна"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1484,7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123,7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1484,7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123,7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129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Державне п-во "Укрвакцина"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МПП "Ельдорадо"</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428,9</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428,9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35,7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lastRenderedPageBreak/>
                    <w:t>131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"АВ ІНВЕСТ  ГРУП"</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120,6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10,1</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120,6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10,1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132</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ЗАТ БМУ-1-ОПБ</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133,8</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11,2</w:t>
                  </w:r>
                </w:p>
              </w:tc>
            </w:tr>
            <w:tr w:rsidR="008B37FF" w:rsidTr="008B37FF">
              <w:trPr>
                <w:gridAfter w:val="2"/>
                <w:wAfter w:w="90" w:type="dxa"/>
                <w:trHeight w:val="270"/>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133</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"Тарком Екосервіс"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365,0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30,4</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30,4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134</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"Стів"</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415,7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34,6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415,7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135</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МП "Моноліт"</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118,0</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9,8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9,8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136</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ТОВ "АЗП Вторресурси 5"</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4,7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137</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Римсько-Католицька Парафія.Монас.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138,7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11,6</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138,7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11,6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138</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ЗАТ Бму-3 "Обухівпрмбуд"</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351,4</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29,3</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139</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Дон М.С.</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717,7</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59,8</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717,7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59,8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140</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Марченко Ольга Миколаївна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362,3</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30,2</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362,3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30,2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tabs>
                      <w:tab w:val="left" w:pos="5529"/>
                    </w:tabs>
                    <w:jc w:val="center"/>
                  </w:pPr>
                  <w:r>
                    <w:rPr>
                      <w:b/>
                    </w:rPr>
                    <w:t>141</w:t>
                  </w:r>
                </w:p>
              </w:tc>
              <w:tc>
                <w:tcPr>
                  <w:tcW w:w="4109" w:type="dxa"/>
                  <w:tcBorders>
                    <w:left w:val="single" w:sz="4" w:space="0" w:color="000000"/>
                    <w:bottom w:val="single" w:sz="4" w:space="0" w:color="000000"/>
                  </w:tcBorders>
                  <w:shd w:val="clear" w:color="auto" w:fill="auto"/>
                  <w:vAlign w:val="bottom"/>
                </w:tcPr>
                <w:p w:rsidR="008B37FF" w:rsidRDefault="008B37FF" w:rsidP="008B37FF">
                  <w:pPr>
                    <w:tabs>
                      <w:tab w:val="left" w:pos="5529"/>
                    </w:tabs>
                  </w:pPr>
                  <w:r>
                    <w:rPr>
                      <w:b/>
                    </w:rPr>
                    <w:t>ПП "Жевага"</w:t>
                  </w:r>
                </w:p>
              </w:tc>
              <w:tc>
                <w:tcPr>
                  <w:tcW w:w="1073"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440,6</w:t>
                  </w:r>
                </w:p>
              </w:tc>
              <w:tc>
                <w:tcPr>
                  <w:tcW w:w="1548"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36,7</w:t>
                  </w:r>
                </w:p>
              </w:tc>
              <w:tc>
                <w:tcPr>
                  <w:tcW w:w="1134" w:type="dxa"/>
                  <w:tcBorders>
                    <w:left w:val="single" w:sz="4" w:space="0" w:color="000000"/>
                    <w:bottom w:val="single" w:sz="4" w:space="0" w:color="000000"/>
                  </w:tcBorders>
                  <w:shd w:val="clear" w:color="auto" w:fill="auto"/>
                  <w:vAlign w:val="bottom"/>
                </w:tcPr>
                <w:p w:rsidR="008B37FF" w:rsidRDefault="008B37FF" w:rsidP="008B37FF">
                  <w:pPr>
                    <w:tabs>
                      <w:tab w:val="left" w:pos="5529"/>
                    </w:tabs>
                    <w:jc w:val="right"/>
                  </w:pPr>
                  <w:r>
                    <w:t>440,6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tabs>
                      <w:tab w:val="left" w:pos="5529"/>
                    </w:tabs>
                    <w:jc w:val="right"/>
                  </w:pPr>
                  <w:r>
                    <w:t>36,7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"Онатій"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916,6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916,6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Приватна перукарня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129,1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129,1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"Кукла"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ПП"Бабенко"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147,5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147,5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Бекман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72,0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72,0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КРУКБ"Приват-Банк"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117,5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117,5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Какабадзе</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149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МакаренкоЛ.М.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Цапро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КП "Міське господарство"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1962,5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163,5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1962,5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163,5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Лазаренко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Брахно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90,1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90,1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"ШР Інтернешнл"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62,1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62,1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"Лігар"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50,4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50,4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Берізка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25,5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25,5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Відділення ПАТ "Креді Агріколь банк"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"Омакс інтернешнл"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524,0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159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Бондаренко 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Родькін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845,0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70,4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845,0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70,4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КП ОМР "Обухівтеплотрансбуд"</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94,5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Струц</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Профком ВАТ ККПК (спортзал)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390,5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390,5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164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"Діла"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Король  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50,4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50,4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Джулай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Курінна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"ЮНОНа"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57,6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57,6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169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Андрущенко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ПН Кравченко Л.Г.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37,8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Омельченко О.А.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Лепесій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1120,0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93,3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1120,0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93,3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Волощук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14,6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Миколаєнко В.П.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76,5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76,5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Колесник І.С.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Костина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111,8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111,8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Міщенко В.М.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246,4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20,5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246,4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20,5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Бондар О.А.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179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Таценко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Білоус Р.Н.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67,5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67,5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Яковенко Ю.М.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Хахановська Р.О.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15,1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15,1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Єрмак Т 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26,5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26,5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ВАТ Обух-ка "Райсільгоспхімія"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"ОПБМ"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"Обухівміськвторресурси"</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3088,6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257,4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3418,6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284,9</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"Омела"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785,3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65,4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785,3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65,4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КП "Обухіврайтепломережа"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4641,0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386,8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2447,0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203,9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189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ПАТ"Обухівське"</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94,5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Мостіпан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104,4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104,4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Лозицький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1280,3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106,7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1280,3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106,7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ВАТ "Укрнафта"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264,4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22,0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264,4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22,0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Лукаш</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310,3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310,3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ПАТ "Райфайзен банк Аваль"</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3124,1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260,3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3124,1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260,3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Паламарчук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Сербінов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Козирь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138,3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102,3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198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Москальчук В.І.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85,9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85,9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199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К-а обл.ф.АКБ "Укрсоцбак"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Крижанівська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50,3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50,3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Назарчук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Захарченко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"Янтарь"</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1038,4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86,5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1038,4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86,5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ПП Пелешенко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561,0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46,8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561,0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46,8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КолесникТ.І.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"Автоспецтранс ККПК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5965,8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497,2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ФОСерано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Брусенцова І.З.</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209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Адвокат Дубравський В.С.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КоновалПП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Щупак Олександр Петрович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427,1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35,6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427,1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35,6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Литвинова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334,0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334,0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Приватний нотаріус Щур О.І.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109,6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109,6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Белова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383,3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383,3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31,9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 ПАТ   УКРСИББАНК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56,7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  ПП "ОЛВ-Дент</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79,2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79,2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Литвин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Бондаренко Р,І.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219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Капітоненко  М.Ю.</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Тіщенко  В.В.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Кременчуцький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БорозинецьТ.В.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Мельник Н.С.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153,3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153,3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Ременюк Л.П.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1456,3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1456,3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"АРТ ПАК"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51,0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51,0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"Геліком ЛВ"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965,4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80,5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965,4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80,5</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"Виробничо- торгіввельна фірма"ГЕЛІКОМ ЛВ"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938,1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78,2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938,1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78,2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Любич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229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Страшко М.П.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295,7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24,6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295,7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Шаповал Є.І.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296,4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24,7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296,4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24,7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Св"ято -Покровська церква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Задерновська Н.К.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25,1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25,1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233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Іванов 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Мигаленко В.Л.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229,2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229,2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Дикуша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Осипенко Н.В.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"Зернопром"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"Аеробетон"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1890,0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157,5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239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Асюченко В.І.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Марусій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СПД Гуєва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Бобирь</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"Ромстал Україна"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237,3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"Рапід -сервіс"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914,3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914,3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ТОВ"Зелена гора"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3260,0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271,7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Сидоренко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127,8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КонончукП.В.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135,6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Максименко Н.Г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249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Рубан Н.П.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"Логістік Істейт Україна"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380,0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31,7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380,0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31,7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"Ренус Ревайвел"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337,6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28,1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337,6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28,1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Крупа О.М.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Іщенко 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793,9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66,2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793,9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66,2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Махиня Л.Г.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114,8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Пляс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122,4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122,4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Штепа П.М.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28,8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Приватний нотаріус Гринько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25,5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25,5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Корунська Н.Д.</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48,0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259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Приватний нотаріус Мельник І.А.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 xml:space="preserve">ПП Брусило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208,1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17,3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208,1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17,3</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ВАТ "Укртелеком філія Дирекція первинної мережі РЦТЕТТМ №4</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2774,0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231,2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Рудик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39,6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39,6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Отрошенко Ю.Г.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Манжос К.В.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Шундра М.А.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29,7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29,7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Приватний нотаріус Щур Н.Р.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75,6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267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Мішина К.Ф.</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Назаренко Т.М.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160,6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13,4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160,6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13,4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269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Голубенко В.Б.</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98,6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98,6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Бурда А.О.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38,3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38,3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Драгуцан І.П.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Шкільнюк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37,8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Васильківська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353,1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29,4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353,1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29,4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"Система"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214,5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17,9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17,9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КВПП Обухівська друкарня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136,9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136,9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"Поліграфінко"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52,8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52,8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Данько Н.Д.</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Сушинський Р.Г.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65,7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65,7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279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Підтілок Оксана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197,1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197,1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16,4</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"Обухівське районне споживче товариство"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80,1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80,1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"Послуга"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75,6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Приватний нотаріус Мельник М.В.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24,8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Глушко В.С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14,0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Литвиненко В.П.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73,5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ПНВІП "Архітектурно-технічне бюро"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113,0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Зоріна Олена Іванівна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Тіщенко Л.М.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328,1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328,1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Власенко С.Г.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289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Денисюк М.П.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Державне п-воНаціональна енергетична компанія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ВФ "Укрпостачбудмонтаж"</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Середа В.Г.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"Інститут земельних відносин та інвестиційних проектів"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750,5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750,5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Афанасенко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221,8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221,8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Ніцкевич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30,2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Павленко Т.В.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62,5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62,5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Немаєв О.О.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227,3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227,3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298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ПППалієнко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191,6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299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"ВІП-Транс"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2338,0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194,8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ВАТ "Обухів АТП132"</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2017,5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168,1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1866,0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155,5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Крамар  Н.М.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248,5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20,7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248,5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20,7</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Релігійна громада Церкви Адвентистів сьомого дня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45,9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45,9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Марчук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82,8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82,8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Луцик С.М.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2,9</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Приватний нотаріус ОРНО Саєнко А.В.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Ковтун В.П.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Нестерова М.П.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Гулько В.Я.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105,4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105,4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309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Походова О.О.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Чабану В.Я.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Штанько Я.Ю.</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76,7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"Обухівтранс"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87,6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Петриш П.В.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Конончук Л.М.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СПД Зімін С.Ф.</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131,4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131,4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Кременчуцька М.С.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"Рем-Транс"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1013,0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84,4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Кольцова О.П.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319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Мількевич Л.І.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529,3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529,3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Трушенко В.М.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Анцупова Л.Я.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Максименко В,О.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113,2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113,2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ФОПДемешко Н.В.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Лук"янчук В.І.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120,1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120,1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"Енергосталь-мет"</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93,1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Мельник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36,8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36,8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Огнєва Ю.І.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83,2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83,2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Аптекарь</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329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Назаров О.С.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38,3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38,3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Джабраїлова З.З.</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Войтович ВВ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53,1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53,1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332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Пугач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53,3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53,3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ФОП.Климович В.Г.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66,8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66,8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Київська обласна організація УТРМ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ВАТ "Автомобіліст"</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Обухівський "Райсількомунхоз"</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Релігійна громада Свідки Єгова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151,2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151,2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Совершенна О.С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15,1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15,1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339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Морозова Н.В.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Калашник Руслан Анатолійович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Савенко М.М.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448,2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448,2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Крушельницька  Г.Л.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Євтушенко І.М.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96,9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96,9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Зінченко О.О.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Джога А.К.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399,7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33,3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399,7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33,3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Бобок І.І.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18,3</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 М.М.Групп"кафе "Корчма лісова"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570,0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47,5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"Хорда"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349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"Абріо"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65,5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"Міський житловий центр"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1402,7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116,9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646,7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53,9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Шафар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67,8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Березняков А.В.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38,3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38,3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Кудь С.Є.</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100,8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100,8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Євтушенко Наталія Михайлівна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"Трейдом"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60,5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60,5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Солодієв Микола Миколайович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87,6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87,6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"Гармонія 32"</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88,5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88,5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"ОЛВІ БІЛДІНГ"</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63,0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359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Приватно-виробниче п-во "Алладин"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Юнес Уляна Сергіївна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Лаптєв Сергій Іванович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Павлічук Анатолій Вікторович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"Монкор"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1520,0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126,7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1520,0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126,7</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364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Черниченко  Катерина Володимирівна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125,6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ОСББ "Едельвейс"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2628,0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219,0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2628,0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219,0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Волкова Оксана Михайлівна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53,0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Підтілок Микола Петрович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72,7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Вагін Ярослав Павлович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369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"Обухівський ярмарок"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336,4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28,0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336,4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28,0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"Альянс Платинум Груп"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126,0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ПФ "ВІТА"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841,3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70,1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841,3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70,1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Назаренко Антон Сергійович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392,4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392,4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"Спектр"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"Євро Транс Буд"</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Приватна фірма "Анжіо"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108,5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108,5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"АТБ-маркет"</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606,3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50,5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606,3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50,5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Журавська Т.М.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107,1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107,1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Стронська Г.А.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36,0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379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Асипенко Т.В.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"Обєкт"</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"ТАСС-Фарма"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15,8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189,0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15,8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Копилова Ю.В.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166,2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13,9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166,2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13,9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Лисич  Н.М.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Ворожбіт В.В.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43,8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Шкурко М.П.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"Репер"</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96,8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96,8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Балабан О.М.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Смола С. 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202,0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202,0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389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"Прометей"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182,5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15,2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Мироненко О.М.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Крамар Олег Петрович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Обслуг. Кооп. "Черняхівського"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2737,5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228,1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2737,5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228,1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Обслуг. Кооп. " 8 Березня"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2281,0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190,1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2281,0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190,1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Віліщук А.Ю.</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МПП "Світоч"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73,0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Яговий В.М.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144,0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Просяник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73,0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73,0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398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Ященко  Т.П.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1080,3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1080,3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399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Чмельов В.В.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109,5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109,5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Черемпей</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"Істок"</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37,8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37,8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БМУ2</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129,1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10,8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129,1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10,8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Дзюба С.В.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930,8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930,8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Головань О.С.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Коширенкова С.С.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Обслуговуючий кооп. "Київська 98"</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4599,0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383,3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4599,0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383,3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Наральник В.Л.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66,0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ОК "Загребля 22/1".</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5475,0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456,3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5475,0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456,3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409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Мількевич Олексій Святосл.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1368,8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114,1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1368,8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114,1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"Альма 2"(автозаправка)</w:t>
                  </w:r>
                </w:p>
              </w:tc>
              <w:tc>
                <w:tcPr>
                  <w:tcW w:w="1073" w:type="dxa"/>
                  <w:tcBorders>
                    <w:left w:val="single" w:sz="4" w:space="0" w:color="000000"/>
                    <w:bottom w:val="single" w:sz="4" w:space="0" w:color="000000"/>
                  </w:tcBorders>
                  <w:shd w:val="clear" w:color="auto" w:fill="auto"/>
                  <w:vAlign w:val="bottom"/>
                </w:tcPr>
                <w:p w:rsidR="008B37FF" w:rsidRDefault="008B37FF" w:rsidP="008B37FF">
                  <w:r>
                    <w:t>своя свердл.</w:t>
                  </w:r>
                </w:p>
              </w:tc>
              <w:tc>
                <w:tcPr>
                  <w:tcW w:w="1548" w:type="dxa"/>
                  <w:tcBorders>
                    <w:left w:val="single" w:sz="4" w:space="0" w:color="000000"/>
                    <w:bottom w:val="single" w:sz="4" w:space="0" w:color="000000"/>
                  </w:tcBorders>
                  <w:shd w:val="clear" w:color="auto" w:fill="auto"/>
                  <w:vAlign w:val="bottom"/>
                </w:tcPr>
                <w:p w:rsidR="008B37FF" w:rsidRDefault="008B37FF" w:rsidP="008B37FF"/>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676,2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56,4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Бацай В.Ю.(прив. Нотаріус)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15,6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15,6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Дяченко В.М.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Панібят Т.П.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26,4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26,4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Кощей Л.В.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76,7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76,7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Шихова В.М.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781,7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65,1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781,7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65,1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Яічко Л.В.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"Обухівський хлібозавод"</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1060,0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88,3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Вдовенко В.П.</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604,1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50,3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419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Громадська організація "Військово-патріотичний клуб"Миротворець"</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45,0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НТД "Транс"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177,7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14,8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Савенко Тетяна Анатоліївна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211,1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211,1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Козир Віталій Володимирович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36,0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Макодзеба І.Б.</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78,4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78,4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6,5</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Кухта І.В.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Мішіна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Здоренко О.В.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328,5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328,5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27,4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"Житло -Сервіс"</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Лада Ю.В.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429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ОК "Піщана 1"</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9125,0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760,4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lastRenderedPageBreak/>
                    <w:t>430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ОК "Загребля25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1825,0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152,1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ОСББ "Каштанове 2007"</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382,5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ОСББ "Соснова -2"</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445,5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37,1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13,5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ОСББ "Каштанове 2010"</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112,5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9,4</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0,4</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"Агроремпоставка"(жителі)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547,5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45,6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547,5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45,6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ПП Пасько В.В.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144,2</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12,0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144,2</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12,0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Полегенький В.В.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4,2</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50,0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Штепа П.М.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Снєгірьов С.В.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78,8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439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"Лукавиця"</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2,3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27,4</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"Новий дім квартал"</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1800,0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150,0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1800,0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150,0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"Вітон"</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21,9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Пишняк А.А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22,7</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Моргун Н.А.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117,1</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9,8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117,1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9,8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Безвіконна О.О.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36,0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3,0</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36,0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3,0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445</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Повстяна М.М.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8,8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105,0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8,8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446</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Іванченко А.В.</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49,3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49,3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4,1</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447</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Монастир Студійного Уставу "Святого Антонія Печерського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730,0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60,8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730,0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60,8</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448</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Яговенко О.А.</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11,3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0,9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11,3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0,9</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449</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ФОП Поїденчук Д.О.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68,3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5,7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68,3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5,7</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450</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Іванова О.І.</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78,8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6,6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78,8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6,6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451</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Назаров Тельман Мірза Огли</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452</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ФО Мітіна Л.О.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7,6</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91,3</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7,6</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453</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Теплоенергопостач</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534,0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44,5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278,0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23,2</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pPr>
                  <w:r>
                    <w:rPr>
                      <w:b/>
                    </w:rPr>
                    <w:t>454</w:t>
                  </w:r>
                </w:p>
              </w:tc>
              <w:tc>
                <w:tcPr>
                  <w:tcW w:w="4109" w:type="dxa"/>
                  <w:tcBorders>
                    <w:left w:val="single" w:sz="4" w:space="0" w:color="000000"/>
                    <w:bottom w:val="single" w:sz="4" w:space="0" w:color="000000"/>
                  </w:tcBorders>
                  <w:shd w:val="clear" w:color="auto" w:fill="auto"/>
                  <w:vAlign w:val="bottom"/>
                </w:tcPr>
                <w:p w:rsidR="008B37FF" w:rsidRDefault="008B37FF" w:rsidP="008B37FF">
                  <w:r>
                    <w:rPr>
                      <w:b/>
                    </w:rPr>
                    <w:t>ТОВ "Обухівжитлоінвест"</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t>2281,0</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t>190,1</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2281,0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t>190,1</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073" w:type="dxa"/>
                  <w:tcBorders>
                    <w:left w:val="single" w:sz="4" w:space="0" w:color="000000"/>
                    <w:bottom w:val="single" w:sz="4" w:space="0" w:color="000000"/>
                  </w:tcBorders>
                  <w:shd w:val="clear" w:color="auto" w:fill="auto"/>
                  <w:vAlign w:val="bottom"/>
                </w:tcPr>
                <w:p w:rsidR="008B37FF" w:rsidRDefault="008B37FF" w:rsidP="008B37FF"/>
              </w:tc>
              <w:tc>
                <w:tcPr>
                  <w:tcW w:w="1548" w:type="dxa"/>
                  <w:tcBorders>
                    <w:left w:val="single" w:sz="4" w:space="0" w:color="000000"/>
                    <w:bottom w:val="single" w:sz="4" w:space="0" w:color="000000"/>
                  </w:tcBorders>
                  <w:shd w:val="clear" w:color="auto" w:fill="auto"/>
                  <w:vAlign w:val="bottom"/>
                </w:tcPr>
                <w:p w:rsidR="008B37FF" w:rsidRDefault="008B37FF" w:rsidP="008B37FF"/>
              </w:tc>
              <w:tc>
                <w:tcPr>
                  <w:tcW w:w="1134" w:type="dxa"/>
                  <w:tcBorders>
                    <w:left w:val="single" w:sz="4" w:space="0" w:color="000000"/>
                    <w:bottom w:val="single" w:sz="4" w:space="0" w:color="000000"/>
                  </w:tcBorders>
                  <w:shd w:val="clear" w:color="auto" w:fill="auto"/>
                  <w:vAlign w:val="bottom"/>
                </w:tcPr>
                <w:p w:rsidR="008B37FF" w:rsidRDefault="008B37FF" w:rsidP="008B37FF"/>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 xml:space="preserve">Всього  підприємства </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268902,6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rPr>
                      <w:b/>
                    </w:rPr>
                    <w:t>22409</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346729</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28894</w:t>
                  </w:r>
                </w:p>
              </w:tc>
            </w:tr>
            <w:tr w:rsidR="008B37FF" w:rsidTr="008B37FF">
              <w:trPr>
                <w:gridAfter w:val="2"/>
                <w:wAfter w:w="90" w:type="dxa"/>
                <w:trHeight w:val="51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підприємства ва що звітують самостійно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273634,98</w:t>
                  </w:r>
                </w:p>
              </w:tc>
              <w:tc>
                <w:tcPr>
                  <w:tcW w:w="1548"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20541,98</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rPr>
                      <w:b/>
                    </w:rPr>
                  </w:pPr>
                </w:p>
              </w:tc>
            </w:tr>
            <w:tr w:rsidR="008B37FF" w:rsidTr="008B37FF">
              <w:trPr>
                <w:gridAfter w:val="2"/>
                <w:wAfter w:w="90" w:type="dxa"/>
                <w:trHeight w:val="40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Всього по підприємствам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542538</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rPr>
                      <w:b/>
                    </w:rPr>
                    <w:t>45211,47</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367271</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30605,88</w:t>
                  </w:r>
                </w:p>
              </w:tc>
            </w:tr>
            <w:tr w:rsidR="008B37FF" w:rsidTr="008B37FF">
              <w:trPr>
                <w:gridAfter w:val="2"/>
                <w:wAfter w:w="90" w:type="dxa"/>
                <w:trHeight w:val="30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Населення м-нів №1,№2,№3,</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2582605</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rPr>
                      <w:b/>
                    </w:rPr>
                    <w:t>215217,08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2582605</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215217,08</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Всього передано споживачам</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3125143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rPr>
                      <w:b/>
                    </w:rPr>
                    <w:t>260428,58</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2949876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245822,97</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із них вигріб</w:t>
                  </w:r>
                </w:p>
              </w:tc>
              <w:tc>
                <w:tcPr>
                  <w:tcW w:w="1073"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548"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t>251600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20966,67</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КНС</w:t>
                  </w:r>
                </w:p>
              </w:tc>
              <w:tc>
                <w:tcPr>
                  <w:tcW w:w="1073"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548"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2698276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224856,33</w:t>
                  </w:r>
                </w:p>
              </w:tc>
            </w:tr>
            <w:tr w:rsidR="008B37FF" w:rsidTr="008B37FF">
              <w:trPr>
                <w:gridAfter w:val="2"/>
                <w:wAfter w:w="90" w:type="dxa"/>
                <w:trHeight w:val="30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center"/>
                </w:tcPr>
                <w:p w:rsidR="008B37FF" w:rsidRDefault="008B37FF" w:rsidP="008B37FF">
                  <w:r>
                    <w:rPr>
                      <w:b/>
                      <w:i/>
                    </w:rPr>
                    <w:t>Обухівське водопровідно-каналізаційне підприємство</w:t>
                  </w:r>
                </w:p>
              </w:tc>
              <w:tc>
                <w:tcPr>
                  <w:tcW w:w="1073" w:type="dxa"/>
                  <w:tcBorders>
                    <w:left w:val="single" w:sz="4" w:space="0" w:color="000000"/>
                    <w:bottom w:val="single" w:sz="4" w:space="0" w:color="000000"/>
                  </w:tcBorders>
                  <w:shd w:val="clear" w:color="auto" w:fill="auto"/>
                  <w:vAlign w:val="bottom"/>
                </w:tcPr>
                <w:p w:rsidR="008B37FF" w:rsidRDefault="008B37FF" w:rsidP="008B37FF"/>
              </w:tc>
              <w:tc>
                <w:tcPr>
                  <w:tcW w:w="1548"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134" w:type="dxa"/>
                  <w:tcBorders>
                    <w:left w:val="single" w:sz="4" w:space="0" w:color="000000"/>
                    <w:bottom w:val="single" w:sz="4" w:space="0" w:color="000000"/>
                  </w:tcBorders>
                  <w:shd w:val="clear" w:color="auto" w:fill="auto"/>
                  <w:vAlign w:val="bottom"/>
                </w:tcPr>
                <w:p w:rsidR="008B37FF" w:rsidRDefault="008B37FF" w:rsidP="008B37FF"/>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rPr>
                      <w:b/>
                    </w:rPr>
                  </w:pPr>
                </w:p>
              </w:tc>
            </w:tr>
            <w:tr w:rsidR="008B37FF" w:rsidTr="008B37FF">
              <w:trPr>
                <w:gridAfter w:val="2"/>
                <w:wAfter w:w="90" w:type="dxa"/>
                <w:trHeight w:val="300"/>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center"/>
                </w:tcPr>
                <w:p w:rsidR="008B37FF" w:rsidRDefault="008B37FF" w:rsidP="008B37FF">
                  <w:pPr>
                    <w:rPr>
                      <w:b/>
                      <w:i/>
                    </w:rPr>
                  </w:pP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1326603</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rPr>
                      <w:b/>
                    </w:rPr>
                    <w:t>110550,25</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407810</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33984,17</w:t>
                  </w:r>
                </w:p>
              </w:tc>
            </w:tr>
            <w:tr w:rsidR="008B37FF" w:rsidTr="008B37FF">
              <w:trPr>
                <w:gridAfter w:val="2"/>
                <w:wAfter w:w="90" w:type="dxa"/>
                <w:trHeight w:val="31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r>
                    <w:rPr>
                      <w:b/>
                      <w:i/>
                    </w:rPr>
                    <w:t>ВСЬОГО</w:t>
                  </w:r>
                </w:p>
              </w:tc>
              <w:tc>
                <w:tcPr>
                  <w:tcW w:w="1073" w:type="dxa"/>
                  <w:tcBorders>
                    <w:left w:val="single" w:sz="4" w:space="0" w:color="000000"/>
                    <w:bottom w:val="single" w:sz="4" w:space="0" w:color="000000"/>
                  </w:tcBorders>
                  <w:shd w:val="clear" w:color="auto" w:fill="auto"/>
                  <w:vAlign w:val="bottom"/>
                </w:tcPr>
                <w:p w:rsidR="008B37FF" w:rsidRDefault="008B37FF" w:rsidP="008B37FF">
                  <w:pPr>
                    <w:jc w:val="right"/>
                  </w:pPr>
                  <w:r>
                    <w:rPr>
                      <w:b/>
                    </w:rPr>
                    <w:t>4451746</w:t>
                  </w:r>
                </w:p>
              </w:tc>
              <w:tc>
                <w:tcPr>
                  <w:tcW w:w="1548" w:type="dxa"/>
                  <w:tcBorders>
                    <w:left w:val="single" w:sz="4" w:space="0" w:color="000000"/>
                    <w:bottom w:val="single" w:sz="4" w:space="0" w:color="000000"/>
                  </w:tcBorders>
                  <w:shd w:val="clear" w:color="auto" w:fill="auto"/>
                  <w:vAlign w:val="bottom"/>
                </w:tcPr>
                <w:p w:rsidR="008B37FF" w:rsidRDefault="008B37FF" w:rsidP="008B37FF">
                  <w:pPr>
                    <w:jc w:val="right"/>
                  </w:pPr>
                  <w:r>
                    <w:rPr>
                      <w:b/>
                    </w:rPr>
                    <w:t>370978,83</w:t>
                  </w:r>
                </w:p>
              </w:tc>
              <w:tc>
                <w:tcPr>
                  <w:tcW w:w="1134" w:type="dxa"/>
                  <w:tcBorders>
                    <w:left w:val="single" w:sz="4" w:space="0" w:color="000000"/>
                    <w:bottom w:val="single" w:sz="4" w:space="0" w:color="000000"/>
                  </w:tcBorders>
                  <w:shd w:val="clear" w:color="auto" w:fill="auto"/>
                  <w:vAlign w:val="bottom"/>
                </w:tcPr>
                <w:p w:rsidR="008B37FF" w:rsidRDefault="008B37FF" w:rsidP="008B37FF">
                  <w:pPr>
                    <w:jc w:val="right"/>
                  </w:pPr>
                  <w:r>
                    <w:rPr>
                      <w:b/>
                    </w:rPr>
                    <w:t>3106086</w:t>
                  </w:r>
                </w:p>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pPr>
                    <w:jc w:val="right"/>
                  </w:pPr>
                  <w:r>
                    <w:rPr>
                      <w:b/>
                    </w:rPr>
                    <w:t>258840,50</w:t>
                  </w:r>
                </w:p>
              </w:tc>
            </w:tr>
            <w:tr w:rsidR="008B37FF" w:rsidTr="008B37FF">
              <w:trPr>
                <w:gridAfter w:val="2"/>
                <w:wAfter w:w="90" w:type="dxa"/>
                <w:trHeight w:val="255"/>
              </w:trPr>
              <w:tc>
                <w:tcPr>
                  <w:tcW w:w="518" w:type="dxa"/>
                  <w:tcBorders>
                    <w:left w:val="single" w:sz="4" w:space="0" w:color="000000"/>
                    <w:bottom w:val="single" w:sz="4" w:space="0" w:color="000000"/>
                  </w:tcBorders>
                  <w:shd w:val="clear" w:color="auto" w:fill="auto"/>
                  <w:vAlign w:val="center"/>
                </w:tcPr>
                <w:p w:rsidR="008B37FF" w:rsidRDefault="008B37FF" w:rsidP="008B37FF">
                  <w:pPr>
                    <w:jc w:val="center"/>
                    <w:rPr>
                      <w:b/>
                    </w:rPr>
                  </w:pPr>
                </w:p>
              </w:tc>
              <w:tc>
                <w:tcPr>
                  <w:tcW w:w="4109" w:type="dxa"/>
                  <w:tcBorders>
                    <w:left w:val="single" w:sz="4" w:space="0" w:color="000000"/>
                    <w:bottom w:val="single" w:sz="4" w:space="0" w:color="000000"/>
                  </w:tcBorders>
                  <w:shd w:val="clear" w:color="auto" w:fill="auto"/>
                  <w:vAlign w:val="bottom"/>
                </w:tcPr>
                <w:p w:rsidR="008B37FF" w:rsidRDefault="008B37FF" w:rsidP="008B37FF">
                  <w:pPr>
                    <w:rPr>
                      <w:b/>
                    </w:rPr>
                  </w:pPr>
                </w:p>
              </w:tc>
              <w:tc>
                <w:tcPr>
                  <w:tcW w:w="1073" w:type="dxa"/>
                  <w:tcBorders>
                    <w:left w:val="single" w:sz="4" w:space="0" w:color="000000"/>
                    <w:bottom w:val="single" w:sz="4" w:space="0" w:color="000000"/>
                  </w:tcBorders>
                  <w:shd w:val="clear" w:color="auto" w:fill="auto"/>
                  <w:vAlign w:val="bottom"/>
                </w:tcPr>
                <w:p w:rsidR="008B37FF" w:rsidRDefault="008B37FF" w:rsidP="008B37FF"/>
              </w:tc>
              <w:tc>
                <w:tcPr>
                  <w:tcW w:w="1548" w:type="dxa"/>
                  <w:tcBorders>
                    <w:left w:val="single" w:sz="4" w:space="0" w:color="000000"/>
                    <w:bottom w:val="single" w:sz="4" w:space="0" w:color="000000"/>
                  </w:tcBorders>
                  <w:shd w:val="clear" w:color="auto" w:fill="auto"/>
                  <w:vAlign w:val="bottom"/>
                </w:tcPr>
                <w:p w:rsidR="008B37FF" w:rsidRDefault="008B37FF" w:rsidP="008B37FF"/>
              </w:tc>
              <w:tc>
                <w:tcPr>
                  <w:tcW w:w="1134" w:type="dxa"/>
                  <w:tcBorders>
                    <w:left w:val="single" w:sz="4" w:space="0" w:color="000000"/>
                    <w:bottom w:val="single" w:sz="4" w:space="0" w:color="000000"/>
                  </w:tcBorders>
                  <w:shd w:val="clear" w:color="auto" w:fill="auto"/>
                  <w:vAlign w:val="bottom"/>
                </w:tcPr>
                <w:p w:rsidR="008B37FF" w:rsidRDefault="008B37FF" w:rsidP="008B37FF"/>
              </w:tc>
              <w:tc>
                <w:tcPr>
                  <w:tcW w:w="1276" w:type="dxa"/>
                  <w:tcBorders>
                    <w:left w:val="single" w:sz="4" w:space="0" w:color="000000"/>
                    <w:bottom w:val="single" w:sz="4" w:space="0" w:color="000000"/>
                    <w:right w:val="single" w:sz="4" w:space="0" w:color="000000"/>
                  </w:tcBorders>
                  <w:shd w:val="clear" w:color="auto" w:fill="auto"/>
                  <w:vAlign w:val="bottom"/>
                </w:tcPr>
                <w:p w:rsidR="008B37FF" w:rsidRDefault="008B37FF" w:rsidP="008B37FF"/>
              </w:tc>
            </w:tr>
            <w:tr w:rsidR="008B37FF" w:rsidTr="008B37FF">
              <w:tblPrEx>
                <w:tblCellMar>
                  <w:top w:w="0" w:type="dxa"/>
                  <w:left w:w="30" w:type="dxa"/>
                  <w:bottom w:w="0" w:type="dxa"/>
                  <w:right w:w="30" w:type="dxa"/>
                </w:tblCellMar>
              </w:tblPrEx>
              <w:trPr>
                <w:gridAfter w:val="2"/>
                <w:wAfter w:w="90" w:type="dxa"/>
                <w:trHeight w:val="360"/>
              </w:trPr>
              <w:tc>
                <w:tcPr>
                  <w:tcW w:w="518" w:type="dxa"/>
                  <w:shd w:val="clear" w:color="auto" w:fill="auto"/>
                  <w:vAlign w:val="center"/>
                </w:tcPr>
                <w:p w:rsidR="008B37FF" w:rsidRDefault="008B37FF" w:rsidP="008B37FF">
                  <w:pPr>
                    <w:jc w:val="center"/>
                    <w:rPr>
                      <w:b/>
                    </w:rPr>
                  </w:pPr>
                </w:p>
              </w:tc>
              <w:tc>
                <w:tcPr>
                  <w:tcW w:w="4109" w:type="dxa"/>
                  <w:shd w:val="clear" w:color="auto" w:fill="auto"/>
                  <w:vAlign w:val="bottom"/>
                </w:tcPr>
                <w:p w:rsidR="008B37FF" w:rsidRDefault="008B37FF" w:rsidP="008B37FF">
                  <w:pPr>
                    <w:rPr>
                      <w:b/>
                      <w:i/>
                    </w:rPr>
                  </w:pPr>
                </w:p>
              </w:tc>
              <w:tc>
                <w:tcPr>
                  <w:tcW w:w="1073" w:type="dxa"/>
                  <w:shd w:val="clear" w:color="auto" w:fill="auto"/>
                  <w:vAlign w:val="bottom"/>
                </w:tcPr>
                <w:p w:rsidR="008B37FF" w:rsidRDefault="008B37FF" w:rsidP="008B37FF">
                  <w:pPr>
                    <w:rPr>
                      <w:b/>
                    </w:rPr>
                  </w:pPr>
                </w:p>
              </w:tc>
              <w:tc>
                <w:tcPr>
                  <w:tcW w:w="1548" w:type="dxa"/>
                  <w:shd w:val="clear" w:color="auto" w:fill="auto"/>
                  <w:vAlign w:val="bottom"/>
                </w:tcPr>
                <w:p w:rsidR="008B37FF" w:rsidRDefault="008B37FF" w:rsidP="008B37FF"/>
              </w:tc>
              <w:tc>
                <w:tcPr>
                  <w:tcW w:w="1134" w:type="dxa"/>
                  <w:shd w:val="clear" w:color="auto" w:fill="auto"/>
                  <w:vAlign w:val="bottom"/>
                </w:tcPr>
                <w:p w:rsidR="008B37FF" w:rsidRDefault="008B37FF" w:rsidP="008B37FF"/>
              </w:tc>
              <w:tc>
                <w:tcPr>
                  <w:tcW w:w="1276" w:type="dxa"/>
                  <w:shd w:val="clear" w:color="auto" w:fill="auto"/>
                  <w:vAlign w:val="bottom"/>
                </w:tcPr>
                <w:p w:rsidR="008B37FF" w:rsidRDefault="008B37FF" w:rsidP="008B37FF"/>
              </w:tc>
            </w:tr>
            <w:tr w:rsidR="008B37FF" w:rsidTr="008B37FF">
              <w:tblPrEx>
                <w:tblCellMar>
                  <w:top w:w="0" w:type="dxa"/>
                  <w:left w:w="30" w:type="dxa"/>
                  <w:bottom w:w="0" w:type="dxa"/>
                  <w:right w:w="30" w:type="dxa"/>
                </w:tblCellMar>
              </w:tblPrEx>
              <w:trPr>
                <w:gridAfter w:val="2"/>
                <w:wAfter w:w="90" w:type="dxa"/>
                <w:trHeight w:val="255"/>
              </w:trPr>
              <w:tc>
                <w:tcPr>
                  <w:tcW w:w="518" w:type="dxa"/>
                  <w:shd w:val="clear" w:color="auto" w:fill="auto"/>
                  <w:vAlign w:val="center"/>
                </w:tcPr>
                <w:p w:rsidR="008B37FF" w:rsidRDefault="008B37FF" w:rsidP="008B37FF">
                  <w:pPr>
                    <w:jc w:val="center"/>
                    <w:rPr>
                      <w:b/>
                    </w:rPr>
                  </w:pPr>
                </w:p>
              </w:tc>
              <w:tc>
                <w:tcPr>
                  <w:tcW w:w="4109" w:type="dxa"/>
                  <w:shd w:val="clear" w:color="auto" w:fill="auto"/>
                  <w:vAlign w:val="bottom"/>
                </w:tcPr>
                <w:p w:rsidR="008B37FF" w:rsidRDefault="008B37FF" w:rsidP="008B37FF">
                  <w:r>
                    <w:rPr>
                      <w:b/>
                      <w:i/>
                    </w:rPr>
                    <w:t>Начальник абонентного відділу</w:t>
                  </w:r>
                </w:p>
              </w:tc>
              <w:tc>
                <w:tcPr>
                  <w:tcW w:w="1073" w:type="dxa"/>
                  <w:shd w:val="clear" w:color="auto" w:fill="auto"/>
                  <w:vAlign w:val="bottom"/>
                </w:tcPr>
                <w:p w:rsidR="008B37FF" w:rsidRDefault="008B37FF" w:rsidP="008B37FF"/>
              </w:tc>
              <w:tc>
                <w:tcPr>
                  <w:tcW w:w="1548" w:type="dxa"/>
                  <w:shd w:val="clear" w:color="auto" w:fill="auto"/>
                  <w:vAlign w:val="bottom"/>
                </w:tcPr>
                <w:p w:rsidR="008B37FF" w:rsidRDefault="008B37FF" w:rsidP="008B37FF"/>
              </w:tc>
              <w:tc>
                <w:tcPr>
                  <w:tcW w:w="2410" w:type="dxa"/>
                  <w:gridSpan w:val="2"/>
                  <w:shd w:val="clear" w:color="auto" w:fill="auto"/>
                  <w:vAlign w:val="bottom"/>
                </w:tcPr>
                <w:p w:rsidR="008B37FF" w:rsidRDefault="008B37FF" w:rsidP="008B37FF">
                  <w:r>
                    <w:t>Л.М. Плахтієнко</w:t>
                  </w:r>
                </w:p>
              </w:tc>
            </w:tr>
            <w:tr w:rsidR="008B37FF" w:rsidTr="008B37FF">
              <w:tblPrEx>
                <w:tblCellMar>
                  <w:top w:w="0" w:type="dxa"/>
                  <w:left w:w="30" w:type="dxa"/>
                  <w:bottom w:w="0" w:type="dxa"/>
                  <w:right w:w="30" w:type="dxa"/>
                </w:tblCellMar>
              </w:tblPrEx>
              <w:trPr>
                <w:trHeight w:val="255"/>
              </w:trPr>
              <w:tc>
                <w:tcPr>
                  <w:tcW w:w="518" w:type="dxa"/>
                  <w:shd w:val="clear" w:color="auto" w:fill="auto"/>
                  <w:vAlign w:val="center"/>
                </w:tcPr>
                <w:p w:rsidR="008B37FF" w:rsidRDefault="008B37FF" w:rsidP="008B37FF">
                  <w:pPr>
                    <w:jc w:val="center"/>
                    <w:rPr>
                      <w:b/>
                    </w:rPr>
                  </w:pPr>
                </w:p>
              </w:tc>
              <w:tc>
                <w:tcPr>
                  <w:tcW w:w="4109" w:type="dxa"/>
                  <w:shd w:val="clear" w:color="auto" w:fill="auto"/>
                  <w:vAlign w:val="bottom"/>
                </w:tcPr>
                <w:p w:rsidR="008B37FF" w:rsidRDefault="008B37FF" w:rsidP="008B37FF">
                  <w:r>
                    <w:rPr>
                      <w:b/>
                      <w:i/>
                    </w:rPr>
                    <w:t>тел.  (04572)66-253</w:t>
                  </w:r>
                </w:p>
              </w:tc>
              <w:tc>
                <w:tcPr>
                  <w:tcW w:w="1073" w:type="dxa"/>
                  <w:shd w:val="clear" w:color="auto" w:fill="auto"/>
                  <w:vAlign w:val="bottom"/>
                </w:tcPr>
                <w:p w:rsidR="008B37FF" w:rsidRDefault="008B37FF" w:rsidP="008B37FF"/>
              </w:tc>
              <w:tc>
                <w:tcPr>
                  <w:tcW w:w="1548" w:type="dxa"/>
                  <w:shd w:val="clear" w:color="auto" w:fill="auto"/>
                  <w:vAlign w:val="bottom"/>
                </w:tcPr>
                <w:p w:rsidR="008B37FF" w:rsidRDefault="008B37FF" w:rsidP="008B37FF"/>
              </w:tc>
              <w:tc>
                <w:tcPr>
                  <w:tcW w:w="2420" w:type="dxa"/>
                  <w:gridSpan w:val="3"/>
                  <w:shd w:val="clear" w:color="auto" w:fill="auto"/>
                  <w:vAlign w:val="bottom"/>
                </w:tcPr>
                <w:p w:rsidR="008B37FF" w:rsidRDefault="008B37FF" w:rsidP="008B37FF"/>
              </w:tc>
              <w:tc>
                <w:tcPr>
                  <w:tcW w:w="80" w:type="dxa"/>
                  <w:shd w:val="clear" w:color="auto" w:fill="auto"/>
                  <w:vAlign w:val="bottom"/>
                </w:tcPr>
                <w:p w:rsidR="008B37FF" w:rsidRDefault="008B37FF" w:rsidP="008B37FF"/>
              </w:tc>
            </w:tr>
            <w:tr w:rsidR="008B37FF" w:rsidTr="008B37FF">
              <w:tblPrEx>
                <w:tblCellMar>
                  <w:top w:w="0" w:type="dxa"/>
                  <w:left w:w="30" w:type="dxa"/>
                  <w:bottom w:w="0" w:type="dxa"/>
                  <w:right w:w="30" w:type="dxa"/>
                </w:tblCellMar>
              </w:tblPrEx>
              <w:trPr>
                <w:trHeight w:val="255"/>
              </w:trPr>
              <w:tc>
                <w:tcPr>
                  <w:tcW w:w="518" w:type="dxa"/>
                  <w:shd w:val="clear" w:color="auto" w:fill="auto"/>
                  <w:vAlign w:val="bottom"/>
                </w:tcPr>
                <w:p w:rsidR="008B37FF" w:rsidRDefault="008B37FF" w:rsidP="008B37FF"/>
              </w:tc>
              <w:tc>
                <w:tcPr>
                  <w:tcW w:w="4109" w:type="dxa"/>
                  <w:shd w:val="clear" w:color="auto" w:fill="auto"/>
                  <w:vAlign w:val="bottom"/>
                </w:tcPr>
                <w:p w:rsidR="008B37FF" w:rsidRDefault="008B37FF" w:rsidP="008B37FF"/>
              </w:tc>
              <w:tc>
                <w:tcPr>
                  <w:tcW w:w="1073" w:type="dxa"/>
                  <w:shd w:val="clear" w:color="auto" w:fill="auto"/>
                  <w:vAlign w:val="bottom"/>
                </w:tcPr>
                <w:p w:rsidR="008B37FF" w:rsidRDefault="008B37FF" w:rsidP="008B37FF"/>
              </w:tc>
              <w:tc>
                <w:tcPr>
                  <w:tcW w:w="1548" w:type="dxa"/>
                  <w:shd w:val="clear" w:color="auto" w:fill="auto"/>
                  <w:vAlign w:val="bottom"/>
                </w:tcPr>
                <w:p w:rsidR="008B37FF" w:rsidRDefault="008B37FF" w:rsidP="008B37FF"/>
              </w:tc>
              <w:tc>
                <w:tcPr>
                  <w:tcW w:w="2420" w:type="dxa"/>
                  <w:gridSpan w:val="3"/>
                  <w:shd w:val="clear" w:color="auto" w:fill="auto"/>
                  <w:vAlign w:val="bottom"/>
                </w:tcPr>
                <w:p w:rsidR="008B37FF" w:rsidRDefault="008B37FF" w:rsidP="008B37FF"/>
              </w:tc>
              <w:tc>
                <w:tcPr>
                  <w:tcW w:w="80" w:type="dxa"/>
                  <w:shd w:val="clear" w:color="auto" w:fill="auto"/>
                  <w:vAlign w:val="bottom"/>
                </w:tcPr>
                <w:p w:rsidR="008B37FF" w:rsidRDefault="008B37FF" w:rsidP="008B37FF"/>
              </w:tc>
            </w:tr>
          </w:tbl>
          <w:p w:rsidR="008B37FF" w:rsidRDefault="008B37FF" w:rsidP="008B37FF"/>
          <w:p w:rsidR="008B37FF" w:rsidRDefault="008B37FF" w:rsidP="008B37FF"/>
          <w:p w:rsidR="008B37FF" w:rsidRPr="004D1B01" w:rsidRDefault="008B37FF" w:rsidP="008B37FF">
            <w:pPr>
              <w:jc w:val="center"/>
              <w:rPr>
                <w:b/>
                <w:bCs/>
              </w:rPr>
            </w:pPr>
          </w:p>
        </w:tc>
      </w:tr>
      <w:tr w:rsidR="008B37FF" w:rsidRPr="00203E74" w:rsidTr="008B37FF">
        <w:trPr>
          <w:gridAfter w:val="2"/>
          <w:wAfter w:w="1202" w:type="dxa"/>
          <w:trHeight w:val="255"/>
        </w:trPr>
        <w:tc>
          <w:tcPr>
            <w:tcW w:w="9654" w:type="dxa"/>
            <w:gridSpan w:val="9"/>
            <w:tcBorders>
              <w:left w:val="nil"/>
              <w:bottom w:val="nil"/>
              <w:right w:val="nil"/>
            </w:tcBorders>
            <w:shd w:val="clear" w:color="auto" w:fill="auto"/>
            <w:noWrap/>
            <w:vAlign w:val="center"/>
            <w:hideMark/>
          </w:tcPr>
          <w:p w:rsidR="008B37FF" w:rsidRPr="00203E74" w:rsidRDefault="008B37FF" w:rsidP="008B37FF">
            <w:pPr>
              <w:jc w:val="center"/>
            </w:pPr>
          </w:p>
        </w:tc>
      </w:tr>
      <w:tr w:rsidR="008B37FF" w:rsidRPr="00203E74" w:rsidTr="008B37FF">
        <w:trPr>
          <w:gridAfter w:val="2"/>
          <w:wAfter w:w="1202" w:type="dxa"/>
          <w:trHeight w:val="255"/>
        </w:trPr>
        <w:tc>
          <w:tcPr>
            <w:tcW w:w="9654" w:type="dxa"/>
            <w:gridSpan w:val="9"/>
            <w:tcBorders>
              <w:top w:val="nil"/>
              <w:left w:val="nil"/>
              <w:bottom w:val="nil"/>
            </w:tcBorders>
            <w:shd w:val="clear" w:color="auto" w:fill="auto"/>
            <w:noWrap/>
            <w:vAlign w:val="center"/>
            <w:hideMark/>
          </w:tcPr>
          <w:p w:rsidR="008B37FF" w:rsidRPr="00203E74" w:rsidRDefault="008B37FF" w:rsidP="008B37FF"/>
        </w:tc>
      </w:tr>
      <w:tr w:rsidR="008B37FF" w:rsidRPr="00203E74" w:rsidTr="008B37FF">
        <w:trPr>
          <w:gridAfter w:val="2"/>
          <w:wAfter w:w="1202" w:type="dxa"/>
          <w:trHeight w:val="255"/>
        </w:trPr>
        <w:tc>
          <w:tcPr>
            <w:tcW w:w="724" w:type="dxa"/>
            <w:tcBorders>
              <w:top w:val="nil"/>
              <w:left w:val="nil"/>
              <w:bottom w:val="nil"/>
              <w:right w:val="nil"/>
            </w:tcBorders>
            <w:shd w:val="clear" w:color="auto" w:fill="auto"/>
            <w:noWrap/>
            <w:vAlign w:val="center"/>
            <w:hideMark/>
          </w:tcPr>
          <w:p w:rsidR="008B37FF" w:rsidRPr="00187A87" w:rsidRDefault="008B37FF" w:rsidP="008B37FF">
            <w:pPr>
              <w:jc w:val="center"/>
              <w:rPr>
                <w:b/>
                <w:bCs/>
                <w:lang w:val="uk-UA"/>
              </w:rPr>
            </w:pPr>
          </w:p>
        </w:tc>
        <w:tc>
          <w:tcPr>
            <w:tcW w:w="2905" w:type="dxa"/>
            <w:tcBorders>
              <w:top w:val="nil"/>
              <w:left w:val="nil"/>
              <w:bottom w:val="nil"/>
              <w:right w:val="nil"/>
            </w:tcBorders>
            <w:shd w:val="clear" w:color="auto" w:fill="auto"/>
            <w:noWrap/>
            <w:vAlign w:val="bottom"/>
            <w:hideMark/>
          </w:tcPr>
          <w:p w:rsidR="008B37FF" w:rsidRPr="00203E74" w:rsidRDefault="008B37FF" w:rsidP="008B37FF">
            <w:pPr>
              <w:rPr>
                <w:b/>
                <w:bCs/>
                <w:iCs/>
              </w:rPr>
            </w:pPr>
          </w:p>
        </w:tc>
        <w:tc>
          <w:tcPr>
            <w:tcW w:w="1348" w:type="dxa"/>
            <w:gridSpan w:val="2"/>
            <w:tcBorders>
              <w:top w:val="nil"/>
              <w:left w:val="nil"/>
              <w:bottom w:val="nil"/>
              <w:right w:val="nil"/>
            </w:tcBorders>
            <w:shd w:val="clear" w:color="000000" w:fill="FFFFFF"/>
            <w:noWrap/>
            <w:vAlign w:val="bottom"/>
            <w:hideMark/>
          </w:tcPr>
          <w:p w:rsidR="008B37FF" w:rsidRPr="00203E74" w:rsidRDefault="008B37FF" w:rsidP="008B37FF"/>
        </w:tc>
        <w:tc>
          <w:tcPr>
            <w:tcW w:w="1842" w:type="dxa"/>
            <w:gridSpan w:val="2"/>
            <w:tcBorders>
              <w:top w:val="nil"/>
              <w:left w:val="nil"/>
              <w:bottom w:val="nil"/>
              <w:right w:val="nil"/>
            </w:tcBorders>
            <w:shd w:val="clear" w:color="auto" w:fill="auto"/>
            <w:noWrap/>
            <w:vAlign w:val="bottom"/>
            <w:hideMark/>
          </w:tcPr>
          <w:p w:rsidR="008B37FF" w:rsidRPr="00203E74" w:rsidRDefault="008B37FF" w:rsidP="008B37FF"/>
        </w:tc>
        <w:tc>
          <w:tcPr>
            <w:tcW w:w="1134" w:type="dxa"/>
            <w:tcBorders>
              <w:top w:val="nil"/>
              <w:left w:val="nil"/>
              <w:bottom w:val="nil"/>
              <w:right w:val="nil"/>
            </w:tcBorders>
            <w:shd w:val="clear" w:color="000000" w:fill="FFFFFF"/>
            <w:noWrap/>
            <w:vAlign w:val="bottom"/>
            <w:hideMark/>
          </w:tcPr>
          <w:p w:rsidR="008B37FF" w:rsidRPr="00203E74" w:rsidRDefault="008B37FF" w:rsidP="008B37FF"/>
        </w:tc>
        <w:tc>
          <w:tcPr>
            <w:tcW w:w="1701" w:type="dxa"/>
            <w:gridSpan w:val="2"/>
            <w:tcBorders>
              <w:top w:val="nil"/>
              <w:left w:val="nil"/>
              <w:bottom w:val="nil"/>
              <w:right w:val="nil"/>
            </w:tcBorders>
            <w:shd w:val="clear" w:color="auto" w:fill="auto"/>
            <w:noWrap/>
            <w:vAlign w:val="bottom"/>
            <w:hideMark/>
          </w:tcPr>
          <w:p w:rsidR="008B37FF" w:rsidRPr="00203E74" w:rsidRDefault="008B37FF" w:rsidP="008B37FF"/>
        </w:tc>
      </w:tr>
    </w:tbl>
    <w:p w:rsidR="008B37FF" w:rsidRDefault="008B37FF" w:rsidP="008B37FF">
      <w:pPr>
        <w:rPr>
          <w:sz w:val="20"/>
          <w:szCs w:val="20"/>
        </w:rPr>
        <w:sectPr w:rsidR="008B37FF" w:rsidSect="008B37FF">
          <w:pgSz w:w="12240" w:h="15840"/>
          <w:pgMar w:top="1134" w:right="850" w:bottom="1134" w:left="1701" w:header="708" w:footer="708" w:gutter="0"/>
          <w:cols w:space="708"/>
          <w:docGrid w:linePitch="360"/>
        </w:sectPr>
      </w:pPr>
      <w:bookmarkStart w:id="0" w:name="RANGE!A1:T840"/>
    </w:p>
    <w:bookmarkEnd w:id="0"/>
    <w:tbl>
      <w:tblPr>
        <w:tblW w:w="15874" w:type="dxa"/>
        <w:tblInd w:w="93" w:type="dxa"/>
        <w:tblLayout w:type="fixed"/>
        <w:tblLook w:val="04A0" w:firstRow="1" w:lastRow="0" w:firstColumn="1" w:lastColumn="0" w:noHBand="0" w:noVBand="1"/>
      </w:tblPr>
      <w:tblGrid>
        <w:gridCol w:w="582"/>
        <w:gridCol w:w="2694"/>
        <w:gridCol w:w="708"/>
        <w:gridCol w:w="709"/>
        <w:gridCol w:w="851"/>
        <w:gridCol w:w="992"/>
        <w:gridCol w:w="992"/>
        <w:gridCol w:w="567"/>
        <w:gridCol w:w="992"/>
        <w:gridCol w:w="825"/>
        <w:gridCol w:w="1302"/>
        <w:gridCol w:w="503"/>
        <w:gridCol w:w="532"/>
        <w:gridCol w:w="666"/>
        <w:gridCol w:w="850"/>
        <w:gridCol w:w="709"/>
        <w:gridCol w:w="1400"/>
      </w:tblGrid>
      <w:tr w:rsidR="008B37FF" w:rsidRPr="00CE25D4" w:rsidTr="008B37FF">
        <w:trPr>
          <w:trHeight w:val="180"/>
        </w:trPr>
        <w:tc>
          <w:tcPr>
            <w:tcW w:w="582"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2694"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708"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709"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851"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992"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992"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567"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992"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825"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1302"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503"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532"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666" w:type="dxa"/>
            <w:tcBorders>
              <w:top w:val="nil"/>
              <w:left w:val="nil"/>
              <w:bottom w:val="nil"/>
              <w:right w:val="nil"/>
            </w:tcBorders>
            <w:shd w:val="clear" w:color="auto" w:fill="auto"/>
            <w:vAlign w:val="bottom"/>
            <w:hideMark/>
          </w:tcPr>
          <w:p w:rsidR="008B37FF" w:rsidRPr="006C68A7" w:rsidRDefault="008B37FF" w:rsidP="008B37FF">
            <w:pPr>
              <w:jc w:val="both"/>
              <w:rPr>
                <w:sz w:val="20"/>
                <w:szCs w:val="20"/>
              </w:rPr>
            </w:pPr>
          </w:p>
        </w:tc>
        <w:tc>
          <w:tcPr>
            <w:tcW w:w="850"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709" w:type="dxa"/>
            <w:tcBorders>
              <w:top w:val="nil"/>
              <w:left w:val="nil"/>
              <w:bottom w:val="nil"/>
              <w:right w:val="nil"/>
            </w:tcBorders>
            <w:shd w:val="clear" w:color="auto" w:fill="auto"/>
            <w:vAlign w:val="bottom"/>
            <w:hideMark/>
          </w:tcPr>
          <w:p w:rsidR="008B37FF" w:rsidRPr="006C68A7" w:rsidRDefault="008B37FF" w:rsidP="008B37FF">
            <w:pPr>
              <w:rPr>
                <w:sz w:val="20"/>
                <w:szCs w:val="20"/>
              </w:rPr>
            </w:pPr>
          </w:p>
        </w:tc>
        <w:tc>
          <w:tcPr>
            <w:tcW w:w="1400" w:type="dxa"/>
            <w:tcBorders>
              <w:top w:val="nil"/>
              <w:left w:val="nil"/>
              <w:bottom w:val="nil"/>
              <w:right w:val="nil"/>
            </w:tcBorders>
            <w:shd w:val="clear" w:color="auto" w:fill="auto"/>
            <w:vAlign w:val="bottom"/>
            <w:hideMark/>
          </w:tcPr>
          <w:p w:rsidR="008B37FF" w:rsidRPr="006C68A7" w:rsidRDefault="008B37FF" w:rsidP="008B37FF">
            <w:pPr>
              <w:rPr>
                <w:i/>
                <w:iCs/>
                <w:sz w:val="18"/>
                <w:szCs w:val="18"/>
              </w:rPr>
            </w:pPr>
          </w:p>
        </w:tc>
      </w:tr>
    </w:tbl>
    <w:p w:rsidR="008B37FF" w:rsidRPr="00887096" w:rsidRDefault="008B37FF" w:rsidP="008B37FF">
      <w:pPr>
        <w:tabs>
          <w:tab w:val="left" w:pos="9072"/>
        </w:tabs>
        <w:rPr>
          <w:sz w:val="20"/>
          <w:szCs w:val="20"/>
          <w:lang w:val="uk-UA"/>
        </w:rPr>
      </w:pPr>
      <w:r>
        <w:rPr>
          <w:sz w:val="20"/>
          <w:szCs w:val="20"/>
          <w:lang w:val="uk-UA"/>
        </w:rPr>
        <w:tab/>
      </w:r>
      <w:r w:rsidRPr="00887096">
        <w:rPr>
          <w:sz w:val="20"/>
          <w:szCs w:val="20"/>
        </w:rPr>
        <w:t xml:space="preserve">Додаток до </w:t>
      </w:r>
      <w:r w:rsidRPr="00887096">
        <w:rPr>
          <w:sz w:val="20"/>
          <w:szCs w:val="20"/>
          <w:lang w:val="uk-UA"/>
        </w:rPr>
        <w:t>рішення</w:t>
      </w:r>
    </w:p>
    <w:p w:rsidR="008B37FF" w:rsidRPr="00887096" w:rsidRDefault="008B37FF" w:rsidP="008B37FF">
      <w:pPr>
        <w:tabs>
          <w:tab w:val="left" w:pos="9072"/>
        </w:tabs>
        <w:rPr>
          <w:sz w:val="20"/>
          <w:szCs w:val="20"/>
          <w:lang w:val="uk-UA"/>
        </w:rPr>
      </w:pPr>
      <w:r>
        <w:rPr>
          <w:sz w:val="20"/>
          <w:szCs w:val="20"/>
          <w:lang w:val="uk-UA"/>
        </w:rPr>
        <w:tab/>
      </w:r>
      <w:r w:rsidRPr="00887096">
        <w:rPr>
          <w:sz w:val="20"/>
          <w:szCs w:val="20"/>
          <w:lang w:val="uk-UA"/>
        </w:rPr>
        <w:t xml:space="preserve">виконавчого комітету </w:t>
      </w:r>
    </w:p>
    <w:p w:rsidR="008B37FF" w:rsidRPr="00887096" w:rsidRDefault="008B37FF" w:rsidP="008B37FF">
      <w:pPr>
        <w:tabs>
          <w:tab w:val="left" w:pos="9072"/>
        </w:tabs>
        <w:rPr>
          <w:sz w:val="20"/>
          <w:szCs w:val="20"/>
          <w:lang w:val="uk-UA"/>
        </w:rPr>
      </w:pPr>
      <w:r>
        <w:rPr>
          <w:sz w:val="20"/>
          <w:szCs w:val="20"/>
          <w:lang w:val="uk-UA"/>
        </w:rPr>
        <w:tab/>
      </w:r>
      <w:r w:rsidRPr="00887096">
        <w:rPr>
          <w:sz w:val="20"/>
          <w:szCs w:val="20"/>
          <w:lang w:val="uk-UA"/>
        </w:rPr>
        <w:t>Обухівської міської ради</w:t>
      </w:r>
    </w:p>
    <w:p w:rsidR="008B37FF" w:rsidRPr="00887096" w:rsidRDefault="008B37FF" w:rsidP="008B37FF">
      <w:pPr>
        <w:tabs>
          <w:tab w:val="left" w:pos="9072"/>
        </w:tabs>
        <w:rPr>
          <w:sz w:val="20"/>
          <w:szCs w:val="20"/>
          <w:lang w:val="uk-UA"/>
        </w:rPr>
      </w:pPr>
      <w:r>
        <w:rPr>
          <w:sz w:val="20"/>
          <w:szCs w:val="20"/>
          <w:lang w:val="uk-UA"/>
        </w:rPr>
        <w:tab/>
      </w:r>
      <w:r w:rsidRPr="00887096">
        <w:rPr>
          <w:sz w:val="20"/>
          <w:szCs w:val="20"/>
          <w:lang w:val="uk-UA"/>
        </w:rPr>
        <w:t>від 04.12.2018 №_________</w:t>
      </w:r>
    </w:p>
    <w:p w:rsidR="008B37FF" w:rsidRDefault="008B37FF" w:rsidP="008B37FF">
      <w:pPr>
        <w:rPr>
          <w:lang w:val="uk-UA"/>
        </w:rPr>
      </w:pPr>
    </w:p>
    <w:tbl>
      <w:tblPr>
        <w:tblW w:w="0" w:type="auto"/>
        <w:tblLook w:val="04A0" w:firstRow="1" w:lastRow="0" w:firstColumn="1" w:lastColumn="0" w:noHBand="0" w:noVBand="1"/>
      </w:tblPr>
      <w:tblGrid>
        <w:gridCol w:w="9180"/>
        <w:gridCol w:w="3085"/>
      </w:tblGrid>
      <w:tr w:rsidR="008B37FF" w:rsidRPr="00A20763" w:rsidTr="008B37FF">
        <w:tc>
          <w:tcPr>
            <w:tcW w:w="9180" w:type="dxa"/>
          </w:tcPr>
          <w:p w:rsidR="008B37FF" w:rsidRPr="00A20763" w:rsidRDefault="008B37FF" w:rsidP="008B37FF">
            <w:pPr>
              <w:rPr>
                <w:sz w:val="20"/>
                <w:szCs w:val="20"/>
                <w:lang w:val="uk-UA"/>
              </w:rPr>
            </w:pPr>
            <w:r w:rsidRPr="00A20763">
              <w:rPr>
                <w:sz w:val="20"/>
                <w:szCs w:val="20"/>
                <w:lang w:val="uk-UA"/>
              </w:rPr>
              <w:t>ПОГОДЖЕНО</w:t>
            </w:r>
          </w:p>
          <w:p w:rsidR="008B37FF" w:rsidRPr="00A20763" w:rsidRDefault="008B37FF" w:rsidP="008B37FF">
            <w:pPr>
              <w:rPr>
                <w:sz w:val="20"/>
                <w:szCs w:val="20"/>
                <w:lang w:val="uk-UA"/>
              </w:rPr>
            </w:pPr>
            <w:r w:rsidRPr="00A20763">
              <w:rPr>
                <w:sz w:val="20"/>
                <w:szCs w:val="20"/>
                <w:lang w:val="uk-UA"/>
              </w:rPr>
              <w:t>Обухівський міський голова</w:t>
            </w:r>
          </w:p>
          <w:p w:rsidR="008B37FF" w:rsidRPr="00A20763" w:rsidRDefault="008B37FF" w:rsidP="008B37FF">
            <w:pPr>
              <w:rPr>
                <w:sz w:val="20"/>
                <w:szCs w:val="20"/>
                <w:lang w:val="uk-UA"/>
              </w:rPr>
            </w:pPr>
            <w:r w:rsidRPr="00A20763">
              <w:rPr>
                <w:sz w:val="20"/>
                <w:szCs w:val="20"/>
                <w:lang w:val="uk-UA"/>
              </w:rPr>
              <w:t>________________ О.М.Левченко</w:t>
            </w:r>
          </w:p>
          <w:p w:rsidR="008B37FF" w:rsidRPr="00A20763" w:rsidRDefault="008B37FF" w:rsidP="008B37FF">
            <w:pPr>
              <w:rPr>
                <w:sz w:val="20"/>
                <w:szCs w:val="20"/>
                <w:lang w:val="uk-UA"/>
              </w:rPr>
            </w:pPr>
            <w:r w:rsidRPr="00A20763">
              <w:rPr>
                <w:sz w:val="20"/>
                <w:szCs w:val="20"/>
                <w:lang w:val="uk-UA"/>
              </w:rPr>
              <w:t>_____________________________</w:t>
            </w:r>
          </w:p>
        </w:tc>
        <w:tc>
          <w:tcPr>
            <w:tcW w:w="0" w:type="auto"/>
          </w:tcPr>
          <w:p w:rsidR="008B37FF" w:rsidRPr="00A20763" w:rsidRDefault="008B37FF" w:rsidP="008B37FF">
            <w:pPr>
              <w:rPr>
                <w:sz w:val="20"/>
                <w:szCs w:val="20"/>
                <w:lang w:val="uk-UA"/>
              </w:rPr>
            </w:pPr>
            <w:r w:rsidRPr="00A20763">
              <w:rPr>
                <w:sz w:val="20"/>
                <w:szCs w:val="20"/>
                <w:lang w:val="uk-UA"/>
              </w:rPr>
              <w:t>ЗАТВЕРДЖЕНО</w:t>
            </w:r>
          </w:p>
          <w:p w:rsidR="008B37FF" w:rsidRPr="00A20763" w:rsidRDefault="008B37FF" w:rsidP="008B37FF">
            <w:pPr>
              <w:rPr>
                <w:sz w:val="20"/>
                <w:szCs w:val="20"/>
                <w:lang w:val="uk-UA"/>
              </w:rPr>
            </w:pPr>
            <w:r w:rsidRPr="00A20763">
              <w:rPr>
                <w:sz w:val="20"/>
                <w:szCs w:val="20"/>
                <w:lang w:val="uk-UA"/>
              </w:rPr>
              <w:t>Директор КП «Обухівводоканал»</w:t>
            </w:r>
          </w:p>
          <w:p w:rsidR="008B37FF" w:rsidRPr="00A20763" w:rsidRDefault="008B37FF" w:rsidP="008B37FF">
            <w:pPr>
              <w:rPr>
                <w:sz w:val="20"/>
                <w:szCs w:val="20"/>
                <w:lang w:val="uk-UA"/>
              </w:rPr>
            </w:pPr>
            <w:r w:rsidRPr="00A20763">
              <w:rPr>
                <w:sz w:val="20"/>
                <w:szCs w:val="20"/>
                <w:lang w:val="uk-UA"/>
              </w:rPr>
              <w:t>________________ П.П.Горовий</w:t>
            </w:r>
          </w:p>
          <w:p w:rsidR="008B37FF" w:rsidRPr="00A20763" w:rsidRDefault="008B37FF" w:rsidP="008B37FF">
            <w:pPr>
              <w:rPr>
                <w:sz w:val="20"/>
                <w:szCs w:val="20"/>
                <w:lang w:val="uk-UA"/>
              </w:rPr>
            </w:pPr>
            <w:r w:rsidRPr="00A20763">
              <w:rPr>
                <w:sz w:val="20"/>
                <w:szCs w:val="20"/>
                <w:lang w:val="uk-UA"/>
              </w:rPr>
              <w:t>____________________________</w:t>
            </w:r>
          </w:p>
        </w:tc>
      </w:tr>
    </w:tbl>
    <w:p w:rsidR="008B37FF" w:rsidRDefault="008B37FF" w:rsidP="008B37FF">
      <w:pPr>
        <w:rPr>
          <w:lang w:val="uk-UA"/>
        </w:rPr>
      </w:pPr>
    </w:p>
    <w:p w:rsidR="008B37FF" w:rsidRPr="00887096" w:rsidRDefault="008B37FF" w:rsidP="008B37FF">
      <w:pPr>
        <w:rPr>
          <w:lang w:val="uk-UA"/>
        </w:rPr>
      </w:pPr>
    </w:p>
    <w:tbl>
      <w:tblPr>
        <w:tblW w:w="15026" w:type="dxa"/>
        <w:tblInd w:w="-537" w:type="dxa"/>
        <w:tblLayout w:type="fixed"/>
        <w:tblCellMar>
          <w:left w:w="30" w:type="dxa"/>
          <w:right w:w="30" w:type="dxa"/>
        </w:tblCellMar>
        <w:tblLook w:val="0000" w:firstRow="0" w:lastRow="0" w:firstColumn="0" w:lastColumn="0" w:noHBand="0" w:noVBand="0"/>
      </w:tblPr>
      <w:tblGrid>
        <w:gridCol w:w="515"/>
        <w:gridCol w:w="2350"/>
        <w:gridCol w:w="993"/>
        <w:gridCol w:w="820"/>
        <w:gridCol w:w="850"/>
        <w:gridCol w:w="709"/>
        <w:gridCol w:w="709"/>
        <w:gridCol w:w="851"/>
        <w:gridCol w:w="567"/>
        <w:gridCol w:w="770"/>
        <w:gridCol w:w="647"/>
        <w:gridCol w:w="567"/>
        <w:gridCol w:w="567"/>
        <w:gridCol w:w="567"/>
        <w:gridCol w:w="142"/>
        <w:gridCol w:w="567"/>
        <w:gridCol w:w="567"/>
        <w:gridCol w:w="425"/>
        <w:gridCol w:w="709"/>
        <w:gridCol w:w="202"/>
        <w:gridCol w:w="790"/>
        <w:gridCol w:w="60"/>
        <w:gridCol w:w="20"/>
        <w:gridCol w:w="62"/>
      </w:tblGrid>
      <w:tr w:rsidR="008B37FF" w:rsidTr="008B37FF">
        <w:trPr>
          <w:gridAfter w:val="1"/>
          <w:wAfter w:w="62" w:type="dxa"/>
          <w:trHeight w:val="360"/>
        </w:trPr>
        <w:tc>
          <w:tcPr>
            <w:tcW w:w="14884" w:type="dxa"/>
            <w:gridSpan w:val="21"/>
            <w:tcBorders>
              <w:top w:val="none" w:sz="1" w:space="0" w:color="000000"/>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p w:rsidR="008B37FF" w:rsidRDefault="008B37FF" w:rsidP="008B37FF">
            <w:pPr>
              <w:jc w:val="center"/>
            </w:pPr>
            <w:r>
              <w:rPr>
                <w:sz w:val="20"/>
                <w:szCs w:val="20"/>
              </w:rPr>
              <w:t>НОРМАТИВНИЙ РОЗРАХУНОК ВОДОСПОЖИВАННЯ ТА ВОДОВІДВЕДЕННЯ</w:t>
            </w:r>
          </w:p>
        </w:tc>
        <w:tc>
          <w:tcPr>
            <w:tcW w:w="80" w:type="dxa"/>
            <w:gridSpan w:val="2"/>
            <w:tcBorders>
              <w:left w:val="none" w:sz="1" w:space="0" w:color="000000"/>
            </w:tcBorders>
            <w:shd w:val="clear" w:color="auto" w:fill="auto"/>
            <w:vAlign w:val="bottom"/>
          </w:tcPr>
          <w:p w:rsidR="008B37FF" w:rsidRDefault="008B37FF" w:rsidP="008B37FF">
            <w:pPr>
              <w:jc w:val="center"/>
              <w:rPr>
                <w:sz w:val="20"/>
                <w:szCs w:val="20"/>
              </w:rPr>
            </w:pPr>
          </w:p>
        </w:tc>
      </w:tr>
      <w:tr w:rsidR="008B37FF" w:rsidTr="008B37FF">
        <w:trPr>
          <w:gridAfter w:val="1"/>
          <w:wAfter w:w="62" w:type="dxa"/>
          <w:trHeight w:val="300"/>
        </w:trPr>
        <w:tc>
          <w:tcPr>
            <w:tcW w:w="14884" w:type="dxa"/>
            <w:gridSpan w:val="21"/>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p w:rsidR="008B37FF" w:rsidRDefault="008B37FF" w:rsidP="008B37FF">
            <w:pPr>
              <w:jc w:val="center"/>
            </w:pPr>
            <w:r>
              <w:rPr>
                <w:sz w:val="20"/>
                <w:szCs w:val="20"/>
              </w:rPr>
              <w:t xml:space="preserve">                                 Обухівського Водопровідно-каналізаційного підприємства  на 2019 р. </w:t>
            </w:r>
          </w:p>
        </w:tc>
        <w:tc>
          <w:tcPr>
            <w:tcW w:w="80" w:type="dxa"/>
            <w:gridSpan w:val="2"/>
            <w:tcBorders>
              <w:left w:val="none" w:sz="1" w:space="0" w:color="000000"/>
            </w:tcBorders>
            <w:shd w:val="clear" w:color="auto" w:fill="auto"/>
            <w:vAlign w:val="bottom"/>
          </w:tcPr>
          <w:p w:rsidR="008B37FF" w:rsidRDefault="008B37FF" w:rsidP="008B37FF">
            <w:pPr>
              <w:jc w:val="center"/>
              <w:rPr>
                <w:sz w:val="20"/>
                <w:szCs w:val="20"/>
              </w:rPr>
            </w:pPr>
          </w:p>
        </w:tc>
      </w:tr>
      <w:tr w:rsidR="008B37FF" w:rsidTr="008B37FF">
        <w:trPr>
          <w:gridAfter w:val="1"/>
          <w:wAfter w:w="62" w:type="dxa"/>
          <w:trHeight w:val="255"/>
        </w:trPr>
        <w:tc>
          <w:tcPr>
            <w:tcW w:w="515"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350"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top w:val="none" w:sz="1" w:space="0" w:color="000000"/>
              <w:left w:val="none" w:sz="1" w:space="0" w:color="000000"/>
              <w:bottom w:val="none" w:sz="1" w:space="0" w:color="000000"/>
            </w:tcBorders>
            <w:shd w:val="clear" w:color="auto" w:fill="auto"/>
            <w:vAlign w:val="bottom"/>
          </w:tcPr>
          <w:p w:rsidR="008B37FF" w:rsidRDefault="008B37FF" w:rsidP="008B37FF">
            <w:r>
              <w:rPr>
                <w:sz w:val="20"/>
                <w:szCs w:val="20"/>
              </w:rPr>
              <w:t xml:space="preserve">Норма </w:t>
            </w:r>
          </w:p>
        </w:tc>
        <w:tc>
          <w:tcPr>
            <w:tcW w:w="709"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544" w:type="dxa"/>
            <w:gridSpan w:val="5"/>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w:t>
            </w:r>
          </w:p>
          <w:p w:rsidR="008B37FF" w:rsidRDefault="008B37FF" w:rsidP="008B37FF">
            <w:r>
              <w:rPr>
                <w:sz w:val="20"/>
                <w:szCs w:val="20"/>
              </w:rPr>
              <w:t>ВОДОСПОЖИВАННЯ</w:t>
            </w:r>
          </w:p>
        </w:tc>
        <w:tc>
          <w:tcPr>
            <w:tcW w:w="567"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p w:rsidR="008B37FF" w:rsidRDefault="008B37FF" w:rsidP="008B37FF">
            <w:r>
              <w:rPr>
                <w:sz w:val="20"/>
                <w:szCs w:val="20"/>
              </w:rPr>
              <w:t>ВОДОВІДВЕДЕННЯ</w:t>
            </w:r>
          </w:p>
        </w:tc>
        <w:tc>
          <w:tcPr>
            <w:tcW w:w="80" w:type="dxa"/>
            <w:gridSpan w:val="2"/>
            <w:shd w:val="clear" w:color="auto" w:fill="auto"/>
            <w:vAlign w:val="bottom"/>
          </w:tcPr>
          <w:p w:rsidR="008B37FF" w:rsidRDefault="008B37FF" w:rsidP="008B37FF">
            <w:pPr>
              <w:rPr>
                <w:sz w:val="20"/>
                <w:szCs w:val="20"/>
              </w:rPr>
            </w:pPr>
          </w:p>
        </w:tc>
      </w:tr>
      <w:tr w:rsidR="008B37FF" w:rsidTr="008B37FF">
        <w:tblPrEx>
          <w:tblCellMar>
            <w:left w:w="28" w:type="dxa"/>
            <w:right w:w="28" w:type="dxa"/>
          </w:tblCellMar>
        </w:tblPrEx>
        <w:trPr>
          <w:gridAfter w:val="3"/>
          <w:wAfter w:w="142" w:type="dxa"/>
          <w:trHeight w:val="570"/>
        </w:trPr>
        <w:tc>
          <w:tcPr>
            <w:tcW w:w="515" w:type="dxa"/>
            <w:tcBorders>
              <w:left w:val="none" w:sz="1" w:space="0" w:color="000000"/>
              <w:bottom w:val="none" w:sz="1" w:space="0" w:color="000000"/>
            </w:tcBorders>
            <w:shd w:val="clear" w:color="auto" w:fill="auto"/>
          </w:tcPr>
          <w:p w:rsidR="008B37FF" w:rsidRDefault="008B37FF" w:rsidP="008B37FF">
            <w:pPr>
              <w:jc w:val="both"/>
            </w:pPr>
            <w:r>
              <w:rPr>
                <w:sz w:val="20"/>
                <w:szCs w:val="20"/>
              </w:rPr>
              <w:t>№</w:t>
            </w:r>
          </w:p>
          <w:p w:rsidR="008B37FF" w:rsidRDefault="008B37FF" w:rsidP="008B37FF">
            <w:pPr>
              <w:jc w:val="both"/>
            </w:pPr>
            <w:r>
              <w:rPr>
                <w:sz w:val="20"/>
                <w:szCs w:val="20"/>
              </w:rPr>
              <w:t>№</w:t>
            </w:r>
          </w:p>
          <w:p w:rsidR="008B37FF" w:rsidRDefault="008B37FF" w:rsidP="008B37FF">
            <w:pPr>
              <w:jc w:val="both"/>
            </w:pPr>
            <w:r>
              <w:rPr>
                <w:sz w:val="20"/>
                <w:szCs w:val="20"/>
              </w:rPr>
              <w:t>п/п</w:t>
            </w:r>
          </w:p>
        </w:tc>
        <w:tc>
          <w:tcPr>
            <w:tcW w:w="2350" w:type="dxa"/>
            <w:tcBorders>
              <w:left w:val="none" w:sz="1" w:space="0" w:color="000000"/>
              <w:bottom w:val="none" w:sz="1" w:space="0" w:color="000000"/>
            </w:tcBorders>
            <w:shd w:val="clear" w:color="auto" w:fill="auto"/>
          </w:tcPr>
          <w:p w:rsidR="008B37FF" w:rsidRDefault="008B37FF" w:rsidP="008B37FF">
            <w:pPr>
              <w:jc w:val="both"/>
              <w:rPr>
                <w:sz w:val="20"/>
                <w:szCs w:val="20"/>
              </w:rPr>
            </w:pPr>
          </w:p>
          <w:p w:rsidR="008B37FF" w:rsidRDefault="008B37FF" w:rsidP="008B37FF">
            <w:pPr>
              <w:jc w:val="both"/>
            </w:pPr>
            <w:r>
              <w:rPr>
                <w:sz w:val="20"/>
                <w:szCs w:val="20"/>
              </w:rPr>
              <w:t>Найменування  водоспоживачів</w:t>
            </w:r>
          </w:p>
          <w:p w:rsidR="008B37FF" w:rsidRDefault="008B37FF" w:rsidP="008B37FF">
            <w:pPr>
              <w:jc w:val="both"/>
            </w:pPr>
            <w:r>
              <w:rPr>
                <w:sz w:val="20"/>
                <w:szCs w:val="20"/>
              </w:rPr>
              <w:t xml:space="preserve"> </w:t>
            </w:r>
          </w:p>
        </w:tc>
        <w:tc>
          <w:tcPr>
            <w:tcW w:w="993" w:type="dxa"/>
            <w:tcBorders>
              <w:left w:val="none" w:sz="1" w:space="0" w:color="000000"/>
              <w:bottom w:val="none" w:sz="1" w:space="0" w:color="000000"/>
            </w:tcBorders>
            <w:shd w:val="clear" w:color="auto" w:fill="auto"/>
          </w:tcPr>
          <w:p w:rsidR="008B37FF" w:rsidRDefault="008B37FF" w:rsidP="008B37FF">
            <w:pPr>
              <w:jc w:val="both"/>
            </w:pPr>
            <w:r>
              <w:rPr>
                <w:sz w:val="20"/>
                <w:szCs w:val="20"/>
              </w:rPr>
              <w:t>од. виміру</w:t>
            </w:r>
          </w:p>
        </w:tc>
        <w:tc>
          <w:tcPr>
            <w:tcW w:w="820" w:type="dxa"/>
            <w:tcBorders>
              <w:left w:val="none" w:sz="1" w:space="0" w:color="000000"/>
              <w:bottom w:val="none" w:sz="1" w:space="0" w:color="000000"/>
            </w:tcBorders>
            <w:shd w:val="clear" w:color="auto" w:fill="auto"/>
          </w:tcPr>
          <w:p w:rsidR="008B37FF" w:rsidRDefault="008B37FF" w:rsidP="008B37FF">
            <w:pPr>
              <w:jc w:val="both"/>
            </w:pPr>
            <w:r>
              <w:rPr>
                <w:sz w:val="20"/>
                <w:szCs w:val="20"/>
              </w:rPr>
              <w:t xml:space="preserve">Кіль-ть </w:t>
            </w:r>
          </w:p>
          <w:p w:rsidR="008B37FF" w:rsidRDefault="008B37FF" w:rsidP="008B37FF">
            <w:pPr>
              <w:jc w:val="both"/>
            </w:pPr>
            <w:r>
              <w:rPr>
                <w:sz w:val="20"/>
                <w:szCs w:val="20"/>
              </w:rPr>
              <w:t>водо-</w:t>
            </w:r>
          </w:p>
          <w:p w:rsidR="008B37FF" w:rsidRDefault="008B37FF" w:rsidP="008B37FF">
            <w:pPr>
              <w:jc w:val="both"/>
            </w:pPr>
            <w:r>
              <w:rPr>
                <w:sz w:val="20"/>
                <w:szCs w:val="20"/>
              </w:rPr>
              <w:t>спожи-</w:t>
            </w:r>
          </w:p>
          <w:p w:rsidR="008B37FF" w:rsidRDefault="008B37FF" w:rsidP="008B37FF">
            <w:pPr>
              <w:jc w:val="both"/>
            </w:pPr>
            <w:r>
              <w:rPr>
                <w:sz w:val="20"/>
                <w:szCs w:val="20"/>
              </w:rPr>
              <w:t>вачів</w:t>
            </w:r>
          </w:p>
        </w:tc>
        <w:tc>
          <w:tcPr>
            <w:tcW w:w="850" w:type="dxa"/>
            <w:tcBorders>
              <w:left w:val="none" w:sz="1" w:space="0" w:color="000000"/>
              <w:bottom w:val="none" w:sz="1" w:space="0" w:color="000000"/>
            </w:tcBorders>
            <w:shd w:val="clear" w:color="auto" w:fill="auto"/>
          </w:tcPr>
          <w:p w:rsidR="008B37FF" w:rsidRDefault="008B37FF" w:rsidP="008B37FF">
            <w:pPr>
              <w:jc w:val="both"/>
            </w:pPr>
            <w:r>
              <w:rPr>
                <w:sz w:val="20"/>
                <w:szCs w:val="20"/>
              </w:rPr>
              <w:t>витрат</w:t>
            </w:r>
          </w:p>
          <w:p w:rsidR="008B37FF" w:rsidRDefault="008B37FF" w:rsidP="008B37FF">
            <w:pPr>
              <w:jc w:val="both"/>
            </w:pPr>
            <w:r>
              <w:rPr>
                <w:sz w:val="20"/>
                <w:szCs w:val="20"/>
              </w:rPr>
              <w:t xml:space="preserve">води </w:t>
            </w:r>
          </w:p>
          <w:p w:rsidR="008B37FF" w:rsidRDefault="008B37FF" w:rsidP="008B37FF">
            <w:pPr>
              <w:jc w:val="both"/>
            </w:pPr>
            <w:r>
              <w:rPr>
                <w:sz w:val="20"/>
                <w:szCs w:val="20"/>
              </w:rPr>
              <w:t>спожи-</w:t>
            </w:r>
          </w:p>
          <w:p w:rsidR="008B37FF" w:rsidRDefault="008B37FF" w:rsidP="008B37FF">
            <w:pPr>
              <w:jc w:val="both"/>
            </w:pPr>
            <w:r>
              <w:rPr>
                <w:sz w:val="20"/>
                <w:szCs w:val="20"/>
              </w:rPr>
              <w:t>вачами</w:t>
            </w:r>
          </w:p>
          <w:p w:rsidR="008B37FF" w:rsidRDefault="008B37FF" w:rsidP="008B37FF">
            <w:pPr>
              <w:jc w:val="both"/>
            </w:pPr>
            <w:r>
              <w:rPr>
                <w:sz w:val="20"/>
                <w:szCs w:val="20"/>
              </w:rPr>
              <w:t>л/добу</w:t>
            </w:r>
          </w:p>
          <w:p w:rsidR="008B37FF" w:rsidRDefault="008B37FF" w:rsidP="008B37FF">
            <w:pPr>
              <w:jc w:val="both"/>
            </w:pPr>
            <w:r>
              <w:rPr>
                <w:sz w:val="20"/>
                <w:szCs w:val="20"/>
              </w:rPr>
              <w:t>на один</w:t>
            </w:r>
          </w:p>
          <w:p w:rsidR="008B37FF" w:rsidRDefault="008B37FF" w:rsidP="008B37FF">
            <w:pPr>
              <w:jc w:val="both"/>
            </w:pPr>
            <w:r>
              <w:rPr>
                <w:sz w:val="20"/>
                <w:szCs w:val="20"/>
              </w:rPr>
              <w:t>виміру</w:t>
            </w:r>
          </w:p>
        </w:tc>
        <w:tc>
          <w:tcPr>
            <w:tcW w:w="709" w:type="dxa"/>
            <w:tcBorders>
              <w:left w:val="none" w:sz="1" w:space="0" w:color="000000"/>
              <w:bottom w:val="none" w:sz="1" w:space="0" w:color="000000"/>
            </w:tcBorders>
            <w:shd w:val="clear" w:color="auto" w:fill="auto"/>
          </w:tcPr>
          <w:p w:rsidR="008B37FF" w:rsidRDefault="008B37FF" w:rsidP="008B37FF">
            <w:pPr>
              <w:jc w:val="both"/>
            </w:pPr>
            <w:r>
              <w:rPr>
                <w:sz w:val="20"/>
                <w:szCs w:val="20"/>
              </w:rPr>
              <w:t>Нормати-</w:t>
            </w:r>
          </w:p>
          <w:p w:rsidR="008B37FF" w:rsidRDefault="008B37FF" w:rsidP="008B37FF">
            <w:pPr>
              <w:jc w:val="both"/>
            </w:pPr>
            <w:r>
              <w:rPr>
                <w:sz w:val="20"/>
                <w:szCs w:val="20"/>
              </w:rPr>
              <w:t>вний до-</w:t>
            </w:r>
          </w:p>
          <w:p w:rsidR="008B37FF" w:rsidRDefault="008B37FF" w:rsidP="008B37FF">
            <w:pPr>
              <w:jc w:val="both"/>
            </w:pPr>
            <w:r>
              <w:rPr>
                <w:sz w:val="20"/>
                <w:szCs w:val="20"/>
              </w:rPr>
              <w:t>кумент</w:t>
            </w:r>
          </w:p>
        </w:tc>
        <w:tc>
          <w:tcPr>
            <w:tcW w:w="709" w:type="dxa"/>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м3.</w:t>
            </w:r>
          </w:p>
          <w:p w:rsidR="008B37FF" w:rsidRDefault="008B37FF" w:rsidP="008B37FF">
            <w:pPr>
              <w:jc w:val="both"/>
            </w:pPr>
            <w:r>
              <w:rPr>
                <w:sz w:val="20"/>
                <w:szCs w:val="20"/>
              </w:rPr>
              <w:t>за</w:t>
            </w:r>
          </w:p>
          <w:p w:rsidR="008B37FF" w:rsidRDefault="008B37FF" w:rsidP="008B37FF">
            <w:pPr>
              <w:jc w:val="both"/>
            </w:pPr>
            <w:r>
              <w:rPr>
                <w:sz w:val="20"/>
                <w:szCs w:val="20"/>
              </w:rPr>
              <w:t>год.</w:t>
            </w:r>
          </w:p>
        </w:tc>
        <w:tc>
          <w:tcPr>
            <w:tcW w:w="851" w:type="dxa"/>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К-ть год.на добу</w:t>
            </w:r>
          </w:p>
        </w:tc>
        <w:tc>
          <w:tcPr>
            <w:tcW w:w="567" w:type="dxa"/>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м3</w:t>
            </w:r>
          </w:p>
          <w:p w:rsidR="008B37FF" w:rsidRDefault="008B37FF" w:rsidP="008B37FF">
            <w:pPr>
              <w:jc w:val="both"/>
            </w:pPr>
            <w:r>
              <w:rPr>
                <w:sz w:val="20"/>
                <w:szCs w:val="20"/>
              </w:rPr>
              <w:t xml:space="preserve">за </w:t>
            </w:r>
          </w:p>
          <w:p w:rsidR="008B37FF" w:rsidRDefault="008B37FF" w:rsidP="008B37FF">
            <w:pPr>
              <w:jc w:val="both"/>
            </w:pPr>
            <w:r>
              <w:rPr>
                <w:sz w:val="20"/>
                <w:szCs w:val="20"/>
              </w:rPr>
              <w:t>добу</w:t>
            </w:r>
          </w:p>
        </w:tc>
        <w:tc>
          <w:tcPr>
            <w:tcW w:w="770" w:type="dxa"/>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К-ть</w:t>
            </w:r>
          </w:p>
          <w:p w:rsidR="008B37FF" w:rsidRDefault="008B37FF" w:rsidP="008B37FF">
            <w:pPr>
              <w:jc w:val="both"/>
            </w:pPr>
            <w:r>
              <w:rPr>
                <w:sz w:val="20"/>
                <w:szCs w:val="20"/>
              </w:rPr>
              <w:t>днів на</w:t>
            </w:r>
          </w:p>
          <w:p w:rsidR="008B37FF" w:rsidRDefault="008B37FF" w:rsidP="008B37FF">
            <w:pPr>
              <w:jc w:val="both"/>
            </w:pPr>
            <w:r>
              <w:rPr>
                <w:sz w:val="20"/>
                <w:szCs w:val="20"/>
              </w:rPr>
              <w:t>рік</w:t>
            </w:r>
          </w:p>
        </w:tc>
        <w:tc>
          <w:tcPr>
            <w:tcW w:w="647" w:type="dxa"/>
            <w:tcBorders>
              <w:top w:val="none" w:sz="1" w:space="0" w:color="000000"/>
              <w:left w:val="none" w:sz="1" w:space="0" w:color="000000"/>
              <w:bottom w:val="none" w:sz="1" w:space="0" w:color="000000"/>
            </w:tcBorders>
            <w:shd w:val="clear" w:color="auto" w:fill="auto"/>
          </w:tcPr>
          <w:p w:rsidR="008B37FF" w:rsidRDefault="008B37FF" w:rsidP="008B37FF">
            <w:pPr>
              <w:jc w:val="both"/>
              <w:rPr>
                <w:sz w:val="20"/>
                <w:szCs w:val="20"/>
              </w:rPr>
            </w:pPr>
          </w:p>
          <w:p w:rsidR="008B37FF" w:rsidRDefault="008B37FF" w:rsidP="008B37FF">
            <w:pPr>
              <w:jc w:val="both"/>
            </w:pPr>
            <w:r>
              <w:rPr>
                <w:sz w:val="20"/>
                <w:szCs w:val="20"/>
              </w:rPr>
              <w:t>м3 за</w:t>
            </w:r>
          </w:p>
          <w:p w:rsidR="008B37FF" w:rsidRDefault="008B37FF" w:rsidP="008B37FF">
            <w:pPr>
              <w:jc w:val="both"/>
            </w:pPr>
            <w:r>
              <w:rPr>
                <w:sz w:val="20"/>
                <w:szCs w:val="20"/>
              </w:rPr>
              <w:t>рік</w:t>
            </w:r>
          </w:p>
        </w:tc>
        <w:tc>
          <w:tcPr>
            <w:tcW w:w="567" w:type="dxa"/>
            <w:tcBorders>
              <w:left w:val="none" w:sz="1" w:space="0" w:color="000000"/>
              <w:bottom w:val="none" w:sz="1" w:space="0" w:color="000000"/>
            </w:tcBorders>
            <w:shd w:val="clear" w:color="auto" w:fill="auto"/>
          </w:tcPr>
          <w:p w:rsidR="008B37FF" w:rsidRDefault="008B37FF" w:rsidP="008B37FF">
            <w:pPr>
              <w:jc w:val="both"/>
            </w:pPr>
            <w:r>
              <w:rPr>
                <w:sz w:val="20"/>
                <w:szCs w:val="20"/>
              </w:rPr>
              <w:t>Оборотне чи</w:t>
            </w:r>
          </w:p>
          <w:p w:rsidR="008B37FF" w:rsidRDefault="008B37FF" w:rsidP="008B37FF">
            <w:pPr>
              <w:jc w:val="both"/>
            </w:pPr>
            <w:r>
              <w:rPr>
                <w:sz w:val="20"/>
                <w:szCs w:val="20"/>
              </w:rPr>
              <w:t>повторне во-</w:t>
            </w:r>
          </w:p>
          <w:p w:rsidR="008B37FF" w:rsidRDefault="008B37FF" w:rsidP="008B37FF">
            <w:pPr>
              <w:jc w:val="both"/>
            </w:pPr>
            <w:r>
              <w:rPr>
                <w:sz w:val="20"/>
                <w:szCs w:val="20"/>
              </w:rPr>
              <w:t>доспоживан</w:t>
            </w:r>
          </w:p>
          <w:p w:rsidR="008B37FF" w:rsidRDefault="008B37FF" w:rsidP="008B37FF">
            <w:pPr>
              <w:jc w:val="both"/>
            </w:pPr>
            <w:r>
              <w:rPr>
                <w:sz w:val="20"/>
                <w:szCs w:val="20"/>
              </w:rPr>
              <w:t xml:space="preserve"> м3</w:t>
            </w:r>
          </w:p>
          <w:p w:rsidR="008B37FF" w:rsidRDefault="008B37FF" w:rsidP="008B37FF">
            <w:pPr>
              <w:jc w:val="both"/>
            </w:pPr>
            <w:r>
              <w:rPr>
                <w:sz w:val="20"/>
                <w:szCs w:val="20"/>
              </w:rPr>
              <w:t>за</w:t>
            </w:r>
          </w:p>
          <w:p w:rsidR="008B37FF" w:rsidRDefault="008B37FF" w:rsidP="008B37FF">
            <w:pPr>
              <w:jc w:val="both"/>
            </w:pPr>
            <w:r>
              <w:rPr>
                <w:sz w:val="20"/>
                <w:szCs w:val="20"/>
              </w:rPr>
              <w:t>добу</w:t>
            </w:r>
          </w:p>
        </w:tc>
        <w:tc>
          <w:tcPr>
            <w:tcW w:w="567" w:type="dxa"/>
            <w:tcBorders>
              <w:left w:val="none" w:sz="1" w:space="0" w:color="000000"/>
              <w:bottom w:val="none" w:sz="1" w:space="0" w:color="000000"/>
            </w:tcBorders>
            <w:shd w:val="clear" w:color="auto" w:fill="auto"/>
          </w:tcPr>
          <w:p w:rsidR="008B37FF" w:rsidRDefault="008B37FF" w:rsidP="008B37FF">
            <w:pPr>
              <w:jc w:val="both"/>
              <w:rPr>
                <w:sz w:val="20"/>
                <w:szCs w:val="20"/>
              </w:rPr>
            </w:pPr>
          </w:p>
          <w:p w:rsidR="008B37FF" w:rsidRDefault="008B37FF" w:rsidP="008B37FF">
            <w:pPr>
              <w:jc w:val="both"/>
            </w:pPr>
            <w:r>
              <w:rPr>
                <w:sz w:val="20"/>
                <w:szCs w:val="20"/>
              </w:rPr>
              <w:t>м3</w:t>
            </w:r>
          </w:p>
          <w:p w:rsidR="008B37FF" w:rsidRDefault="008B37FF" w:rsidP="008B37FF">
            <w:pPr>
              <w:jc w:val="both"/>
            </w:pPr>
            <w:r>
              <w:rPr>
                <w:sz w:val="20"/>
                <w:szCs w:val="20"/>
              </w:rPr>
              <w:t>за</w:t>
            </w:r>
          </w:p>
          <w:p w:rsidR="008B37FF" w:rsidRDefault="008B37FF" w:rsidP="008B37FF">
            <w:pPr>
              <w:jc w:val="both"/>
            </w:pPr>
            <w:r>
              <w:rPr>
                <w:sz w:val="20"/>
                <w:szCs w:val="20"/>
              </w:rPr>
              <w:t>рік</w:t>
            </w:r>
          </w:p>
        </w:tc>
        <w:tc>
          <w:tcPr>
            <w:tcW w:w="709" w:type="dxa"/>
            <w:gridSpan w:val="2"/>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Норма</w:t>
            </w:r>
          </w:p>
          <w:p w:rsidR="008B37FF" w:rsidRDefault="008B37FF" w:rsidP="008B37FF">
            <w:pPr>
              <w:jc w:val="both"/>
            </w:pPr>
            <w:r>
              <w:rPr>
                <w:sz w:val="20"/>
                <w:szCs w:val="20"/>
              </w:rPr>
              <w:t>відве-</w:t>
            </w:r>
          </w:p>
          <w:p w:rsidR="008B37FF" w:rsidRDefault="008B37FF" w:rsidP="008B37FF">
            <w:pPr>
              <w:jc w:val="both"/>
            </w:pPr>
            <w:r>
              <w:rPr>
                <w:sz w:val="20"/>
                <w:szCs w:val="20"/>
              </w:rPr>
              <w:t>дення</w:t>
            </w:r>
          </w:p>
          <w:p w:rsidR="008B37FF" w:rsidRDefault="008B37FF" w:rsidP="008B37FF">
            <w:pPr>
              <w:jc w:val="both"/>
            </w:pPr>
            <w:r>
              <w:rPr>
                <w:sz w:val="20"/>
                <w:szCs w:val="20"/>
              </w:rPr>
              <w:t>стічних</w:t>
            </w:r>
          </w:p>
          <w:p w:rsidR="008B37FF" w:rsidRDefault="008B37FF" w:rsidP="008B37FF">
            <w:pPr>
              <w:jc w:val="both"/>
            </w:pPr>
            <w:r>
              <w:rPr>
                <w:sz w:val="20"/>
                <w:szCs w:val="20"/>
              </w:rPr>
              <w:t>вод на</w:t>
            </w:r>
          </w:p>
          <w:p w:rsidR="008B37FF" w:rsidRDefault="008B37FF" w:rsidP="008B37FF">
            <w:pPr>
              <w:jc w:val="both"/>
            </w:pPr>
            <w:r>
              <w:rPr>
                <w:sz w:val="20"/>
                <w:szCs w:val="20"/>
              </w:rPr>
              <w:t>од.</w:t>
            </w:r>
          </w:p>
          <w:p w:rsidR="008B37FF" w:rsidRDefault="008B37FF" w:rsidP="008B37FF">
            <w:pPr>
              <w:jc w:val="both"/>
            </w:pPr>
            <w:r>
              <w:rPr>
                <w:sz w:val="20"/>
                <w:szCs w:val="20"/>
              </w:rPr>
              <w:t>виміру</w:t>
            </w:r>
          </w:p>
          <w:p w:rsidR="008B37FF" w:rsidRDefault="008B37FF" w:rsidP="008B37FF">
            <w:pPr>
              <w:jc w:val="both"/>
            </w:pPr>
            <w:r>
              <w:rPr>
                <w:sz w:val="20"/>
                <w:szCs w:val="20"/>
              </w:rPr>
              <w:t>л/добу</w:t>
            </w:r>
          </w:p>
        </w:tc>
        <w:tc>
          <w:tcPr>
            <w:tcW w:w="567" w:type="dxa"/>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Норма-</w:t>
            </w:r>
          </w:p>
          <w:p w:rsidR="008B37FF" w:rsidRDefault="008B37FF" w:rsidP="008B37FF">
            <w:pPr>
              <w:jc w:val="both"/>
            </w:pPr>
            <w:r>
              <w:rPr>
                <w:sz w:val="20"/>
                <w:szCs w:val="20"/>
              </w:rPr>
              <w:t>тивний</w:t>
            </w:r>
          </w:p>
          <w:p w:rsidR="008B37FF" w:rsidRDefault="008B37FF" w:rsidP="008B37FF">
            <w:pPr>
              <w:jc w:val="both"/>
            </w:pPr>
            <w:r>
              <w:rPr>
                <w:sz w:val="20"/>
                <w:szCs w:val="20"/>
              </w:rPr>
              <w:t>доку-</w:t>
            </w:r>
          </w:p>
          <w:p w:rsidR="008B37FF" w:rsidRDefault="008B37FF" w:rsidP="008B37FF">
            <w:pPr>
              <w:jc w:val="both"/>
            </w:pPr>
            <w:r>
              <w:rPr>
                <w:sz w:val="20"/>
                <w:szCs w:val="20"/>
              </w:rPr>
              <w:t>мент</w:t>
            </w:r>
          </w:p>
        </w:tc>
        <w:tc>
          <w:tcPr>
            <w:tcW w:w="567" w:type="dxa"/>
            <w:tcBorders>
              <w:top w:val="none" w:sz="1" w:space="0" w:color="000000"/>
              <w:left w:val="none" w:sz="1" w:space="0" w:color="000000"/>
              <w:bottom w:val="none" w:sz="1" w:space="0" w:color="000000"/>
            </w:tcBorders>
            <w:shd w:val="clear" w:color="auto" w:fill="auto"/>
          </w:tcPr>
          <w:p w:rsidR="008B37FF" w:rsidRDefault="008B37FF" w:rsidP="008B37FF">
            <w:pPr>
              <w:jc w:val="both"/>
            </w:pPr>
            <w:r>
              <w:rPr>
                <w:sz w:val="20"/>
                <w:szCs w:val="20"/>
              </w:rPr>
              <w:t>К-ть</w:t>
            </w:r>
          </w:p>
          <w:p w:rsidR="008B37FF" w:rsidRDefault="008B37FF" w:rsidP="008B37FF">
            <w:pPr>
              <w:jc w:val="both"/>
            </w:pPr>
            <w:r>
              <w:rPr>
                <w:sz w:val="20"/>
                <w:szCs w:val="20"/>
              </w:rPr>
              <w:t>м3</w:t>
            </w:r>
          </w:p>
          <w:p w:rsidR="008B37FF" w:rsidRDefault="008B37FF" w:rsidP="008B37FF">
            <w:pPr>
              <w:jc w:val="both"/>
            </w:pPr>
            <w:r>
              <w:rPr>
                <w:sz w:val="20"/>
                <w:szCs w:val="20"/>
              </w:rPr>
              <w:t>за</w:t>
            </w:r>
          </w:p>
          <w:p w:rsidR="008B37FF" w:rsidRDefault="008B37FF" w:rsidP="008B37FF">
            <w:pPr>
              <w:jc w:val="both"/>
            </w:pPr>
            <w:r>
              <w:rPr>
                <w:sz w:val="20"/>
                <w:szCs w:val="20"/>
              </w:rPr>
              <w:t>добу</w:t>
            </w:r>
          </w:p>
        </w:tc>
        <w:tc>
          <w:tcPr>
            <w:tcW w:w="1134" w:type="dxa"/>
            <w:gridSpan w:val="2"/>
            <w:tcBorders>
              <w:left w:val="none" w:sz="1" w:space="0" w:color="000000"/>
              <w:bottom w:val="none" w:sz="1" w:space="0" w:color="000000"/>
            </w:tcBorders>
            <w:shd w:val="clear" w:color="auto" w:fill="auto"/>
          </w:tcPr>
          <w:p w:rsidR="008B37FF" w:rsidRDefault="008B37FF" w:rsidP="008B37FF">
            <w:pPr>
              <w:jc w:val="both"/>
              <w:rPr>
                <w:sz w:val="20"/>
                <w:szCs w:val="20"/>
              </w:rPr>
            </w:pPr>
          </w:p>
        </w:tc>
        <w:tc>
          <w:tcPr>
            <w:tcW w:w="992" w:type="dxa"/>
            <w:gridSpan w:val="2"/>
            <w:tcBorders>
              <w:top w:val="none" w:sz="1" w:space="0" w:color="000000"/>
              <w:left w:val="none" w:sz="1" w:space="0" w:color="000000"/>
              <w:bottom w:val="none" w:sz="1" w:space="0" w:color="000000"/>
              <w:right w:val="none" w:sz="1" w:space="0" w:color="000000"/>
            </w:tcBorders>
            <w:shd w:val="clear" w:color="auto" w:fill="auto"/>
          </w:tcPr>
          <w:p w:rsidR="008B37FF" w:rsidRDefault="008B37FF" w:rsidP="008B37FF">
            <w:pPr>
              <w:jc w:val="both"/>
            </w:pPr>
            <w:r>
              <w:rPr>
                <w:sz w:val="20"/>
                <w:szCs w:val="20"/>
              </w:rPr>
              <w:t>К-сть</w:t>
            </w:r>
          </w:p>
          <w:p w:rsidR="008B37FF" w:rsidRDefault="008B37FF" w:rsidP="008B37FF">
            <w:pPr>
              <w:jc w:val="both"/>
            </w:pPr>
            <w:r>
              <w:rPr>
                <w:sz w:val="20"/>
                <w:szCs w:val="20"/>
              </w:rPr>
              <w:t>м3</w:t>
            </w:r>
          </w:p>
          <w:p w:rsidR="008B37FF" w:rsidRDefault="008B37FF" w:rsidP="008B37FF">
            <w:pPr>
              <w:jc w:val="both"/>
            </w:pPr>
            <w:r>
              <w:rPr>
                <w:sz w:val="20"/>
                <w:szCs w:val="20"/>
              </w:rPr>
              <w:t>на рік</w:t>
            </w:r>
          </w:p>
        </w:tc>
      </w:tr>
      <w:tr w:rsidR="008B37FF" w:rsidTr="008B37FF">
        <w:trPr>
          <w:gridAfter w:val="1"/>
          <w:wAfter w:w="62" w:type="dxa"/>
          <w:trHeight w:val="36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Підприємства що звітують самостійно</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На очисні споруди ККПК</w:t>
            </w:r>
          </w:p>
        </w:tc>
        <w:tc>
          <w:tcPr>
            <w:tcW w:w="80" w:type="dxa"/>
            <w:gridSpan w:val="2"/>
            <w:shd w:val="clear" w:color="auto" w:fill="auto"/>
            <w:vAlign w:val="bottom"/>
          </w:tcPr>
          <w:p w:rsidR="008B37FF" w:rsidRDefault="008B37FF" w:rsidP="008B37FF">
            <w:pPr>
              <w:jc w:val="center"/>
              <w:rPr>
                <w:sz w:val="20"/>
                <w:szCs w:val="20"/>
              </w:rPr>
            </w:pPr>
          </w:p>
        </w:tc>
      </w:tr>
      <w:tr w:rsidR="008B37FF" w:rsidTr="008B37FF">
        <w:trPr>
          <w:gridAfter w:val="1"/>
          <w:wAfter w:w="62" w:type="dxa"/>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ПАТ "Київський КПК"</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Індивідуальні   нормативні розрахунки</w:t>
            </w: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631,9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206516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0" w:type="dxa"/>
            <w:gridSpan w:val="2"/>
            <w:shd w:val="clear" w:color="auto" w:fill="auto"/>
            <w:vAlign w:val="bottom"/>
          </w:tcPr>
          <w:p w:rsidR="008B37FF" w:rsidRDefault="008B37FF" w:rsidP="008B37FF">
            <w:pPr>
              <w:jc w:val="center"/>
              <w:rPr>
                <w:sz w:val="20"/>
                <w:szCs w:val="20"/>
              </w:rPr>
            </w:pPr>
          </w:p>
        </w:tc>
      </w:tr>
      <w:tr w:rsidR="008B37FF" w:rsidTr="008B37FF">
        <w:trPr>
          <w:gridAfter w:val="1"/>
          <w:wAfter w:w="62" w:type="dxa"/>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"Стіролоптфармторг"</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45,57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11484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0" w:type="dxa"/>
            <w:gridSpan w:val="2"/>
            <w:shd w:val="clear" w:color="auto" w:fill="auto"/>
            <w:vAlign w:val="bottom"/>
          </w:tcPr>
          <w:p w:rsidR="008B37FF" w:rsidRDefault="008B37FF" w:rsidP="008B37FF">
            <w:pPr>
              <w:jc w:val="center"/>
              <w:rPr>
                <w:sz w:val="20"/>
                <w:szCs w:val="20"/>
              </w:rPr>
            </w:pPr>
          </w:p>
        </w:tc>
      </w:tr>
      <w:tr w:rsidR="008B37FF" w:rsidTr="008B37FF">
        <w:trPr>
          <w:gridAfter w:val="1"/>
          <w:wAfter w:w="62" w:type="dxa"/>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"М Квадро"</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25,71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0" w:type="dxa"/>
            <w:gridSpan w:val="2"/>
            <w:shd w:val="clear" w:color="auto" w:fill="auto"/>
            <w:vAlign w:val="bottom"/>
          </w:tcPr>
          <w:p w:rsidR="008B37FF" w:rsidRDefault="008B37FF" w:rsidP="008B37FF">
            <w:pPr>
              <w:jc w:val="center"/>
              <w:rPr>
                <w:sz w:val="20"/>
                <w:szCs w:val="20"/>
              </w:rPr>
            </w:pPr>
          </w:p>
        </w:tc>
      </w:tr>
      <w:tr w:rsidR="008B37FF" w:rsidTr="008B37FF">
        <w:tblPrEx>
          <w:tblCellMar>
            <w:left w:w="28" w:type="dxa"/>
            <w:right w:w="28" w:type="dxa"/>
          </w:tblCellMar>
        </w:tblPrEx>
        <w:trPr>
          <w:gridAfter w:val="3"/>
          <w:wAfter w:w="142" w:type="dxa"/>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"Аерок"</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27,1</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9900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r>
      <w:tr w:rsidR="008B37FF" w:rsidTr="008B37FF">
        <w:trPr>
          <w:gridAfter w:val="1"/>
          <w:wAfter w:w="62" w:type="dxa"/>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Обухів Екоресурси"</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26,4</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6623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0" w:type="dxa"/>
            <w:gridSpan w:val="2"/>
            <w:shd w:val="clear" w:color="auto" w:fill="auto"/>
            <w:vAlign w:val="bottom"/>
          </w:tcPr>
          <w:p w:rsidR="008B37FF" w:rsidRDefault="008B37FF" w:rsidP="008B37FF">
            <w:pPr>
              <w:jc w:val="center"/>
              <w:rPr>
                <w:sz w:val="20"/>
                <w:szCs w:val="20"/>
              </w:rPr>
            </w:pPr>
          </w:p>
        </w:tc>
      </w:tr>
      <w:tr w:rsidR="008B37FF" w:rsidTr="008B37FF">
        <w:trPr>
          <w:gridAfter w:val="1"/>
          <w:wAfter w:w="62" w:type="dxa"/>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ПАТ "Енергія</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9570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3969" w:type="dxa"/>
            <w:gridSpan w:val="8"/>
            <w:tcBorders>
              <w:left w:val="none" w:sz="1" w:space="0" w:color="000000"/>
              <w:bottom w:val="none" w:sz="1" w:space="0" w:color="000000"/>
              <w:right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0" w:type="dxa"/>
            <w:gridSpan w:val="2"/>
            <w:shd w:val="clear" w:color="auto" w:fill="auto"/>
            <w:vAlign w:val="bottom"/>
          </w:tcPr>
          <w:p w:rsidR="008B37FF" w:rsidRDefault="008B37FF" w:rsidP="008B37FF">
            <w:pPr>
              <w:jc w:val="cente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УВП УТОС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top w:val="none" w:sz="1" w:space="0" w:color="000000"/>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3733,0</w:t>
            </w:r>
          </w:p>
        </w:tc>
        <w:tc>
          <w:tcPr>
            <w:tcW w:w="82" w:type="dxa"/>
            <w:gridSpan w:val="2"/>
            <w:shd w:val="clear" w:color="auto" w:fill="auto"/>
            <w:vAlign w:val="bottom"/>
          </w:tcPr>
          <w:p w:rsidR="008B37FF" w:rsidRDefault="008B37FF" w:rsidP="008B37FF">
            <w:pPr>
              <w:jc w:val="cente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"Ріал Кепітал"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11986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11986,0</w:t>
            </w:r>
          </w:p>
        </w:tc>
        <w:tc>
          <w:tcPr>
            <w:tcW w:w="82" w:type="dxa"/>
            <w:gridSpan w:val="2"/>
            <w:shd w:val="clear" w:color="auto" w:fill="auto"/>
            <w:vAlign w:val="bottom"/>
          </w:tcPr>
          <w:p w:rsidR="008B37FF" w:rsidRDefault="008B37FF" w:rsidP="008B37FF">
            <w:pPr>
              <w:jc w:val="cente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ТОВ " ДЕЛЬТА ВЕСТ ОЙЛ ГРУП"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 індивуальному нормативному розрахунк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4822,98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4823,0</w:t>
            </w:r>
          </w:p>
        </w:tc>
        <w:tc>
          <w:tcPr>
            <w:tcW w:w="82" w:type="dxa"/>
            <w:gridSpan w:val="2"/>
            <w:shd w:val="clear" w:color="auto" w:fill="auto"/>
            <w:vAlign w:val="bottom"/>
          </w:tcPr>
          <w:p w:rsidR="008B37FF" w:rsidRDefault="008B37FF" w:rsidP="008B37FF">
            <w:pPr>
              <w:jc w:val="cente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ВСЬОГО</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783,68</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273634,98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sz w:val="20"/>
                <w:szCs w:val="20"/>
              </w:rPr>
              <w:t>15719,0</w:t>
            </w:r>
          </w:p>
        </w:tc>
        <w:tc>
          <w:tcPr>
            <w:tcW w:w="82" w:type="dxa"/>
            <w:gridSpan w:val="2"/>
            <w:shd w:val="clear" w:color="auto" w:fill="auto"/>
            <w:vAlign w:val="bottom"/>
          </w:tcPr>
          <w:p w:rsidR="008B37FF" w:rsidRDefault="008B37FF" w:rsidP="008B37FF">
            <w:pPr>
              <w:jc w:val="center"/>
              <w:rPr>
                <w:sz w:val="20"/>
                <w:szCs w:val="20"/>
              </w:rPr>
            </w:pPr>
          </w:p>
        </w:tc>
      </w:tr>
      <w:tr w:rsidR="008B37FF" w:rsidTr="008B37FF">
        <w:trPr>
          <w:trHeight w:val="9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Центральна района лікарня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590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ДБН.В.2.5-64.2012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8,85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3230,3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8,85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3230,3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пацієнти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4745,0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11,05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3381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4745,0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хворі на стаціонарі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л/міс</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14235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пральня механізована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кг/біл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5475,0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2295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5475,0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столова U=2,2*84*3*8*0.45=1996</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1996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2,9940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23,95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8742,5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23,95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7154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8742,5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аптека (торговий зал)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73,4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73,4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аптека (лаболаторія пригот.ліків)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 адмін.корпус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0,4906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1432,6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1432,6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46018,0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Обухівськарайонна стоматологічна поліклініка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249</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649,9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649,9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пральня механізована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0,4688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1368,8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2018,6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Школа №1 викладачі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167,2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167,2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31,5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учні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1,0775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8,62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8,62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U=2,2*34*3*8*0.45=808</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1,2120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9,70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1842,2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9,70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1842,2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3678,7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Школа №2 викладачі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79,8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79,8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учні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915,8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U=2,2*16*3*8*0.45=380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0,5700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866,4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866,4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1887,2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27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радиСередня школа №3  викладачі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338,2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338,2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учні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1095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4161,0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4161,0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U=2,2*34*3*8*0.45=808</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1,2120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9,70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1842,2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9,70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1842,2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6435,9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Школа №4 викладачі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U=2,2*13*3*8*0.45=309</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0,4635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704,5</w:t>
            </w:r>
          </w:p>
        </w:tc>
        <w:tc>
          <w:tcPr>
            <w:tcW w:w="82" w:type="dxa"/>
            <w:gridSpan w:val="2"/>
            <w:shd w:val="clear" w:color="auto" w:fill="auto"/>
            <w:vAlign w:val="bottom"/>
          </w:tcPr>
          <w:p w:rsidR="008B37FF" w:rsidRDefault="008B37FF" w:rsidP="008B37FF">
            <w:pPr>
              <w:jc w:val="right"/>
            </w:pPr>
            <w:r>
              <w:rPr>
                <w:sz w:val="20"/>
                <w:szCs w:val="20"/>
              </w:rPr>
              <w:t>0</w:t>
            </w: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учні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915,8</w:t>
            </w:r>
          </w:p>
        </w:tc>
        <w:tc>
          <w:tcPr>
            <w:tcW w:w="82" w:type="dxa"/>
            <w:gridSpan w:val="2"/>
            <w:shd w:val="clear" w:color="auto" w:fill="auto"/>
            <w:vAlign w:val="bottom"/>
          </w:tcPr>
          <w:p w:rsidR="008B37FF" w:rsidRDefault="008B37FF" w:rsidP="008B37FF">
            <w:pPr>
              <w:jc w:val="right"/>
            </w:pPr>
            <w:r>
              <w:rPr>
                <w:sz w:val="20"/>
                <w:szCs w:val="20"/>
              </w:rPr>
              <w:t>0</w:t>
            </w: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107,1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1818,6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27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радиСередня школа №5 викладачі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488,8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312,0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учні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1186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2,9650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23,72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23,72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U=2,2*36*3*8*0.45=855</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855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1,2825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10,26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1949,4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10,26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1949,4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Басейн (18*8*75*140/18 раз на рік)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235000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29,3750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1410,0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1410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1410,0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підживлення6%</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2679,0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2679,0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спортсмени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1216,0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1216,0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12562,0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Обухівська гімназія викладачі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155,8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учні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0,6950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1056,4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U=2,2*27*3*8*0.45=641</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0,9615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1461,5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1461,5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2755,6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Дитячий садок “Веселка”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діти</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5040,0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5040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5040,0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191,5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U=2,2*69*3*8*0.45=1639</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1639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2,4585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19,67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4956,3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19,67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4956,3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10339,1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Дитячий садок “Катруся”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діти</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5040,0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5040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5040,0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5292,0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5292,0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10822,1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Дитячий садок “Рушничок”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діти</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4435,2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17,60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17,60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4435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4435,2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181,4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Басейн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підживлення10%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4657,0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4657,0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0,0844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9817,4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19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радиДитячий садок "Зірочка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діти  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5040,0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5040,0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5292,0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5292,0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басейн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453,6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453,6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пілживлення10%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239,4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239,4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11375,3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радиДит. дошк.закл."Дударик" діти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1310,4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0,6825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1375,9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1375,9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2846,3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Д.д/заклад "Світлячок"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діти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3024,0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2721,6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2721,6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100,8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5967,4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Відділ освіти Обухівської райдержадміністраціі Д.д/заклад "Пролісок"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2318,4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2318,4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105,8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0,9870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7,90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1989,8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7,90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1989,8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технічний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4495,9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2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радиДЮСШ РайВНО басейн</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заміна води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раз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2700,0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2700,0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поповнення басейну10%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Спортивні секції</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1сп</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317,0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Спортивні секції</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1сп</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995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Спортивні секції</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1сп</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Спортивні секції</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1сп</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936,0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936</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936,0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ІТР та службовці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роб</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5652,8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Державна податкова інспекція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1170,0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1170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1170,0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96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Комунальний закладОбухівської міської радиОбухівський міський центр  первиної  медико-санітарної допомоги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125,9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пацієнти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0,0244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 р-ний центр зайнятосиі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Держ.закл."Центральний склад мобілізаційного резерву №1046"МОЗУ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28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Комунальний закладОМР "Центр фізичного здоров.я "сторт для всіх"</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спортсмени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134,4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134,4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Стадіон на м-ні Яблуневий</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7459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5,5943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3893,6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3893,6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спортсмени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4258,4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27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 Центр творчості юних  "Романтик"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Бібліотека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Молодіжнтй центр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РЦК і Д  (будинок культури)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артисти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Танц. Кол.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хор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концертний зал.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п.мест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640,0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1091,8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База спецмедпостачання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соціального захисту населення ВК ОМР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Обухівський міжміський навчально-виробничий комбінат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викладач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Відділ культури виконкомуОбухівської міської ради- будинок культури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70,6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Ансамбль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92,8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20,4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259,4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96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Департамент міського благоустрію та збереження природного середовища виконавчий орган КМР(КМДА)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Обухівський районний військовий комісаріат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праці та соціального захисту  ІТР   РДА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Державного казначейства в Обухівському р-ні ГУДКУ у Київській обл.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Фінансове управління Обухівської РДА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Обухівська міська Рада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253,3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депутати,члени викон.під-ці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9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Обухів-а державна нотаріальна кон-а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Обухівська Районна Рада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132,3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44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Обухівський райвідділ ГУМВС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283,5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УДСО при ГУМВС України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Відділ культури ОРДА районний будинок культури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Відділ культури ОРДА районна бібліотека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105,8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03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Територіальне  управління державної судової адміністрації в київській області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пенсійного фондуУкраїни в Обухівському р-ні</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Районний відділ освіти Обухівської РДА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105,8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Прокуратура Обухівського р-ну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132,3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Дитяча школа мистецтв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169,9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169,9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служби безпеки України в Київській обл.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0,0244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Душова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сіт.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Кімната для прийому їжі без приготування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освіти  виконавчого комітету Обухівської міської ради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Обухівська районна  державна адміністрація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56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Фінансове управління виконавчого комітету Обухівської міської ради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3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Головне управління юстиції у Київській області для відділу державної реєстрації актів цивільного стану Обухівського районного управління юстиції у Київській обл.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Обухівський районний терцентр соц. Обслуговування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ГУ МВС України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резервуар на100м3</w:t>
            </w:r>
          </w:p>
        </w:tc>
        <w:tc>
          <w:tcPr>
            <w:tcW w:w="993"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33,3</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Головне управління поліції вКиївській області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0,0806</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235,4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Казенне підприємство Укрспецзвязок"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120,5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120,5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Управління держгеокадастру в Обухівському р-ні, Київської обл.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2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jc w:val="center"/>
            </w:pPr>
            <w:r>
              <w:rPr>
                <w:b/>
                <w:sz w:val="20"/>
                <w:szCs w:val="20"/>
              </w:rPr>
              <w:t>ГОСПРОЗРАХУНКОВІ</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КП Обухівський ринок ОМР  </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мийка 20л/год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Ветлабораторія рак. Мийка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роб.м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унітаз зі зливним бачком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0,1260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358,8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577,8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КП "Міське господарство"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МПП “Квіт”(офіс)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51,1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51,1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“М”ясо – молочні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“Торговий Дім”(офіс)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67,00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 U=2,2*2*2*8*0.45=32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торгівельний зал1прац.в зміну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20м2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444,41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Коломієць В.О.”(офіс)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 U=2,2*2*2*8*0.45=32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144,7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Єльська   (40м2)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 U=2,2*2*3*8*0.45=47</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0,0235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Висота(м-н "Промтовари")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Дрозд А.С.(м-н "Продтовари")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УДППЗ "Кагарликукрпошта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191,6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“Ріка”(офіс)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Магазин “Люкс”(офіс)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Магазин "Продтовари"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роб.м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72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Кривошеєв О.С.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 U=2,2*2*3*8*0.45=47</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АБМС “Україна”(офіс)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роб</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басейн (2*2,5*1,5)</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Арендарі (ЗАТ АЄС "Київобленерго"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Кучма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“Іщенко Т.М.”(перукарня)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"Ато-Денді"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Відділення ощадбанку №3034</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унітаз зі зливним бачком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0,0840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Транська 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Чангаліді(м-н "продтовари")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128,5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Драгоміров( торгівельний зал)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20м2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Неїжко (м-н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 U=2,2*4*3*8*0.45=95</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416,1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416,1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744,6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Грабовенко” (м-н "Промтовари")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83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 Ф”Світ” (офіс)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Вет.лікарня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магазин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 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0,1563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456</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456,3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657,0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 П Петриченко Т.М. (м-н "Продтов")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Склад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Дергачова(м-н "Промтовари")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Черніговець(кафе-бар")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153,3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ІТР та службовці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202,6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Київська обл.коконосушарка(офіс)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58,1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58,1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Іл”їн (часова майстерня)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Бордюжа (офіс")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0,27</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0,27</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20м2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Максимчук (обувна майстерня)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33,9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62,8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96,6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Державне підприємство Київський  лісгосп.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заправка пожежних автомашин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РД-200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276,6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Релігійна громада ЄХБ прихожани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1129,5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1129,5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93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УКРІНТАЛСЕРВІС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100,8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7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Очеретяна м-н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1прод.в 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120,5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Аркуша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93,1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0,2083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1005,6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Галанзовська (м-н "Продтов")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8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 U=2,2*1*3*8*0.45=24</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8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358,2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Борозинець Артур Олегович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Будинок побуту (перукарня)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роб/м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0,67</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0,67</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238,6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325,3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Споживче ТОВ"Віктан" (кафе)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“Телерадіосервіс”(майстерня)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Свінчук (магазин,1 прац.в зміну)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Павлічук (м-н "Прдтовари")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працівники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 U=2,2*3*3*8*0.45=71</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102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Обухів.ф-я газового господарства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r>
              <w:rPr>
                <w:sz w:val="20"/>
                <w:szCs w:val="20"/>
              </w:rPr>
              <w:t>нормативний розрахунок</w:t>
            </w: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667,8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667,8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ПрАТ “Обухівський    молокозавод”(м.прод)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кафе-морожено U=2,2*5*3*8*0.45=119</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"Молочні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молокозавод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нормативний розрахунок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85,7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68000,0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883,3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Оболонська філія “Укрінбанку”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241,9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ПМП “Контракт”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їдальня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103,7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0,29</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0,29</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103,7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 U=2,2*17*3*8*0.45=32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519,5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Галко  Г.І.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Галко О.П.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ПМП “Асоль”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унітаз-2шт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умивальник-2 шт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497,9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КБФ “Інбуд”(М-н “Промтовари”)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торгівельне приміщення1прод.взм.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1прод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перукарня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33,6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631,6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109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"Сервісторг"</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Обухівське РАй СТ(м-н"Продтов")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79</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ПАТ "Укртелеком"центр електрозвязку №10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137</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дисцілятор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паспорт</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"АЛЕАНА"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1572,0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6,39</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2334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1572,0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Душові каб.для тех.персоналук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д/с</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0,4583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2882,0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2882,0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4825,9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Голуб  Н.Г.</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38,33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Коваленко В.М.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Станок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128</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Паспорт</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46,1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128</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46,1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Лавров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0,105</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36,8</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"Санінвест"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"Тітан"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Магазин продукти 40 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 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ІТР та службовці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ПП Когут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119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ПП Яковенко О.І.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Омельченко І.І.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44</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Гитун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Іванич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0,72</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0,720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262,8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унітаз</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0,332</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121</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52,6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умивальник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продтовари площ 40м3</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ІТР та службовці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550,9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ТОВ"Автосвіт"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ІТР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0,036</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роб</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73</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Ус Магазин-квіти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0,1042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"Лаверна"Офіс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1480,0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0,2860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Підживлення котла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м3</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РД 200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заміна води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м3</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РД 200</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1484,7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Державне п-во "Укрвакцина"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90,7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10,800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МПП "Ельдорадо"(торг.прим.1прод.)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"АВ ІНВЕСТ  ГРУП"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ЗАТ БМУ-1-ОПБ (офіс)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"Торком Екосервіс"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"Стів"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Мийка змішувач на гнучк. шлангу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Індивідуальний душ</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МП "Моноліт"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Магазин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#ССЫЛ!</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#ССЫЛ!</w:t>
            </w: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"АЗП Вторресурси"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Римсько-Католицька Парафія.Монастирь.прожив.</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138,7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ЗАТ Бму-3 "Обухівпрмбуд"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Дон М.С.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готель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готель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басейн (2*1,5*0,6)</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717,7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Марченко(Пав.мийка автомаш.)</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Пасп</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362,3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"Жевага"(туалет заг.унітаз</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0,0440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48,2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Пісюар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торгівельний зал.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"Онатій" (офіс"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77,1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маг.продукти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Бар-кафе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916,6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Приватна 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ІТР та службовці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"Кукла"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ПП"Бабенко"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Бекман(спортсмени)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Київське регіональне управління КБ "Приват-банк"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Какабадзе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МакаренкоЛ.М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147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Цапро 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КП  "Міське господарство"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46,2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46,2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готель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1916,3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1916,3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1962,5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Лазаренко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Брахно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торгівельне приміщення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ДП "ШР Інтернешнл"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робочі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Туалет (пісуар)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рукомийники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"Лігар"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0,0021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відвідувачі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Берізка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Відділення ПАТ "Креді Агріколь банк"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"Омакс інтернешнл"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524,0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ППБондаренко1п/зм.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Родькін1п/зм.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КП ОМР "Обухівтеплотрансбуд"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Струц  (перукарня)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40,9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Профком ККПК(спортзал)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спор.</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390,5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"Діла"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Король В,О.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31,5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Джулай</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Курінна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ПП"ЮНОНа"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працівники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Андрющенко1праців.в зміну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ПН Кравченко Л.Г.</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ОмельченкоО.А.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СПД  Лепесій ВС.(пав.мийка маш.)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паспор</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0,6667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1120,0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Волощук В.І.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Миколаєнко В.П.(стом.кабінет)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Колесник І.С.(м-н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Костина (перукарня)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Міщенко В.М.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Бондар О.А.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Таценко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Білоус Р.Н.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Яковенко Ю.М.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ХахановськаР.О.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Єрмак Т.А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ВАТ Обух-ка "Райсільгоспхімія"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"ОПБМ"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працівники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55,4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"Обухівміськвторресурси"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283,5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 цеху переробки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0,1042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425,0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425,0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швейна майстерня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 уч. №1 (К21)</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 робочі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3088,6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"Омела"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44,1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Торгівельний зал1пр./в 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785,3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КП "Обухіврайтепломережа")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нормативний розрахуно</w:t>
            </w:r>
            <w:r>
              <w:rPr>
                <w:sz w:val="20"/>
                <w:szCs w:val="20"/>
              </w:rPr>
              <w:lastRenderedPageBreak/>
              <w:t>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норм.р.</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4641,0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норм.р.</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12,81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2447,0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190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ПАТ  "Обухівське"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Мостіпан  (офіс,)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торгове приміщення20м2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0,0020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104,4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ЛозицькийО.В.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1095,0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103,2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103,2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1280,3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ВАТ " Укрнафта"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продовольчий магазин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туалет загального користування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рукомийники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51,1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51,1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Лукаш Т(торг.прим.20м2)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прод/з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ПАТ "Райфайзен банк АВАЛЬ"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383,3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 робочі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кухня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0,0320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продукти 3000м2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0,6667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2520,0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3124,1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Паламарчук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ПП Сербінов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Козирь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торгівельний зал.1пр.в 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газонів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Москальчук В.І.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40,9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Київська обласна філія АКБ "Укрсоцбанк"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Крижанівська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Назарчук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Захарченко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"Янтарь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Мийка автомашин(апарат)4год/д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паспорт</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1022,0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1022,0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1038,4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Пелешенко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стомат кабінет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Колесник Т.І.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"Автоспецтранс ККПК"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індивідуальний нормативний розрахунок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5965,8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Серано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Брусенцова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Адвокат Дубравський В.С.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Коновал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Щупак Олександр Петрович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Баня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1пос.</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кухня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Литвинова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306,6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306,6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Приватний нотаріус  Щур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кухня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90,7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109,6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Белова(Адмінперсонал)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стомат кабінет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медичний персонал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140,4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УКБ "УкрСиббанк"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"ОЛВ-Дент"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29,7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29,7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стомат кабінет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Литвин В.О.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Бондаренко Р.І.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0,0210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Капітоненко Л.В.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Тіщенко В.В.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Кременчуцький</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Борозинець Т.В. М-н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Мельник Н.С.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Ременюк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готель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0,1054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834,9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834,9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594,0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594,0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1456,3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"АРТ ПАК"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"Геліком"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894,3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894,3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965,4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"Виробничо- торгіввельна фірма"ГЕЛІКОМ ЛВ"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866,9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866,9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938,1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ПП Любич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ППСтрашко М.П.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проживаючі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Шаповал Є.І.   (офіс)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40,9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Шиномонтаж (працівники)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кафе-магазин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Свято-Покровська  церква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Задерновська Н. 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Іванов В.О.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Мигаленко  В.Л.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122,6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122,6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Дикуша Л.О.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Осипенко Н.В 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торгівельне приміщення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прац</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Зернопром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Індивідуальний розрахунок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242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"Аеробетон 32"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Індивідуальний розрахунок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Асюченко В.І.Аптека прац-ки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Марусій І.Г.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Гуева І.С.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Бобирь З.П.Аптека(прац)</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"Ромстал Україна"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237,3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"Рапід-сервіс"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0,0141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832,2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832,2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"Зелена гора"працівники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0,1890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1097,7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лазня (душова каб)</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676,1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ванна кабіна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1379,7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Сидоренко О.Б.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Конончук П.В.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Максименко Н.Г.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СПД.Рубан Н.П.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"Логістік Істейт Україна"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69,8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69,8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310,3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"Ренус ревайвел робіт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337,6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Крупа О.М.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Іщенко В.О.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Миючий агрегат 700л/год.на 3год/добу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паспорт</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793,9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Махиня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Пляс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122,4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Штепа П.М.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Приватний нотаріус Гринько А 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Карунська Н.Д.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Приватний нотаріус Мельник І.А.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Брусило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153,3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208,1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ВАТ Укртелеком філія Дирекція  первинної мережі РЦТЕТТМ№4</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індивідуальний нормативний розрахунок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2774,0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Рудик(ремпобуттехніка)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39,6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Отрошенко Ю.Г.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Пасічник А.В.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Шундра М.А.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29,7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Щур Н.Р.приватний нотаріус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Мішина К.Ф.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272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ПП Назаренко Т.М.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Унітаз загального коритування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Голубенко В.Б.</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кафе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98,6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Бурда А.О.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Драгуцан І.Л. 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Шкільнюк 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Васильківська 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28,2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Торгівельний зал 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 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"Система" прац.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КВПП Обухівська друкарня 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фірма "ПоліграфІнко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52,8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Данько Н.Д.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Сушинська Л.В.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Підтілок О.І.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197,1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Обухівське районне споживче товариство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0,0141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286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"Послуга"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Приватний нотаріус Мельник М.В.працівники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Глушко В.С.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289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Литвиненко В.П.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продтовари площ.20м3</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9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ПНВІП "Архітектурно-технічне бюро"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Зоріна О.І.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Тіщенко Л.М.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пос.м.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328,1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Власенко С.Г.</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Денисюк М.П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Державне підприємство Національна енергетична компанія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унітаз</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умивальник із зиішувачем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ВФ "Укрпостачбудмонтаж"</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299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Середа В.Г.(працівники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"Інститут земельних відносин та інвестиційних проектів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готель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750,5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ПП Афанасенко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м'ясний м-н1роб.в.зм. 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 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90,7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ательє</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Ніцкевмч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 Павленко Т.В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0,0210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55,4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47</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Нємаєв О.О. (офіс-банк)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продукти 1 роб в зміну20м2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Палієнко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191,6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"ВІП-Транс"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 індивідуальний нормативний  розрах.</w:t>
            </w: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2338,0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ВАТ "Обухів АТП 132"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150,6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душові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д/с</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0,4375</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878,5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приготування їжі, яка реалізується в обідньому залі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0,1785</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358,4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5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витрати води на 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0,1125</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5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витрати води на полив удосконалених покритів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0,0438</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9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потреби води на ТО та ремонт автомобілів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ум/авт.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РД200УССР84001-91-88</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0,0249</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133,00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9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Мийка автомобілів 1 групи К=,0,5</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ум/авт.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РД200УССР84001-91-89</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2017,5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309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КрамарН.М.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салон краси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248,5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6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Релігійна громада Церкви Адвентистів сьомого дня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Марчук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0,0210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55,4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Луцик С.М.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 1 роб зміна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Приватний нотаріус  Саєнко А.В.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ФОП Ковтун В.П.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кав"ярня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Нестерова М.Л.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Гулько В.Я.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кухня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Походова О.О.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Чабану В.Я.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Штанько Я.Ю.</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кафе-кофе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"Обухівтранс"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Петриш П.В.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Конончук Л.М.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175,2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СПД Зімін С.Ф. прац.</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131,4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131,4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ППКременчуцька М.С.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ТОВ "Рем-Транс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душові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д/с</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пральня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0,2344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витрати води на 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45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витрати води на полив удосконалених покритів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9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заміна води в тепловій мережі,100%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м3</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Дсан ПіН2.2.4-171-10</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1013,0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Кольцова О.П.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Мількевич 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чол. </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торгівельне приміщення 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529,3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Трушенко В.М.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Анцупова Л.Я.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Максименко В.О.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пав. прод.товари(20м2)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Демешко Н.В.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Лук"янчук В.І.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120,1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"Енергосталь- мет"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Мельник 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ОгнєваЮ.І.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0,0210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83,2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"Аптекарь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Назаров О.С.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0,0131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Джабраїлова З.З.</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Войтович В.В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 Приміщення-продукти(20м2)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Пугач 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 Приміщення-продукти(20м2)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183</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53,3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Климович В.Г.</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м"ясо(20м2)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Київська обласна організація УТМР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ВАТ "Автомобіліст"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Обухівський "Райсількомунхоз"</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347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Релігійна громада "Свідки Єгова"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Совершенна Олександра Сергіївна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349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Морозова Н.В.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266</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Калашник Руслан Анатолійович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Савенко Максим Миколайович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448,2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Крушельницька Ганна Леонідіївна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Євтушенко Ігорь Миколайович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продукти 20м2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96,9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Зінченко О. 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ДжогаАнатолій Костянтинович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372,3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372,3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399,7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Бобок Інна Ігорівна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359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ТОВ"М.М.Групп" кафе "Корчма"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індивідуальний  нормативний розрахунок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570,0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"Хорда"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0,0244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"Абріо"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362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"Міський житловий центр" ІТР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90,4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Тех аварійна служба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0,0844</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251</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169,4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169,4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945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0,5906</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4,73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гуртожиток К14</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204,4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204,4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гуртожиьок К 28</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1402,7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ПП Шафар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Березняков А.В.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аптека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Кудь С.Є.</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Євтушенко Наталія Михайлівна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продукти 1 роб.в зміну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"Трейдом"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60,5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60,5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Солодієв М. 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"Гармонія 32"(стомат.каб)</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пацієнти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"ОЛВІ БІЛДІНГ"(медогляд)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пацієнти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371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ПВП "Алладин"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ФОП Юнес Уляна Сергіївна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0,0047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19,6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Лаптєв С.І.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Павлічук А.В.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Суші-бар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"Монкор"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0,0469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проживаючі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0,4688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1368,8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1520,0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Черниченко К.В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81,8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81,8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ОСББ "Едельвейс"(жителі)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2628,0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2628,0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Волкова Оксана Михайлівна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м-н продукти 1р/зміну</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Підтілок М.П.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0,0140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40,3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Вагін Чрослав Павлович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стомат -кабінет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"Обухівський ярмарок"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46,8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46,8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м"ясо-молочний   павільйон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0,1042</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туалет заг.кор.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шт.</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224,6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3,46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224,6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336,4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"АЛЬЯНС ПЛАТИНУМ ГРУП"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126,0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ПФ "Віта"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їдальня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240,9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240,9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пральня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0,2344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841,3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Назаренко Антон Сергійович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0,0281</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спорт-бар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торгівельний зал 1прод./зм.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"Спектр-Агро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"Євро Транс Буд"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Приватна фірма "Анжіо"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"АТБ -маркет"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торгівельне прим. 1прод./зм.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606,3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Журавська Т.М.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спортсмени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104</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Стронська Галина Адольфівна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Асипенко Т.В.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"Об'єкт"(ломбард)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396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ТАСС Фарма (аптека)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перукарня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0,0420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100,8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працівники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Копилова Ю.В.(аптека)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164,3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166,2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Лисич Н.М.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399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Ворожбіт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Шкурко М.П.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0,0056</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"Репер"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0,0019</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торгівельне прим. 1прод./зм.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Балабан 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Смола 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аптека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65,7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торгівельне прим. 1прод./зм.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202,0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"Прометей"(жителі)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Мироненко О.М.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Крамар Олег Петрович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Обслуговуюч. кооператив "Черняхівського"(жителі)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0,9375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2737,5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2737,5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Обслуговуюч. кооператив "8 </w:t>
            </w:r>
            <w:r>
              <w:rPr>
                <w:b/>
                <w:sz w:val="20"/>
                <w:szCs w:val="20"/>
              </w:rPr>
              <w:lastRenderedPageBreak/>
              <w:t>березня"(жителі)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lastRenderedPageBreak/>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0,7813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2281,2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2281,2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lastRenderedPageBreak/>
              <w:t>409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Віліщук А.Ю.</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МПП "Світоч"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Яговий В.М.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144,0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Просяник О.В.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73,0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73,0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Ященко Т.П.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столова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0,1480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532,8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1,78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532,8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1080,3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Чмельов В.В.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Черемпей Н.В.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"Істок"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МБУ-2</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37,8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129,1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ДзюбаС. 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працівники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0,1875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821,3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930,8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419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Головань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Коширенкова С.С.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Ослуговуючий кооператив "Київська 98"(жителі)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4599,0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4599,0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Наральник В.Л.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ОК Зарічна 22/1 (жителі)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5475,0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5475,0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Мількевич О.С.(жителі)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1368,8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1368,8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"Альма 2"(автозаправка)</w:t>
            </w:r>
          </w:p>
        </w:tc>
        <w:tc>
          <w:tcPr>
            <w:tcW w:w="993" w:type="dxa"/>
            <w:tcBorders>
              <w:left w:val="none" w:sz="1" w:space="0" w:color="000000"/>
              <w:bottom w:val="none" w:sz="1" w:space="0" w:color="000000"/>
            </w:tcBorders>
            <w:shd w:val="clear" w:color="auto" w:fill="auto"/>
            <w:vAlign w:val="bottom"/>
          </w:tcPr>
          <w:p w:rsidR="008B37FF" w:rsidRDefault="008B37FF" w:rsidP="008B37FF">
            <w:r>
              <w:rPr>
                <w:b/>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0,0094</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82,1</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робітники</w:t>
            </w:r>
          </w:p>
        </w:tc>
        <w:tc>
          <w:tcPr>
            <w:tcW w:w="993" w:type="dxa"/>
            <w:tcBorders>
              <w:left w:val="none" w:sz="1" w:space="0" w:color="000000"/>
              <w:bottom w:val="none" w:sz="1" w:space="0" w:color="000000"/>
            </w:tcBorders>
            <w:shd w:val="clear" w:color="auto" w:fill="auto"/>
            <w:vAlign w:val="bottom"/>
          </w:tcPr>
          <w:p w:rsidR="008B37FF" w:rsidRDefault="008B37FF" w:rsidP="008B37FF">
            <w:r>
              <w:rPr>
                <w:b/>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торгівельне прим. </w:t>
            </w:r>
            <w:r>
              <w:rPr>
                <w:sz w:val="20"/>
                <w:szCs w:val="20"/>
              </w:rPr>
              <w:lastRenderedPageBreak/>
              <w:t>1прод./зм.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lastRenderedPageBreak/>
              <w:t>1п/з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r>
              <w:rPr>
                <w:sz w:val="20"/>
                <w:szCs w:val="20"/>
              </w:rPr>
              <w:lastRenderedPageBreak/>
              <w:t>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0,78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283,8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Бацай В.Ю. (приват. Нотар.)</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15,6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15,6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Дяченко В.М.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Панібят Т.П.</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26,4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429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Кощей Л.В.(аптека)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430</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Шихова Валентина Миколаївна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207,9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0,83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207,9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кафе</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0,1310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1,57</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573,8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1,57</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573,8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781,7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#DIV/0!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781,7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Яїчко Л. В. (аптека)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"Обухівський хлібзавод"</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r>
              <w:rPr>
                <w:sz w:val="20"/>
                <w:szCs w:val="20"/>
              </w:rPr>
              <w:t>нормативний розрахунок</w:t>
            </w: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4,21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1060,0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Вдовенко Вадим Петрович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Автомийка (паспорт НD6/15 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год</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395</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0,1317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576,7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604,1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Громадська організація "Військово- патріотичний клуб "Миротворець"(полив газонів)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437</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"НТД -Транс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330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магазин Продукти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п/з</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177,7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1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Савенко Тетяна Анатоліївна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100,8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прання білизни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кг.</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56,3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211,1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439</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Козир В.В.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441</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Макодзеба І.Б.(перукарня)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78,4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442</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Кухта І.В.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443</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Мішіна М.О.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444</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Здоренко О.В.(гуртожиток)</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0,0750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328,5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0,90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328,5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445</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"Житло -Сервіс"</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446</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Лада Ю.В.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448</w:t>
            </w: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ОК "Піщана 1"(жителі)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2,0833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9125,0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449</w:t>
            </w: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ОК "Загребля 25" (жителі)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0,4167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1825,0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ОСББ "Каштанове 2007"</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0,1750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378,0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382,5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ОСББ "Каштанове 2009"</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13,5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0,2000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432,0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445,5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ОСББ "Каштанове 2010"</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0,0013</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полив зелених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0,0500</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0,60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180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108,0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112,5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"Агроремпоставка"(жителі)</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547,5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547,5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ПП Пасько</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5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перукарня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п/м</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0,0093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39,2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56,00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0,11</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39,2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144,2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Полегенький В.В.(спортзал)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0,0833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Штепа П.М.</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Снєгірьов С.В.</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"Лукавиця"</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27,4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"Новий дім квартал"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0,5208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288</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1800,0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"Вітон"</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21,9</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0,06</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21,9</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63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Пишняк Андрій Анатолійович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0,0075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0,09</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Моргун Наталія 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7,6</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sz w:val="20"/>
                <w:szCs w:val="20"/>
              </w:rPr>
              <w:t xml:space="preserve">кафе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ум бл.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0,0250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109,5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0,30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109,5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117,1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Безвіконна О.О. чол</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0,0100</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36,0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стомат кабінет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Повстяна  Марія Миколаївна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0,0125</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45,0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45,0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300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105,0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Іванченко Анастасія Віталіївна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9</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49,3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0,14</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49,3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 xml:space="preserve">Монастир Студійного Уставу "Святого Антонія Печерського </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0,1667</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730,0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730,0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Яговенко Оксана Анатоліївна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0,0038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ФОП Поїденчук Денис Олегович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0,0163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68,3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68,3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Іванова Олена Володимирівна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0,0188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350</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15,00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0,23</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78,8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Назаров Тельман Мірза Огли</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52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ФО Мітіна Лілія Олександрівна</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0,0208</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91,3</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0,25</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91,3</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"Теплоенергопостач"</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r>
              <w:rPr>
                <w:sz w:val="20"/>
                <w:szCs w:val="20"/>
              </w:rPr>
              <w:t>нормативний розрахунок</w:t>
            </w: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534,0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278,0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ТОВ "Обухвжитлоінвест"</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r>
              <w:rPr>
                <w:sz w:val="20"/>
                <w:szCs w:val="20"/>
              </w:rPr>
              <w:t>ДБН В</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2281,0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250,00</w:t>
            </w: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2281,0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9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 xml:space="preserve">Всього   п-ва </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483383,5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sz w:val="20"/>
                <w:szCs w:val="20"/>
              </w:rPr>
              <w:t>346577,4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6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i/>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167,0376</w:t>
            </w: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1458,97</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i/>
                <w:sz w:val="20"/>
                <w:szCs w:val="20"/>
              </w:rPr>
              <w:t>290163,5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Підприємства що звітують самостійно</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783,68</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i/>
                <w:sz w:val="20"/>
                <w:szCs w:val="20"/>
              </w:rPr>
              <w:t>273635,0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ВСЬОГО ПО П-ВАХ</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2242,65</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563798</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0,00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sz w:val="20"/>
                <w:szCs w:val="20"/>
              </w:rPr>
              <w:t>336478,0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Населення вт.ч.</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26174</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6543,50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i/>
                <w:sz w:val="20"/>
                <w:szCs w:val="20"/>
              </w:rPr>
              <w:t>2386096,5</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6543,50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2386096,5</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i/>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60</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230</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13,80</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i/>
                <w:sz w:val="20"/>
                <w:szCs w:val="20"/>
              </w:rPr>
              <w:t>5037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13,80</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5037,0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i/>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чол.</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2498</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210</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24</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524,58</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365</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i/>
                <w:sz w:val="20"/>
                <w:szCs w:val="20"/>
              </w:rPr>
              <w:t>191471,7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524,58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191471,7</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Всього населення</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7081,88</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2582605,2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7081,88</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sz w:val="20"/>
                <w:szCs w:val="20"/>
              </w:rPr>
              <w:t>2582605,2</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Всього передано споживачам</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9324,5</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3146404</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sz w:val="20"/>
                <w:szCs w:val="20"/>
              </w:rPr>
              <w:t>2921364</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i/>
                <w:sz w:val="20"/>
                <w:szCs w:val="20"/>
              </w:rPr>
              <w:t>Вигріб</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223088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0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i/>
                <w:sz w:val="20"/>
                <w:szCs w:val="20"/>
              </w:rPr>
              <w:t>КНС</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i/>
                <w:sz w:val="20"/>
                <w:szCs w:val="20"/>
              </w:rPr>
              <w:t>2698276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1260"/>
        </w:trPr>
        <w:tc>
          <w:tcPr>
            <w:tcW w:w="51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Обухівське водопровідно-каналізаційне підприємство</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3634,52</w:t>
            </w:r>
          </w:p>
        </w:tc>
        <w:tc>
          <w:tcPr>
            <w:tcW w:w="77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1326603</w:t>
            </w: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1117,28</w:t>
            </w:r>
          </w:p>
        </w:tc>
        <w:tc>
          <w:tcPr>
            <w:tcW w:w="42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i/>
                <w:sz w:val="20"/>
                <w:szCs w:val="20"/>
              </w:rPr>
              <w:t>407810</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285"/>
        </w:trPr>
        <w:tc>
          <w:tcPr>
            <w:tcW w:w="51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i/>
                <w:sz w:val="20"/>
                <w:szCs w:val="20"/>
              </w:rPr>
              <w:t xml:space="preserve">технологічні </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1103,0</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402600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i/>
                <w:sz w:val="20"/>
                <w:szCs w:val="20"/>
              </w:rPr>
              <w:t xml:space="preserve">втрати </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2509,</w:t>
            </w:r>
            <w:r>
              <w:rPr>
                <w:sz w:val="20"/>
                <w:szCs w:val="20"/>
              </w:rPr>
              <w:lastRenderedPageBreak/>
              <w:t>3</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91588</w:t>
            </w:r>
            <w:r>
              <w:rPr>
                <w:b/>
                <w:sz w:val="20"/>
                <w:szCs w:val="20"/>
              </w:rPr>
              <w:lastRenderedPageBreak/>
              <w:t>2</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i/>
                <w:sz w:val="20"/>
                <w:szCs w:val="20"/>
              </w:rPr>
              <w:t xml:space="preserve">г/питні потреби </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22,24</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8121</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ВСЬОГО:</w:t>
            </w: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12959,06</w:t>
            </w: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4473007</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КНС</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8509,82</w:t>
            </w: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b/>
                <w:sz w:val="20"/>
                <w:szCs w:val="20"/>
              </w:rPr>
              <w:t>3106086</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r>
              <w:rPr>
                <w:sz w:val="20"/>
                <w:szCs w:val="20"/>
              </w:rPr>
              <w:t>вигріб</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jc w:val="right"/>
            </w:pPr>
            <w:r>
              <w:rPr>
                <w:sz w:val="20"/>
                <w:szCs w:val="20"/>
              </w:rPr>
              <w:t>223088</w:t>
            </w: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315"/>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Забор технічної води з ККПК</w:t>
            </w:r>
          </w:p>
        </w:tc>
        <w:tc>
          <w:tcPr>
            <w:tcW w:w="82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1"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70"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647"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r w:rsidR="008B37FF" w:rsidTr="008B37FF">
        <w:trPr>
          <w:trHeight w:val="780"/>
        </w:trPr>
        <w:tc>
          <w:tcPr>
            <w:tcW w:w="515" w:type="dxa"/>
            <w:tcBorders>
              <w:left w:val="none" w:sz="1" w:space="0" w:color="000000"/>
              <w:bottom w:val="none" w:sz="1" w:space="0" w:color="000000"/>
            </w:tcBorders>
            <w:shd w:val="clear" w:color="auto" w:fill="auto"/>
            <w:vAlign w:val="bottom"/>
          </w:tcPr>
          <w:p w:rsidR="008B37FF" w:rsidRDefault="008B37FF" w:rsidP="008B37FF">
            <w:pPr>
              <w:rPr>
                <w:b/>
                <w:sz w:val="20"/>
                <w:szCs w:val="20"/>
              </w:rPr>
            </w:pPr>
          </w:p>
        </w:tc>
        <w:tc>
          <w:tcPr>
            <w:tcW w:w="2350" w:type="dxa"/>
            <w:tcBorders>
              <w:left w:val="none" w:sz="1" w:space="0" w:color="000000"/>
              <w:bottom w:val="none" w:sz="1" w:space="0" w:color="000000"/>
            </w:tcBorders>
            <w:shd w:val="clear" w:color="auto" w:fill="auto"/>
            <w:vAlign w:val="bottom"/>
          </w:tcPr>
          <w:p w:rsidR="008B37FF" w:rsidRDefault="008B37FF" w:rsidP="008B37FF">
            <w:r>
              <w:rPr>
                <w:b/>
                <w:sz w:val="20"/>
                <w:szCs w:val="20"/>
              </w:rPr>
              <w:t>Технічна вода для потреб Водоканалу(полив зел. насаджень)</w:t>
            </w:r>
          </w:p>
        </w:tc>
        <w:tc>
          <w:tcPr>
            <w:tcW w:w="993" w:type="dxa"/>
            <w:tcBorders>
              <w:left w:val="none" w:sz="1" w:space="0" w:color="000000"/>
              <w:bottom w:val="none" w:sz="1" w:space="0" w:color="000000"/>
            </w:tcBorders>
            <w:shd w:val="clear" w:color="auto" w:fill="auto"/>
            <w:vAlign w:val="bottom"/>
          </w:tcPr>
          <w:p w:rsidR="008B37FF" w:rsidRDefault="008B37FF" w:rsidP="008B37FF">
            <w:r>
              <w:rPr>
                <w:sz w:val="20"/>
                <w:szCs w:val="20"/>
              </w:rPr>
              <w:t>м2</w:t>
            </w:r>
          </w:p>
        </w:tc>
        <w:tc>
          <w:tcPr>
            <w:tcW w:w="82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2113</w:t>
            </w:r>
          </w:p>
        </w:tc>
        <w:tc>
          <w:tcPr>
            <w:tcW w:w="85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3</w:t>
            </w: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1,3</w:t>
            </w:r>
          </w:p>
        </w:tc>
        <w:tc>
          <w:tcPr>
            <w:tcW w:w="851"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w:t>
            </w:r>
          </w:p>
        </w:tc>
        <w:tc>
          <w:tcPr>
            <w:tcW w:w="567"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6,3</w:t>
            </w:r>
          </w:p>
        </w:tc>
        <w:tc>
          <w:tcPr>
            <w:tcW w:w="770" w:type="dxa"/>
            <w:tcBorders>
              <w:left w:val="none" w:sz="1" w:space="0" w:color="000000"/>
              <w:bottom w:val="none" w:sz="1" w:space="0" w:color="000000"/>
            </w:tcBorders>
            <w:shd w:val="clear" w:color="auto" w:fill="auto"/>
            <w:vAlign w:val="bottom"/>
          </w:tcPr>
          <w:p w:rsidR="008B37FF" w:rsidRDefault="008B37FF" w:rsidP="008B37FF">
            <w:pPr>
              <w:jc w:val="right"/>
            </w:pPr>
            <w:r>
              <w:rPr>
                <w:sz w:val="20"/>
                <w:szCs w:val="20"/>
              </w:rPr>
              <w:t>142</w:t>
            </w:r>
          </w:p>
        </w:tc>
        <w:tc>
          <w:tcPr>
            <w:tcW w:w="647" w:type="dxa"/>
            <w:tcBorders>
              <w:left w:val="none" w:sz="1" w:space="0" w:color="000000"/>
              <w:bottom w:val="none" w:sz="1" w:space="0" w:color="000000"/>
            </w:tcBorders>
            <w:shd w:val="clear" w:color="auto" w:fill="auto"/>
            <w:vAlign w:val="bottom"/>
          </w:tcPr>
          <w:p w:rsidR="008B37FF" w:rsidRDefault="008B37FF" w:rsidP="008B37FF">
            <w:pPr>
              <w:jc w:val="right"/>
            </w:pPr>
            <w:r>
              <w:rPr>
                <w:b/>
                <w:sz w:val="20"/>
                <w:szCs w:val="20"/>
              </w:rPr>
              <w:t>900</w:t>
            </w: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gridSpan w:val="2"/>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567"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425"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709"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202" w:type="dxa"/>
            <w:tcBorders>
              <w:left w:val="none" w:sz="1" w:space="0" w:color="000000"/>
              <w:bottom w:val="none" w:sz="1" w:space="0" w:color="000000"/>
            </w:tcBorders>
            <w:shd w:val="clear" w:color="auto" w:fill="auto"/>
            <w:vAlign w:val="bottom"/>
          </w:tcPr>
          <w:p w:rsidR="008B37FF" w:rsidRDefault="008B37FF" w:rsidP="008B37FF">
            <w:pPr>
              <w:rPr>
                <w:sz w:val="20"/>
                <w:szCs w:val="20"/>
              </w:rPr>
            </w:pPr>
          </w:p>
        </w:tc>
        <w:tc>
          <w:tcPr>
            <w:tcW w:w="850" w:type="dxa"/>
            <w:gridSpan w:val="2"/>
            <w:tcBorders>
              <w:left w:val="none" w:sz="1" w:space="0" w:color="000000"/>
              <w:bottom w:val="none" w:sz="1" w:space="0" w:color="000000"/>
              <w:right w:val="none" w:sz="1" w:space="0" w:color="000000"/>
            </w:tcBorders>
            <w:shd w:val="clear" w:color="auto" w:fill="auto"/>
            <w:vAlign w:val="bottom"/>
          </w:tcPr>
          <w:p w:rsidR="008B37FF" w:rsidRDefault="008B37FF" w:rsidP="008B37FF">
            <w:pPr>
              <w:rPr>
                <w:b/>
                <w:sz w:val="20"/>
                <w:szCs w:val="20"/>
              </w:rPr>
            </w:pPr>
          </w:p>
        </w:tc>
        <w:tc>
          <w:tcPr>
            <w:tcW w:w="82" w:type="dxa"/>
            <w:gridSpan w:val="2"/>
            <w:shd w:val="clear" w:color="auto" w:fill="auto"/>
            <w:vAlign w:val="bottom"/>
          </w:tcPr>
          <w:p w:rsidR="008B37FF" w:rsidRDefault="008B37FF" w:rsidP="008B37FF">
            <w:pPr>
              <w:rPr>
                <w:sz w:val="20"/>
                <w:szCs w:val="20"/>
              </w:rPr>
            </w:pPr>
          </w:p>
        </w:tc>
      </w:tr>
    </w:tbl>
    <w:p w:rsidR="008B37FF" w:rsidRDefault="008B37FF" w:rsidP="008B37FF"/>
    <w:tbl>
      <w:tblPr>
        <w:tblW w:w="16366" w:type="dxa"/>
        <w:tblInd w:w="-2" w:type="dxa"/>
        <w:tblLayout w:type="fixed"/>
        <w:tblCellMar>
          <w:left w:w="28" w:type="dxa"/>
          <w:right w:w="28" w:type="dxa"/>
        </w:tblCellMar>
        <w:tblLook w:val="0000" w:firstRow="0" w:lastRow="0" w:firstColumn="0" w:lastColumn="0" w:noHBand="0" w:noVBand="0"/>
      </w:tblPr>
      <w:tblGrid>
        <w:gridCol w:w="6385"/>
        <w:gridCol w:w="706"/>
        <w:gridCol w:w="878"/>
        <w:gridCol w:w="407"/>
        <w:gridCol w:w="911"/>
        <w:gridCol w:w="2353"/>
        <w:gridCol w:w="265"/>
        <w:gridCol w:w="706"/>
        <w:gridCol w:w="709"/>
        <w:gridCol w:w="955"/>
        <w:gridCol w:w="76"/>
        <w:gridCol w:w="76"/>
        <w:gridCol w:w="76"/>
        <w:gridCol w:w="1863"/>
      </w:tblGrid>
      <w:tr w:rsidR="008B37FF" w:rsidTr="008B37FF">
        <w:trPr>
          <w:trHeight w:val="555"/>
        </w:trPr>
        <w:tc>
          <w:tcPr>
            <w:tcW w:w="6385" w:type="dxa"/>
            <w:shd w:val="clear" w:color="auto" w:fill="auto"/>
            <w:vAlign w:val="bottom"/>
          </w:tcPr>
          <w:p w:rsidR="008B37FF" w:rsidRDefault="008B37FF" w:rsidP="008B37FF">
            <w:pPr>
              <w:rPr>
                <w:sz w:val="20"/>
                <w:szCs w:val="20"/>
              </w:rPr>
            </w:pPr>
          </w:p>
          <w:p w:rsidR="008B37FF" w:rsidRDefault="008B37FF" w:rsidP="008B37FF">
            <w:r>
              <w:rPr>
                <w:sz w:val="20"/>
                <w:szCs w:val="20"/>
              </w:rPr>
              <w:t>Начальник  абонентного відділу КП"Обухівводоканал"</w:t>
            </w:r>
          </w:p>
        </w:tc>
        <w:tc>
          <w:tcPr>
            <w:tcW w:w="706" w:type="dxa"/>
            <w:shd w:val="clear" w:color="auto" w:fill="auto"/>
            <w:vAlign w:val="bottom"/>
          </w:tcPr>
          <w:p w:rsidR="008B37FF" w:rsidRDefault="008B37FF" w:rsidP="008B37FF">
            <w:pPr>
              <w:rPr>
                <w:sz w:val="20"/>
                <w:szCs w:val="20"/>
              </w:rPr>
            </w:pPr>
          </w:p>
        </w:tc>
        <w:tc>
          <w:tcPr>
            <w:tcW w:w="878" w:type="dxa"/>
            <w:shd w:val="clear" w:color="auto" w:fill="auto"/>
            <w:vAlign w:val="bottom"/>
          </w:tcPr>
          <w:p w:rsidR="008B37FF" w:rsidRDefault="008B37FF" w:rsidP="008B37FF">
            <w:pPr>
              <w:rPr>
                <w:sz w:val="20"/>
                <w:szCs w:val="20"/>
              </w:rPr>
            </w:pPr>
          </w:p>
        </w:tc>
        <w:tc>
          <w:tcPr>
            <w:tcW w:w="407" w:type="dxa"/>
            <w:shd w:val="clear" w:color="auto" w:fill="auto"/>
            <w:vAlign w:val="bottom"/>
          </w:tcPr>
          <w:p w:rsidR="008B37FF" w:rsidRDefault="008B37FF" w:rsidP="008B37FF">
            <w:pPr>
              <w:rPr>
                <w:sz w:val="20"/>
                <w:szCs w:val="20"/>
              </w:rPr>
            </w:pPr>
          </w:p>
        </w:tc>
        <w:tc>
          <w:tcPr>
            <w:tcW w:w="911" w:type="dxa"/>
            <w:shd w:val="clear" w:color="auto" w:fill="auto"/>
            <w:vAlign w:val="bottom"/>
          </w:tcPr>
          <w:p w:rsidR="008B37FF" w:rsidRDefault="008B37FF" w:rsidP="008B37FF">
            <w:pPr>
              <w:rPr>
                <w:sz w:val="20"/>
                <w:szCs w:val="20"/>
              </w:rPr>
            </w:pPr>
          </w:p>
        </w:tc>
        <w:tc>
          <w:tcPr>
            <w:tcW w:w="2353" w:type="dxa"/>
            <w:shd w:val="clear" w:color="auto" w:fill="auto"/>
            <w:vAlign w:val="bottom"/>
          </w:tcPr>
          <w:p w:rsidR="008B37FF" w:rsidRDefault="008B37FF" w:rsidP="008B37FF">
            <w:pPr>
              <w:rPr>
                <w:sz w:val="20"/>
                <w:szCs w:val="20"/>
              </w:rPr>
            </w:pPr>
          </w:p>
          <w:p w:rsidR="008B37FF" w:rsidRDefault="008B37FF" w:rsidP="008B37FF">
            <w:r>
              <w:rPr>
                <w:sz w:val="20"/>
                <w:szCs w:val="20"/>
              </w:rPr>
              <w:t>Л.М.Плахтієнко.</w:t>
            </w:r>
          </w:p>
        </w:tc>
        <w:tc>
          <w:tcPr>
            <w:tcW w:w="265" w:type="dxa"/>
            <w:shd w:val="clear" w:color="auto" w:fill="auto"/>
            <w:vAlign w:val="bottom"/>
          </w:tcPr>
          <w:p w:rsidR="008B37FF" w:rsidRDefault="008B37FF" w:rsidP="008B37FF">
            <w:pPr>
              <w:rPr>
                <w:sz w:val="20"/>
                <w:szCs w:val="20"/>
              </w:rPr>
            </w:pPr>
          </w:p>
        </w:tc>
        <w:tc>
          <w:tcPr>
            <w:tcW w:w="706" w:type="dxa"/>
            <w:shd w:val="clear" w:color="auto" w:fill="auto"/>
            <w:vAlign w:val="bottom"/>
          </w:tcPr>
          <w:p w:rsidR="008B37FF" w:rsidRDefault="008B37FF" w:rsidP="008B37FF">
            <w:pPr>
              <w:rPr>
                <w:sz w:val="20"/>
                <w:szCs w:val="20"/>
              </w:rPr>
            </w:pPr>
          </w:p>
        </w:tc>
        <w:tc>
          <w:tcPr>
            <w:tcW w:w="709" w:type="dxa"/>
            <w:shd w:val="clear" w:color="auto" w:fill="auto"/>
            <w:vAlign w:val="bottom"/>
          </w:tcPr>
          <w:p w:rsidR="008B37FF" w:rsidRDefault="008B37FF" w:rsidP="008B37FF">
            <w:pPr>
              <w:rPr>
                <w:sz w:val="20"/>
                <w:szCs w:val="20"/>
              </w:rPr>
            </w:pPr>
          </w:p>
        </w:tc>
        <w:tc>
          <w:tcPr>
            <w:tcW w:w="955" w:type="dxa"/>
            <w:shd w:val="clear" w:color="auto" w:fill="auto"/>
            <w:vAlign w:val="bottom"/>
          </w:tcPr>
          <w:p w:rsidR="008B37FF" w:rsidRDefault="008B37FF" w:rsidP="008B37FF">
            <w:pPr>
              <w:rPr>
                <w:sz w:val="20"/>
                <w:szCs w:val="20"/>
              </w:rPr>
            </w:pPr>
          </w:p>
        </w:tc>
        <w:tc>
          <w:tcPr>
            <w:tcW w:w="76" w:type="dxa"/>
            <w:shd w:val="clear" w:color="auto" w:fill="auto"/>
            <w:vAlign w:val="bottom"/>
          </w:tcPr>
          <w:p w:rsidR="008B37FF" w:rsidRDefault="008B37FF" w:rsidP="008B37FF">
            <w:pPr>
              <w:rPr>
                <w:sz w:val="20"/>
                <w:szCs w:val="20"/>
              </w:rPr>
            </w:pPr>
          </w:p>
        </w:tc>
        <w:tc>
          <w:tcPr>
            <w:tcW w:w="76" w:type="dxa"/>
            <w:shd w:val="clear" w:color="auto" w:fill="auto"/>
            <w:vAlign w:val="bottom"/>
          </w:tcPr>
          <w:p w:rsidR="008B37FF" w:rsidRDefault="008B37FF" w:rsidP="008B37FF">
            <w:pPr>
              <w:rPr>
                <w:sz w:val="20"/>
                <w:szCs w:val="20"/>
              </w:rPr>
            </w:pPr>
          </w:p>
        </w:tc>
        <w:tc>
          <w:tcPr>
            <w:tcW w:w="76" w:type="dxa"/>
            <w:shd w:val="clear" w:color="auto" w:fill="auto"/>
            <w:vAlign w:val="bottom"/>
          </w:tcPr>
          <w:p w:rsidR="008B37FF" w:rsidRDefault="008B37FF" w:rsidP="008B37FF">
            <w:pPr>
              <w:rPr>
                <w:sz w:val="20"/>
                <w:szCs w:val="20"/>
              </w:rPr>
            </w:pPr>
          </w:p>
        </w:tc>
        <w:tc>
          <w:tcPr>
            <w:tcW w:w="1863" w:type="dxa"/>
            <w:shd w:val="clear" w:color="auto" w:fill="auto"/>
            <w:vAlign w:val="bottom"/>
          </w:tcPr>
          <w:p w:rsidR="008B37FF" w:rsidRDefault="008B37FF" w:rsidP="008B37FF">
            <w:pPr>
              <w:rPr>
                <w:sz w:val="20"/>
                <w:szCs w:val="20"/>
              </w:rPr>
            </w:pPr>
          </w:p>
        </w:tc>
      </w:tr>
    </w:tbl>
    <w:p w:rsidR="008B37FF" w:rsidRDefault="008B37FF"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Pr>
        <w:sectPr w:rsidR="002300F8" w:rsidSect="008B37FF">
          <w:headerReference w:type="default" r:id="rId43"/>
          <w:pgSz w:w="16838" w:h="11906" w:orient="landscape"/>
          <w:pgMar w:top="851" w:right="1134" w:bottom="1701" w:left="1134" w:header="709" w:footer="709" w:gutter="0"/>
          <w:cols w:space="708"/>
          <w:docGrid w:linePitch="360"/>
        </w:sectPr>
      </w:pPr>
    </w:p>
    <w:p w:rsidR="002300F8" w:rsidRPr="004A080E" w:rsidRDefault="000305B9" w:rsidP="006D7A75">
      <w:pPr>
        <w:pStyle w:val="aa"/>
        <w:jc w:val="right"/>
        <w:rPr>
          <w:sz w:val="24"/>
          <w:szCs w:val="24"/>
        </w:rPr>
      </w:pPr>
      <w:r>
        <w:rPr>
          <w:sz w:val="24"/>
          <w:szCs w:val="24"/>
        </w:rPr>
        <w:lastRenderedPageBreak/>
        <w:pict>
          <v:shape id="_x0000_s1220" type="#_x0000_t75" style="position:absolute;left:0;text-align:left;margin-left:202.95pt;margin-top:-41.7pt;width:36.55pt;height:48.6pt;z-index:251871232" o:allowincell="f">
            <v:imagedata r:id="rId33" o:title=""/>
            <w10:wrap type="topAndBottom"/>
          </v:shape>
          <o:OLEObject Type="Embed" ProgID="MS_ClipArt_Gallery" ShapeID="_x0000_s1220" DrawAspect="Content" ObjectID="_1605330094" r:id="rId44"/>
        </w:pict>
      </w:r>
      <w:r w:rsidR="006D7A75">
        <w:rPr>
          <w:sz w:val="24"/>
          <w:szCs w:val="24"/>
        </w:rPr>
        <w:t>проект</w:t>
      </w:r>
    </w:p>
    <w:p w:rsidR="002300F8" w:rsidRPr="002300F8" w:rsidRDefault="002300F8" w:rsidP="002300F8">
      <w:pPr>
        <w:pStyle w:val="aa"/>
        <w:jc w:val="left"/>
        <w:rPr>
          <w:sz w:val="28"/>
          <w:szCs w:val="28"/>
        </w:rPr>
      </w:pPr>
      <w:r w:rsidRPr="002300F8">
        <w:rPr>
          <w:sz w:val="28"/>
          <w:szCs w:val="28"/>
        </w:rPr>
        <w:t xml:space="preserve">                                    ОБУХІВСЬКА МІСЬКА РАДА</w:t>
      </w:r>
    </w:p>
    <w:p w:rsidR="002300F8" w:rsidRPr="002300F8" w:rsidRDefault="002300F8" w:rsidP="002300F8">
      <w:pPr>
        <w:pStyle w:val="aa"/>
        <w:jc w:val="left"/>
        <w:rPr>
          <w:sz w:val="28"/>
          <w:szCs w:val="28"/>
        </w:rPr>
      </w:pPr>
      <w:r w:rsidRPr="002300F8">
        <w:rPr>
          <w:sz w:val="28"/>
          <w:szCs w:val="28"/>
        </w:rPr>
        <w:t xml:space="preserve">                                         КИЇВСЬКОЇ ОБЛАСТІ</w:t>
      </w:r>
    </w:p>
    <w:p w:rsidR="002300F8" w:rsidRPr="002300F8" w:rsidRDefault="002300F8" w:rsidP="002300F8">
      <w:pPr>
        <w:pStyle w:val="aa"/>
        <w:jc w:val="left"/>
        <w:rPr>
          <w:sz w:val="28"/>
          <w:szCs w:val="28"/>
        </w:rPr>
      </w:pPr>
    </w:p>
    <w:p w:rsidR="002300F8" w:rsidRDefault="002300F8" w:rsidP="002300F8">
      <w:pPr>
        <w:rPr>
          <w:b/>
          <w:sz w:val="28"/>
        </w:rPr>
      </w:pPr>
      <w:r>
        <w:rPr>
          <w:b/>
          <w:sz w:val="28"/>
        </w:rPr>
        <w:t xml:space="preserve">                                     ВИКОНАВЧИЙ КОМІТЕТ</w:t>
      </w:r>
    </w:p>
    <w:p w:rsidR="002300F8" w:rsidRDefault="002300F8" w:rsidP="002300F8">
      <w:pPr>
        <w:jc w:val="center"/>
        <w:rPr>
          <w:b/>
          <w:sz w:val="28"/>
        </w:rPr>
      </w:pPr>
    </w:p>
    <w:p w:rsidR="002300F8" w:rsidRDefault="002300F8" w:rsidP="002300F8">
      <w:pPr>
        <w:pStyle w:val="aa"/>
        <w:jc w:val="left"/>
        <w:rPr>
          <w:sz w:val="28"/>
          <w:szCs w:val="28"/>
        </w:rPr>
      </w:pPr>
      <w:r>
        <w:rPr>
          <w:sz w:val="28"/>
          <w:szCs w:val="28"/>
        </w:rPr>
        <w:t xml:space="preserve">                                             Р І Ш Е Н Н Я № </w:t>
      </w:r>
    </w:p>
    <w:p w:rsidR="002300F8" w:rsidRDefault="002300F8" w:rsidP="002300F8">
      <w:pPr>
        <w:pStyle w:val="aa"/>
      </w:pPr>
    </w:p>
    <w:p w:rsidR="002300F8" w:rsidRPr="00794A9D" w:rsidRDefault="002300F8" w:rsidP="002300F8">
      <w:pPr>
        <w:rPr>
          <w:sz w:val="16"/>
          <w:szCs w:val="16"/>
        </w:rPr>
      </w:pPr>
    </w:p>
    <w:p w:rsidR="002300F8" w:rsidRDefault="002300F8" w:rsidP="002300F8">
      <w:pPr>
        <w:rPr>
          <w:sz w:val="28"/>
          <w:szCs w:val="28"/>
        </w:rPr>
      </w:pPr>
      <w:r>
        <w:rPr>
          <w:sz w:val="28"/>
          <w:szCs w:val="28"/>
        </w:rPr>
        <w:t>від  04 грудня  20</w:t>
      </w:r>
      <w:r w:rsidRPr="00014D18">
        <w:rPr>
          <w:sz w:val="28"/>
          <w:szCs w:val="28"/>
        </w:rPr>
        <w:t>1</w:t>
      </w:r>
      <w:r>
        <w:rPr>
          <w:sz w:val="28"/>
          <w:szCs w:val="28"/>
        </w:rPr>
        <w:t>8 року</w:t>
      </w:r>
      <w:r>
        <w:rPr>
          <w:sz w:val="28"/>
          <w:szCs w:val="28"/>
        </w:rPr>
        <w:tab/>
      </w:r>
      <w:r>
        <w:rPr>
          <w:sz w:val="28"/>
          <w:szCs w:val="28"/>
        </w:rPr>
        <w:tab/>
        <w:t xml:space="preserve">                                        м. Обухів</w:t>
      </w:r>
    </w:p>
    <w:p w:rsidR="002300F8" w:rsidRDefault="002300F8" w:rsidP="002300F8">
      <w:pPr>
        <w:rPr>
          <w:sz w:val="28"/>
          <w:szCs w:val="28"/>
        </w:rPr>
      </w:pPr>
    </w:p>
    <w:p w:rsidR="002300F8" w:rsidRDefault="002300F8" w:rsidP="002300F8">
      <w:pPr>
        <w:rPr>
          <w:bCs/>
          <w:sz w:val="28"/>
        </w:rPr>
      </w:pPr>
      <w:r>
        <w:rPr>
          <w:bCs/>
          <w:sz w:val="28"/>
        </w:rPr>
        <w:t xml:space="preserve">Про погодження  Комунальному підприємству Обухівської міської ради «Обухівтеплотрансбуд»  передачі в оренду  </w:t>
      </w:r>
      <w:r>
        <w:rPr>
          <w:sz w:val="28"/>
          <w:szCs w:val="28"/>
        </w:rPr>
        <w:t xml:space="preserve">ТОВ «Теплоенергопостач» </w:t>
      </w:r>
      <w:r>
        <w:rPr>
          <w:bCs/>
          <w:sz w:val="28"/>
        </w:rPr>
        <w:t>трансформаторної підстанції</w:t>
      </w:r>
    </w:p>
    <w:p w:rsidR="002300F8" w:rsidRDefault="002300F8" w:rsidP="002300F8">
      <w:pPr>
        <w:jc w:val="both"/>
        <w:rPr>
          <w:bCs/>
          <w:sz w:val="28"/>
        </w:rPr>
      </w:pPr>
      <w:r>
        <w:rPr>
          <w:bCs/>
          <w:sz w:val="28"/>
        </w:rPr>
        <w:t xml:space="preserve">        </w:t>
      </w:r>
    </w:p>
    <w:p w:rsidR="002300F8" w:rsidRDefault="002300F8" w:rsidP="002300F8">
      <w:pPr>
        <w:ind w:firstLine="709"/>
        <w:jc w:val="both"/>
        <w:rPr>
          <w:sz w:val="28"/>
          <w:szCs w:val="28"/>
        </w:rPr>
      </w:pPr>
      <w:r>
        <w:rPr>
          <w:sz w:val="28"/>
          <w:szCs w:val="28"/>
        </w:rPr>
        <w:t xml:space="preserve">Розглянувши клопотання  КП ОМР «Обухівтеплотрансбуд» від 26.11.2018 № 90 щодо передачі в оренду ТОВ «Теплоенергопостач» </w:t>
      </w:r>
      <w:r>
        <w:rPr>
          <w:bCs/>
          <w:sz w:val="28"/>
        </w:rPr>
        <w:t>трансформаторної підстанції КТП-10/04,Кв №440,</w:t>
      </w:r>
      <w:r>
        <w:rPr>
          <w:sz w:val="28"/>
          <w:szCs w:val="28"/>
        </w:rPr>
        <w:t xml:space="preserve"> з </w:t>
      </w:r>
      <w:r w:rsidRPr="00101D1C">
        <w:rPr>
          <w:sz w:val="28"/>
          <w:szCs w:val="28"/>
        </w:rPr>
        <w:t xml:space="preserve"> метою ефективного виконання повноважень з управління  об'єктами  житлово-комунального  господарства, побутового, торговельного обслуговування, транспорту і зв'язку, що  перебувають  у  комунальній  власності  відповідних територіальних громад,  забезпечення  їх  належного   утримання   та   ефективної експлуатації, необхідного рівня та якості послуг населенню, </w:t>
      </w:r>
      <w:r>
        <w:rPr>
          <w:bCs/>
          <w:sz w:val="28"/>
        </w:rPr>
        <w:t xml:space="preserve"> </w:t>
      </w:r>
      <w:r w:rsidRPr="009C23E4">
        <w:rPr>
          <w:bCs/>
          <w:sz w:val="28"/>
          <w:szCs w:val="28"/>
        </w:rPr>
        <w:t>керуючись</w:t>
      </w:r>
      <w:r>
        <w:rPr>
          <w:bCs/>
          <w:sz w:val="28"/>
          <w:szCs w:val="28"/>
        </w:rPr>
        <w:t xml:space="preserve"> підпунктом 1 пункту а </w:t>
      </w:r>
      <w:r w:rsidRPr="009C23E4">
        <w:rPr>
          <w:bCs/>
          <w:sz w:val="28"/>
          <w:szCs w:val="28"/>
        </w:rPr>
        <w:t>статт</w:t>
      </w:r>
      <w:r>
        <w:rPr>
          <w:bCs/>
          <w:sz w:val="28"/>
          <w:szCs w:val="28"/>
        </w:rPr>
        <w:t>і</w:t>
      </w:r>
      <w:r w:rsidRPr="009C23E4">
        <w:rPr>
          <w:bCs/>
          <w:sz w:val="28"/>
          <w:szCs w:val="28"/>
        </w:rPr>
        <w:t xml:space="preserve"> </w:t>
      </w:r>
      <w:r w:rsidRPr="009C23E4">
        <w:rPr>
          <w:sz w:val="28"/>
          <w:szCs w:val="28"/>
        </w:rPr>
        <w:t xml:space="preserve">30, </w:t>
      </w:r>
      <w:r w:rsidRPr="001E2C48">
        <w:rPr>
          <w:sz w:val="28"/>
          <w:szCs w:val="28"/>
        </w:rPr>
        <w:t>пунктом 5 статті 60 Закону</w:t>
      </w:r>
      <w:r w:rsidRPr="009C23E4">
        <w:rPr>
          <w:sz w:val="28"/>
          <w:szCs w:val="28"/>
        </w:rPr>
        <w:t xml:space="preserve"> України «Про місцеве самоврядування в Україні», Законом України «Про оренду державного та комунального майна», Методикою розрахунку орендної плати за комунальне майно та пропорції її розподілу, затвердженою рішенням Обухівської міської ради</w:t>
      </w:r>
      <w:r>
        <w:rPr>
          <w:sz w:val="28"/>
          <w:szCs w:val="28"/>
        </w:rPr>
        <w:t xml:space="preserve"> №163-9-VII від 2</w:t>
      </w:r>
      <w:r w:rsidRPr="00900A96">
        <w:rPr>
          <w:sz w:val="28"/>
          <w:szCs w:val="28"/>
        </w:rPr>
        <w:t>7</w:t>
      </w:r>
      <w:r>
        <w:rPr>
          <w:sz w:val="28"/>
          <w:szCs w:val="28"/>
        </w:rPr>
        <w:t>.</w:t>
      </w:r>
      <w:r w:rsidRPr="00900A96">
        <w:rPr>
          <w:sz w:val="28"/>
          <w:szCs w:val="28"/>
        </w:rPr>
        <w:t>04</w:t>
      </w:r>
      <w:r>
        <w:rPr>
          <w:sz w:val="28"/>
          <w:szCs w:val="28"/>
        </w:rPr>
        <w:t>.201</w:t>
      </w:r>
      <w:r w:rsidRPr="00900A96">
        <w:rPr>
          <w:sz w:val="28"/>
          <w:szCs w:val="28"/>
        </w:rPr>
        <w:t>6</w:t>
      </w:r>
      <w:r w:rsidRPr="009C23E4">
        <w:rPr>
          <w:sz w:val="28"/>
          <w:szCs w:val="28"/>
        </w:rPr>
        <w:t xml:space="preserve"> року «Про</w:t>
      </w:r>
      <w:r w:rsidRPr="00900A96">
        <w:rPr>
          <w:sz w:val="28"/>
          <w:szCs w:val="28"/>
        </w:rPr>
        <w:t xml:space="preserve"> затвердження </w:t>
      </w:r>
      <w:r w:rsidRPr="009C23E4">
        <w:rPr>
          <w:sz w:val="28"/>
          <w:szCs w:val="28"/>
        </w:rPr>
        <w:t xml:space="preserve">Методики розрахунку і порядку використання плати за </w:t>
      </w:r>
      <w:r>
        <w:rPr>
          <w:sz w:val="28"/>
          <w:szCs w:val="28"/>
        </w:rPr>
        <w:t xml:space="preserve">оренду комунального майна та </w:t>
      </w:r>
      <w:r w:rsidRPr="009C23E4">
        <w:rPr>
          <w:sz w:val="28"/>
          <w:szCs w:val="28"/>
        </w:rPr>
        <w:t>орендних ставок за використання нерухомого комунального майна</w:t>
      </w:r>
      <w:r>
        <w:rPr>
          <w:sz w:val="28"/>
          <w:szCs w:val="28"/>
        </w:rPr>
        <w:t xml:space="preserve"> в новій редакції</w:t>
      </w:r>
      <w:r w:rsidRPr="009C23E4">
        <w:rPr>
          <w:sz w:val="28"/>
          <w:szCs w:val="28"/>
        </w:rPr>
        <w:t xml:space="preserve">» </w:t>
      </w:r>
    </w:p>
    <w:p w:rsidR="002300F8" w:rsidRDefault="002300F8" w:rsidP="002300F8">
      <w:pPr>
        <w:pStyle w:val="4"/>
        <w:rPr>
          <w:sz w:val="28"/>
        </w:rPr>
      </w:pPr>
    </w:p>
    <w:p w:rsidR="002300F8" w:rsidRPr="002300F8" w:rsidRDefault="002300F8" w:rsidP="002300F8">
      <w:pPr>
        <w:pStyle w:val="4"/>
        <w:jc w:val="center"/>
        <w:rPr>
          <w:i w:val="0"/>
          <w:color w:val="auto"/>
          <w:sz w:val="28"/>
        </w:rPr>
      </w:pPr>
      <w:r w:rsidRPr="002300F8">
        <w:rPr>
          <w:i w:val="0"/>
          <w:color w:val="auto"/>
          <w:sz w:val="28"/>
        </w:rPr>
        <w:t>ВИКОНАВЧИЙ КОМІТЕТ ОБУХІВСЬКОЇ МІСЬКОЇ РАДИ</w:t>
      </w:r>
    </w:p>
    <w:p w:rsidR="002300F8" w:rsidRDefault="002300F8" w:rsidP="002300F8">
      <w:pPr>
        <w:jc w:val="both"/>
        <w:rPr>
          <w:sz w:val="16"/>
          <w:szCs w:val="16"/>
        </w:rPr>
      </w:pPr>
    </w:p>
    <w:p w:rsidR="002300F8" w:rsidRDefault="002300F8" w:rsidP="002300F8">
      <w:pPr>
        <w:ind w:left="3540"/>
        <w:jc w:val="both"/>
        <w:rPr>
          <w:b/>
          <w:sz w:val="28"/>
        </w:rPr>
      </w:pPr>
      <w:r>
        <w:rPr>
          <w:b/>
          <w:sz w:val="28"/>
        </w:rPr>
        <w:t>В И Р І Ш И В  :</w:t>
      </w:r>
    </w:p>
    <w:p w:rsidR="002300F8" w:rsidRDefault="002300F8" w:rsidP="002300F8">
      <w:pPr>
        <w:ind w:left="3540" w:firstLine="708"/>
        <w:jc w:val="both"/>
        <w:rPr>
          <w:b/>
          <w:sz w:val="28"/>
        </w:rPr>
      </w:pPr>
    </w:p>
    <w:p w:rsidR="002300F8" w:rsidRPr="00EC19BA" w:rsidRDefault="002300F8" w:rsidP="002300F8">
      <w:pPr>
        <w:ind w:firstLine="708"/>
        <w:jc w:val="both"/>
        <w:rPr>
          <w:bCs/>
          <w:sz w:val="28"/>
        </w:rPr>
      </w:pPr>
      <w:r w:rsidRPr="00972366">
        <w:rPr>
          <w:sz w:val="28"/>
          <w:szCs w:val="28"/>
        </w:rPr>
        <w:t xml:space="preserve">1. </w:t>
      </w:r>
      <w:r>
        <w:rPr>
          <w:sz w:val="28"/>
          <w:szCs w:val="28"/>
        </w:rPr>
        <w:t xml:space="preserve">Погодити  Комунальному підприємству Обухівської міської ради «Обухівтеплотрансбуд»  передачу  </w:t>
      </w:r>
      <w:r w:rsidRPr="00285190">
        <w:rPr>
          <w:spacing w:val="-3"/>
          <w:sz w:val="28"/>
          <w:szCs w:val="28"/>
        </w:rPr>
        <w:t>в оренду</w:t>
      </w:r>
      <w:r>
        <w:rPr>
          <w:sz w:val="28"/>
          <w:szCs w:val="28"/>
        </w:rPr>
        <w:t xml:space="preserve">  Товариству з обмеженою відповідальністю «Теплоенергопостач» </w:t>
      </w:r>
      <w:r>
        <w:rPr>
          <w:bCs/>
          <w:sz w:val="28"/>
        </w:rPr>
        <w:t>трансформаторної підстанції КТП-10/04,Кв №440</w:t>
      </w:r>
      <w:r w:rsidRPr="00DB50D5">
        <w:rPr>
          <w:sz w:val="28"/>
          <w:szCs w:val="28"/>
        </w:rPr>
        <w:t xml:space="preserve"> </w:t>
      </w:r>
      <w:r>
        <w:rPr>
          <w:sz w:val="28"/>
          <w:szCs w:val="28"/>
        </w:rPr>
        <w:t xml:space="preserve">з терміном використання на 2 (два) роки 11 (одинадцять) місяців. </w:t>
      </w:r>
    </w:p>
    <w:p w:rsidR="002300F8" w:rsidRDefault="002300F8" w:rsidP="002300F8">
      <w:pPr>
        <w:rPr>
          <w:sz w:val="28"/>
          <w:szCs w:val="28"/>
        </w:rPr>
      </w:pPr>
    </w:p>
    <w:p w:rsidR="002300F8" w:rsidRPr="00EC19BA" w:rsidRDefault="002300F8" w:rsidP="002300F8">
      <w:pPr>
        <w:ind w:firstLine="708"/>
        <w:jc w:val="both"/>
        <w:rPr>
          <w:bCs/>
          <w:sz w:val="28"/>
        </w:rPr>
      </w:pPr>
      <w:r>
        <w:rPr>
          <w:bCs/>
          <w:sz w:val="28"/>
          <w:szCs w:val="28"/>
        </w:rPr>
        <w:t>2</w:t>
      </w:r>
      <w:r w:rsidRPr="009C23E4">
        <w:rPr>
          <w:bCs/>
          <w:sz w:val="28"/>
          <w:szCs w:val="28"/>
        </w:rPr>
        <w:t xml:space="preserve">. </w:t>
      </w:r>
      <w:r>
        <w:rPr>
          <w:sz w:val="28"/>
          <w:szCs w:val="28"/>
        </w:rPr>
        <w:t>Комунальному підприємству Обухівської міської ради «Обухівтеплотрансбуд»  укласти з Товариством з обмеженою відповідальністю «Теплоенергопостач» договір</w:t>
      </w:r>
      <w:r w:rsidRPr="0058783C">
        <w:rPr>
          <w:sz w:val="28"/>
          <w:szCs w:val="28"/>
        </w:rPr>
        <w:t xml:space="preserve"> ор</w:t>
      </w:r>
      <w:r>
        <w:rPr>
          <w:sz w:val="28"/>
          <w:szCs w:val="28"/>
        </w:rPr>
        <w:t>енди</w:t>
      </w:r>
      <w:r w:rsidRPr="00467B1A">
        <w:rPr>
          <w:sz w:val="28"/>
          <w:szCs w:val="28"/>
        </w:rPr>
        <w:t xml:space="preserve"> </w:t>
      </w:r>
      <w:r>
        <w:rPr>
          <w:bCs/>
          <w:sz w:val="28"/>
        </w:rPr>
        <w:t xml:space="preserve">трансформаторної підстанції КТП-10/04,Кв №440 </w:t>
      </w:r>
      <w:r w:rsidRPr="0058783C">
        <w:rPr>
          <w:sz w:val="28"/>
          <w:szCs w:val="28"/>
        </w:rPr>
        <w:t xml:space="preserve">з терміном  використання </w:t>
      </w:r>
      <w:r>
        <w:rPr>
          <w:sz w:val="28"/>
          <w:szCs w:val="28"/>
        </w:rPr>
        <w:t xml:space="preserve">2 (два) роки 11 (одинадцять) місяців. </w:t>
      </w:r>
    </w:p>
    <w:p w:rsidR="002300F8" w:rsidRDefault="002300F8" w:rsidP="002300F8">
      <w:pPr>
        <w:jc w:val="both"/>
        <w:rPr>
          <w:sz w:val="28"/>
          <w:szCs w:val="28"/>
        </w:rPr>
      </w:pPr>
    </w:p>
    <w:p w:rsidR="002300F8" w:rsidRDefault="002300F8" w:rsidP="002300F8">
      <w:pPr>
        <w:jc w:val="both"/>
        <w:rPr>
          <w:sz w:val="28"/>
          <w:szCs w:val="28"/>
        </w:rPr>
      </w:pPr>
      <w:r>
        <w:rPr>
          <w:sz w:val="28"/>
          <w:szCs w:val="28"/>
        </w:rPr>
        <w:lastRenderedPageBreak/>
        <w:t xml:space="preserve">          3. </w:t>
      </w:r>
      <w:r w:rsidRPr="007F364F">
        <w:rPr>
          <w:sz w:val="28"/>
          <w:szCs w:val="28"/>
        </w:rPr>
        <w:t>Комунальному</w:t>
      </w:r>
      <w:r>
        <w:rPr>
          <w:sz w:val="28"/>
          <w:szCs w:val="28"/>
        </w:rPr>
        <w:t xml:space="preserve"> </w:t>
      </w:r>
      <w:r w:rsidRPr="007F364F">
        <w:rPr>
          <w:sz w:val="28"/>
          <w:szCs w:val="28"/>
        </w:rPr>
        <w:t>підприємству</w:t>
      </w:r>
      <w:r>
        <w:rPr>
          <w:sz w:val="28"/>
          <w:szCs w:val="28"/>
        </w:rPr>
        <w:t xml:space="preserve"> </w:t>
      </w:r>
      <w:r w:rsidRPr="007F364F">
        <w:rPr>
          <w:sz w:val="28"/>
          <w:szCs w:val="28"/>
        </w:rPr>
        <w:t>Обухівської</w:t>
      </w:r>
      <w:r>
        <w:rPr>
          <w:sz w:val="28"/>
          <w:szCs w:val="28"/>
        </w:rPr>
        <w:t xml:space="preserve"> </w:t>
      </w:r>
      <w:r w:rsidRPr="007F364F">
        <w:rPr>
          <w:sz w:val="28"/>
          <w:szCs w:val="28"/>
        </w:rPr>
        <w:t>міської</w:t>
      </w:r>
      <w:r>
        <w:rPr>
          <w:sz w:val="28"/>
          <w:szCs w:val="28"/>
        </w:rPr>
        <w:t xml:space="preserve"> </w:t>
      </w:r>
      <w:r w:rsidRPr="007F364F">
        <w:rPr>
          <w:sz w:val="28"/>
          <w:szCs w:val="28"/>
        </w:rPr>
        <w:t>ради «Обухівтеплотрансбуд»</w:t>
      </w:r>
      <w:r>
        <w:rPr>
          <w:sz w:val="28"/>
          <w:szCs w:val="28"/>
        </w:rPr>
        <w:t xml:space="preserve"> </w:t>
      </w:r>
      <w:r w:rsidRPr="007F364F">
        <w:rPr>
          <w:sz w:val="28"/>
          <w:szCs w:val="28"/>
        </w:rPr>
        <w:t xml:space="preserve"> </w:t>
      </w:r>
      <w:r>
        <w:rPr>
          <w:sz w:val="28"/>
          <w:szCs w:val="28"/>
        </w:rPr>
        <w:t xml:space="preserve">встановити </w:t>
      </w:r>
      <w:r w:rsidRPr="009C23E4">
        <w:rPr>
          <w:sz w:val="28"/>
          <w:szCs w:val="28"/>
        </w:rPr>
        <w:t>орендну плату</w:t>
      </w:r>
      <w:r>
        <w:rPr>
          <w:sz w:val="28"/>
          <w:szCs w:val="28"/>
        </w:rPr>
        <w:t xml:space="preserve"> за </w:t>
      </w:r>
      <w:r w:rsidRPr="0058783C">
        <w:rPr>
          <w:sz w:val="28"/>
          <w:szCs w:val="28"/>
        </w:rPr>
        <w:t>ор</w:t>
      </w:r>
      <w:r>
        <w:rPr>
          <w:sz w:val="28"/>
          <w:szCs w:val="28"/>
        </w:rPr>
        <w:t>енду</w:t>
      </w:r>
      <w:r w:rsidRPr="00467B1A">
        <w:rPr>
          <w:sz w:val="28"/>
          <w:szCs w:val="28"/>
        </w:rPr>
        <w:t xml:space="preserve"> </w:t>
      </w:r>
      <w:r>
        <w:rPr>
          <w:bCs/>
          <w:sz w:val="28"/>
        </w:rPr>
        <w:t xml:space="preserve">трансформаторної підстанції КТП-10/04,Кв №440 </w:t>
      </w:r>
      <w:r w:rsidRPr="009C23E4">
        <w:rPr>
          <w:sz w:val="28"/>
          <w:szCs w:val="28"/>
        </w:rPr>
        <w:t>відповідно до орендних ставок за використання нерухомого комунального майна, затверджених рішення</w:t>
      </w:r>
      <w:r>
        <w:rPr>
          <w:sz w:val="28"/>
          <w:szCs w:val="28"/>
        </w:rPr>
        <w:t xml:space="preserve">м Обухівської міської ради № </w:t>
      </w:r>
      <w:r w:rsidRPr="00DB50D5">
        <w:rPr>
          <w:sz w:val="28"/>
          <w:szCs w:val="28"/>
        </w:rPr>
        <w:t>163</w:t>
      </w:r>
      <w:r>
        <w:rPr>
          <w:sz w:val="28"/>
          <w:szCs w:val="28"/>
        </w:rPr>
        <w:t>-9</w:t>
      </w:r>
      <w:r w:rsidRPr="009C23E4">
        <w:rPr>
          <w:sz w:val="28"/>
          <w:szCs w:val="28"/>
        </w:rPr>
        <w:t>-VІ</w:t>
      </w:r>
      <w:r>
        <w:rPr>
          <w:sz w:val="28"/>
          <w:szCs w:val="28"/>
          <w:lang w:val="en-US"/>
        </w:rPr>
        <w:t>I</w:t>
      </w:r>
      <w:r>
        <w:rPr>
          <w:sz w:val="28"/>
          <w:szCs w:val="28"/>
        </w:rPr>
        <w:t xml:space="preserve"> від 2</w:t>
      </w:r>
      <w:r w:rsidRPr="00DB50D5">
        <w:rPr>
          <w:sz w:val="28"/>
          <w:szCs w:val="28"/>
        </w:rPr>
        <w:t>7</w:t>
      </w:r>
      <w:r>
        <w:rPr>
          <w:sz w:val="28"/>
          <w:szCs w:val="28"/>
        </w:rPr>
        <w:t>.</w:t>
      </w:r>
      <w:r w:rsidRPr="00DB50D5">
        <w:rPr>
          <w:sz w:val="28"/>
          <w:szCs w:val="28"/>
        </w:rPr>
        <w:t>04</w:t>
      </w:r>
      <w:r>
        <w:rPr>
          <w:sz w:val="28"/>
          <w:szCs w:val="28"/>
        </w:rPr>
        <w:t>.201</w:t>
      </w:r>
      <w:r w:rsidRPr="00DB50D5">
        <w:rPr>
          <w:sz w:val="28"/>
          <w:szCs w:val="28"/>
        </w:rPr>
        <w:t>6</w:t>
      </w:r>
      <w:r w:rsidRPr="009C23E4">
        <w:rPr>
          <w:sz w:val="28"/>
          <w:szCs w:val="28"/>
        </w:rPr>
        <w:t xml:space="preserve"> «</w:t>
      </w:r>
      <w:r w:rsidRPr="001D13E8">
        <w:rPr>
          <w:sz w:val="28"/>
          <w:szCs w:val="28"/>
        </w:rPr>
        <w:t>Про затвердження</w:t>
      </w:r>
      <w:r w:rsidRPr="00DB50D5">
        <w:rPr>
          <w:sz w:val="28"/>
          <w:szCs w:val="28"/>
        </w:rPr>
        <w:t xml:space="preserve"> </w:t>
      </w:r>
      <w:r w:rsidRPr="009C23E4">
        <w:rPr>
          <w:sz w:val="28"/>
          <w:szCs w:val="28"/>
        </w:rPr>
        <w:t xml:space="preserve"> Методики розрахунку і порядку використання плати за</w:t>
      </w:r>
      <w:r>
        <w:rPr>
          <w:sz w:val="28"/>
          <w:szCs w:val="28"/>
        </w:rPr>
        <w:t xml:space="preserve"> оренду комунального майна та </w:t>
      </w:r>
      <w:r w:rsidRPr="009C23E4">
        <w:rPr>
          <w:sz w:val="28"/>
          <w:szCs w:val="28"/>
        </w:rPr>
        <w:t>орендних ставок за використання нерухомого комунального майна</w:t>
      </w:r>
      <w:r>
        <w:rPr>
          <w:sz w:val="28"/>
          <w:szCs w:val="28"/>
        </w:rPr>
        <w:t xml:space="preserve"> в новій редакції</w:t>
      </w:r>
      <w:r w:rsidRPr="009C23E4">
        <w:rPr>
          <w:sz w:val="28"/>
          <w:szCs w:val="28"/>
        </w:rPr>
        <w:t>» з урахуванням даних Звіту незалежної оцінки об’єкта оренди.</w:t>
      </w:r>
    </w:p>
    <w:p w:rsidR="002300F8" w:rsidRPr="006F08B0" w:rsidRDefault="002300F8" w:rsidP="002300F8">
      <w:pPr>
        <w:ind w:firstLine="709"/>
        <w:jc w:val="both"/>
        <w:rPr>
          <w:sz w:val="16"/>
          <w:szCs w:val="16"/>
        </w:rPr>
      </w:pPr>
      <w:r>
        <w:rPr>
          <w:sz w:val="28"/>
          <w:szCs w:val="28"/>
        </w:rPr>
        <w:t xml:space="preserve"> </w:t>
      </w:r>
    </w:p>
    <w:p w:rsidR="002300F8" w:rsidRDefault="002300F8" w:rsidP="002300F8">
      <w:pPr>
        <w:ind w:firstLine="709"/>
        <w:jc w:val="both"/>
        <w:rPr>
          <w:sz w:val="28"/>
          <w:szCs w:val="28"/>
        </w:rPr>
      </w:pPr>
      <w:r>
        <w:rPr>
          <w:sz w:val="28"/>
          <w:szCs w:val="28"/>
        </w:rPr>
        <w:t>4</w:t>
      </w:r>
      <w:r w:rsidRPr="00101D1C">
        <w:rPr>
          <w:sz w:val="28"/>
          <w:szCs w:val="28"/>
        </w:rPr>
        <w:t xml:space="preserve">. Контроль за виконанням даного рішення покласти на першого заступника </w:t>
      </w:r>
      <w:r>
        <w:rPr>
          <w:sz w:val="28"/>
          <w:szCs w:val="28"/>
        </w:rPr>
        <w:t xml:space="preserve">міського голови </w:t>
      </w:r>
      <w:r w:rsidRPr="00101D1C">
        <w:rPr>
          <w:sz w:val="28"/>
          <w:szCs w:val="28"/>
        </w:rPr>
        <w:t>Верещака А.М</w:t>
      </w:r>
      <w:r>
        <w:rPr>
          <w:sz w:val="28"/>
          <w:szCs w:val="28"/>
        </w:rPr>
        <w:t>.</w:t>
      </w:r>
    </w:p>
    <w:p w:rsidR="002300F8" w:rsidRDefault="002300F8" w:rsidP="002300F8">
      <w:pPr>
        <w:ind w:firstLine="709"/>
        <w:jc w:val="both"/>
        <w:rPr>
          <w:sz w:val="28"/>
          <w:szCs w:val="28"/>
        </w:rPr>
      </w:pPr>
    </w:p>
    <w:p w:rsidR="002300F8" w:rsidRDefault="002300F8" w:rsidP="002300F8">
      <w:pPr>
        <w:ind w:firstLine="709"/>
        <w:jc w:val="both"/>
        <w:rPr>
          <w:sz w:val="28"/>
          <w:szCs w:val="28"/>
        </w:rPr>
      </w:pPr>
    </w:p>
    <w:p w:rsidR="002300F8" w:rsidRDefault="002300F8" w:rsidP="002300F8">
      <w:pPr>
        <w:jc w:val="both"/>
        <w:rPr>
          <w:rFonts w:eastAsia="Batang"/>
          <w:sz w:val="28"/>
          <w:szCs w:val="28"/>
        </w:rPr>
      </w:pPr>
    </w:p>
    <w:p w:rsidR="002300F8" w:rsidRPr="00E52FC6" w:rsidRDefault="002300F8" w:rsidP="002300F8">
      <w:pPr>
        <w:rPr>
          <w:sz w:val="28"/>
          <w:szCs w:val="28"/>
        </w:rPr>
      </w:pPr>
      <w:r w:rsidRPr="00E52FC6">
        <w:rPr>
          <w:sz w:val="28"/>
          <w:szCs w:val="28"/>
        </w:rPr>
        <w:t xml:space="preserve">Міський голова                                                                         </w:t>
      </w:r>
      <w:r w:rsidRPr="00E52FC6">
        <w:rPr>
          <w:sz w:val="28"/>
          <w:szCs w:val="28"/>
        </w:rPr>
        <w:tab/>
        <w:t xml:space="preserve">О.М.Левченко </w:t>
      </w:r>
    </w:p>
    <w:p w:rsidR="002300F8" w:rsidRDefault="002300F8" w:rsidP="002300F8">
      <w:pPr>
        <w:jc w:val="both"/>
        <w:rPr>
          <w:rFonts w:eastAsia="Batang"/>
          <w:sz w:val="28"/>
          <w:szCs w:val="28"/>
        </w:rPr>
      </w:pPr>
    </w:p>
    <w:p w:rsidR="002300F8" w:rsidRDefault="002300F8" w:rsidP="002300F8">
      <w:pPr>
        <w:jc w:val="both"/>
        <w:rPr>
          <w:rFonts w:eastAsia="Batang"/>
          <w:sz w:val="28"/>
          <w:szCs w:val="28"/>
        </w:rPr>
      </w:pPr>
    </w:p>
    <w:p w:rsidR="002300F8" w:rsidRDefault="002300F8" w:rsidP="002300F8">
      <w:pPr>
        <w:jc w:val="both"/>
        <w:rPr>
          <w:rFonts w:eastAsia="Batang"/>
          <w:sz w:val="28"/>
          <w:szCs w:val="28"/>
        </w:rPr>
      </w:pPr>
    </w:p>
    <w:p w:rsidR="002300F8" w:rsidRDefault="002300F8" w:rsidP="002300F8">
      <w:pPr>
        <w:jc w:val="both"/>
        <w:rPr>
          <w:rFonts w:eastAsia="Batang"/>
          <w:sz w:val="28"/>
          <w:szCs w:val="28"/>
        </w:rPr>
      </w:pPr>
    </w:p>
    <w:p w:rsidR="002300F8" w:rsidRDefault="002300F8" w:rsidP="002300F8">
      <w:pPr>
        <w:rPr>
          <w:rFonts w:eastAsia="Batang"/>
          <w:sz w:val="22"/>
          <w:szCs w:val="22"/>
        </w:rPr>
      </w:pPr>
    </w:p>
    <w:p w:rsidR="002300F8" w:rsidRDefault="002300F8" w:rsidP="002300F8">
      <w:pPr>
        <w:rPr>
          <w:rFonts w:eastAsia="Batang"/>
          <w:sz w:val="22"/>
          <w:szCs w:val="22"/>
        </w:rPr>
      </w:pPr>
      <w:r>
        <w:rPr>
          <w:rFonts w:eastAsia="Batang"/>
          <w:sz w:val="22"/>
          <w:szCs w:val="22"/>
        </w:rPr>
        <w:t>Шевченко Л.М.</w:t>
      </w: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Pr>
        <w:rPr>
          <w:rFonts w:eastAsia="Batang"/>
          <w:sz w:val="22"/>
          <w:szCs w:val="22"/>
        </w:rPr>
      </w:pPr>
    </w:p>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Pr="00C777F9" w:rsidRDefault="002300F8" w:rsidP="002300F8">
      <w:pPr>
        <w:jc w:val="right"/>
        <w:rPr>
          <w:sz w:val="28"/>
          <w:szCs w:val="28"/>
          <w:lang w:val="uk-UA"/>
        </w:rPr>
      </w:pPr>
      <w:r w:rsidRPr="00C777F9">
        <w:rPr>
          <w:sz w:val="28"/>
          <w:szCs w:val="28"/>
          <w:lang w:val="uk-UA"/>
        </w:rPr>
        <w:t xml:space="preserve">                                                                                                                                                                                                                                           </w:t>
      </w:r>
    </w:p>
    <w:p w:rsidR="006D7A75" w:rsidRDefault="006D7A75" w:rsidP="002300F8">
      <w:pPr>
        <w:pStyle w:val="aa"/>
        <w:rPr>
          <w:sz w:val="28"/>
          <w:szCs w:val="28"/>
        </w:rPr>
      </w:pPr>
    </w:p>
    <w:p w:rsidR="006D7A75" w:rsidRDefault="006D7A75" w:rsidP="002300F8">
      <w:pPr>
        <w:pStyle w:val="aa"/>
        <w:rPr>
          <w:sz w:val="28"/>
          <w:szCs w:val="28"/>
        </w:rPr>
      </w:pPr>
    </w:p>
    <w:p w:rsidR="006D7A75" w:rsidRDefault="006D7A75" w:rsidP="006D7A75">
      <w:pPr>
        <w:pStyle w:val="aa"/>
        <w:jc w:val="right"/>
        <w:rPr>
          <w:sz w:val="28"/>
          <w:szCs w:val="28"/>
        </w:rPr>
      </w:pPr>
      <w:r>
        <w:rPr>
          <w:sz w:val="28"/>
          <w:szCs w:val="28"/>
        </w:rPr>
        <w:lastRenderedPageBreak/>
        <w:t>проект</w:t>
      </w:r>
    </w:p>
    <w:p w:rsidR="002300F8" w:rsidRPr="002300F8" w:rsidRDefault="000305B9" w:rsidP="002300F8">
      <w:pPr>
        <w:pStyle w:val="aa"/>
        <w:rPr>
          <w:sz w:val="28"/>
          <w:szCs w:val="28"/>
        </w:rPr>
      </w:pPr>
      <w:r>
        <w:rPr>
          <w:noProof/>
          <w:sz w:val="28"/>
          <w:szCs w:val="28"/>
          <w:lang w:val="en-US" w:eastAsia="en-US"/>
        </w:rPr>
        <w:pict>
          <v:shape id="_x0000_s1221" type="#_x0000_t75" style="position:absolute;left:0;text-align:left;margin-left:211.6pt;margin-top:-38.15pt;width:39.45pt;height:50.4pt;z-index:251873280">
            <v:imagedata r:id="rId33" o:title=""/>
            <w10:wrap type="topAndBottom"/>
          </v:shape>
          <o:OLEObject Type="Embed" ProgID="MS_ClipArt_Gallery" ShapeID="_x0000_s1221" DrawAspect="Content" ObjectID="_1605330095" r:id="rId45"/>
        </w:pict>
      </w:r>
      <w:r w:rsidR="002300F8" w:rsidRPr="002300F8">
        <w:rPr>
          <w:sz w:val="28"/>
          <w:szCs w:val="28"/>
        </w:rPr>
        <w:t>ОБУХІВСЬКА МІСЬКА РАДА</w:t>
      </w:r>
    </w:p>
    <w:p w:rsidR="002300F8" w:rsidRPr="00087321" w:rsidRDefault="002300F8" w:rsidP="002300F8">
      <w:pPr>
        <w:jc w:val="center"/>
        <w:rPr>
          <w:b/>
          <w:sz w:val="28"/>
          <w:szCs w:val="28"/>
          <w:lang w:val="uk-UA"/>
        </w:rPr>
      </w:pPr>
      <w:r w:rsidRPr="00087321">
        <w:rPr>
          <w:b/>
          <w:sz w:val="28"/>
          <w:szCs w:val="28"/>
          <w:lang w:val="uk-UA"/>
        </w:rPr>
        <w:t>КИЇВСЬКОЇ ОБЛАСТІ</w:t>
      </w:r>
    </w:p>
    <w:p w:rsidR="002300F8" w:rsidRPr="00087321" w:rsidRDefault="002300F8" w:rsidP="002300F8">
      <w:pPr>
        <w:jc w:val="center"/>
        <w:rPr>
          <w:b/>
          <w:sz w:val="28"/>
          <w:szCs w:val="28"/>
          <w:lang w:val="uk-UA"/>
        </w:rPr>
      </w:pPr>
      <w:r w:rsidRPr="00087321">
        <w:rPr>
          <w:b/>
          <w:sz w:val="28"/>
          <w:szCs w:val="28"/>
        </w:rPr>
        <w:t>ВИКОНАВЧИЙ КОМІТЕТ</w:t>
      </w:r>
    </w:p>
    <w:p w:rsidR="002300F8" w:rsidRPr="00087321" w:rsidRDefault="002300F8" w:rsidP="002300F8">
      <w:pPr>
        <w:jc w:val="center"/>
        <w:rPr>
          <w:b/>
          <w:sz w:val="28"/>
          <w:szCs w:val="28"/>
          <w:lang w:val="uk-UA"/>
        </w:rPr>
      </w:pPr>
    </w:p>
    <w:p w:rsidR="002300F8" w:rsidRPr="00CC299B" w:rsidRDefault="002300F8" w:rsidP="002300F8">
      <w:pPr>
        <w:jc w:val="center"/>
        <w:rPr>
          <w:b/>
          <w:sz w:val="28"/>
          <w:szCs w:val="28"/>
          <w:lang w:val="uk-UA"/>
        </w:rPr>
      </w:pPr>
      <w:r w:rsidRPr="00087321">
        <w:rPr>
          <w:b/>
          <w:sz w:val="28"/>
          <w:szCs w:val="28"/>
        </w:rPr>
        <w:t>Р   І  Ш  Е  Н Н Я №</w:t>
      </w:r>
      <w:r>
        <w:rPr>
          <w:b/>
          <w:sz w:val="28"/>
          <w:szCs w:val="28"/>
          <w:lang w:val="uk-UA"/>
        </w:rPr>
        <w:t xml:space="preserve"> </w:t>
      </w:r>
    </w:p>
    <w:p w:rsidR="002300F8" w:rsidRPr="002300F8" w:rsidRDefault="002300F8" w:rsidP="002300F8">
      <w:pPr>
        <w:pStyle w:val="aa"/>
        <w:tabs>
          <w:tab w:val="left" w:pos="7575"/>
        </w:tabs>
        <w:jc w:val="left"/>
        <w:rPr>
          <w:b w:val="0"/>
          <w:bCs/>
          <w:sz w:val="28"/>
          <w:szCs w:val="28"/>
          <w:lang w:val="ru-RU"/>
        </w:rPr>
      </w:pPr>
      <w:r w:rsidRPr="002300F8">
        <w:rPr>
          <w:b w:val="0"/>
          <w:bCs/>
          <w:sz w:val="28"/>
          <w:szCs w:val="28"/>
        </w:rPr>
        <w:t>в</w:t>
      </w:r>
      <w:r w:rsidRPr="002300F8">
        <w:rPr>
          <w:b w:val="0"/>
          <w:bCs/>
          <w:sz w:val="28"/>
          <w:szCs w:val="28"/>
          <w:lang w:val="ru-RU"/>
        </w:rPr>
        <w:t>ід 04 грудня  2018 року</w:t>
      </w:r>
      <w:r w:rsidRPr="002300F8">
        <w:rPr>
          <w:b w:val="0"/>
          <w:bCs/>
          <w:sz w:val="28"/>
          <w:szCs w:val="28"/>
          <w:lang w:val="ru-RU"/>
        </w:rPr>
        <w:tab/>
        <w:t>місто Обухів</w:t>
      </w:r>
    </w:p>
    <w:p w:rsidR="002300F8" w:rsidRPr="002300F8" w:rsidRDefault="002300F8" w:rsidP="002300F8">
      <w:pPr>
        <w:rPr>
          <w:sz w:val="28"/>
          <w:szCs w:val="28"/>
          <w:lang w:val="uk-UA"/>
        </w:rPr>
      </w:pPr>
    </w:p>
    <w:p w:rsidR="002300F8" w:rsidRPr="002300F8" w:rsidRDefault="002300F8" w:rsidP="002300F8">
      <w:pPr>
        <w:pStyle w:val="aa"/>
        <w:jc w:val="left"/>
        <w:rPr>
          <w:b w:val="0"/>
          <w:sz w:val="28"/>
          <w:szCs w:val="28"/>
          <w:lang w:val="ru-RU"/>
        </w:rPr>
      </w:pPr>
      <w:r w:rsidRPr="002300F8">
        <w:rPr>
          <w:b w:val="0"/>
          <w:sz w:val="28"/>
          <w:szCs w:val="28"/>
          <w:lang w:val="ru-RU"/>
        </w:rPr>
        <w:t xml:space="preserve">Про затвердження   норм  місячного споживання   питної води </w:t>
      </w:r>
    </w:p>
    <w:p w:rsidR="002300F8" w:rsidRPr="00CC01A9" w:rsidRDefault="002300F8" w:rsidP="002300F8">
      <w:pPr>
        <w:rPr>
          <w:sz w:val="28"/>
          <w:szCs w:val="28"/>
          <w:lang w:val="uk-UA"/>
        </w:rPr>
      </w:pPr>
      <w:r w:rsidRPr="00CC01A9">
        <w:rPr>
          <w:sz w:val="28"/>
          <w:szCs w:val="28"/>
          <w:lang w:val="uk-UA"/>
        </w:rPr>
        <w:t>споживачам   Обухівського  водопровідно-каналізаційного підприємства</w:t>
      </w:r>
    </w:p>
    <w:p w:rsidR="002300F8" w:rsidRPr="00CC01A9" w:rsidRDefault="002300F8" w:rsidP="002300F8">
      <w:pPr>
        <w:rPr>
          <w:sz w:val="28"/>
          <w:szCs w:val="28"/>
          <w:lang w:val="uk-UA"/>
        </w:rPr>
      </w:pPr>
    </w:p>
    <w:p w:rsidR="002300F8" w:rsidRPr="00CC01A9" w:rsidRDefault="002300F8" w:rsidP="002300F8">
      <w:pPr>
        <w:pStyle w:val="HTML"/>
        <w:jc w:val="both"/>
        <w:rPr>
          <w:rFonts w:ascii="Times New Roman" w:hAnsi="Times New Roman" w:cs="Times New Roman"/>
          <w:sz w:val="28"/>
          <w:szCs w:val="28"/>
          <w:lang w:val="uk-UA"/>
        </w:rPr>
      </w:pPr>
      <w:r w:rsidRPr="00CC01A9">
        <w:rPr>
          <w:rFonts w:ascii="Times New Roman" w:hAnsi="Times New Roman" w:cs="Times New Roman"/>
          <w:sz w:val="28"/>
          <w:szCs w:val="28"/>
          <w:lang w:val="uk-UA"/>
        </w:rPr>
        <w:tab/>
        <w:t>Розглянувши клопотання  Обухівського  водопровідно-кана</w:t>
      </w:r>
      <w:r>
        <w:rPr>
          <w:rFonts w:ascii="Times New Roman" w:hAnsi="Times New Roman" w:cs="Times New Roman"/>
          <w:sz w:val="28"/>
          <w:szCs w:val="28"/>
          <w:lang w:val="uk-UA"/>
        </w:rPr>
        <w:t>лізаційного підприємства  від 23.11.2018 № 334</w:t>
      </w:r>
      <w:r w:rsidRPr="00CC01A9">
        <w:rPr>
          <w:rFonts w:ascii="Times New Roman" w:hAnsi="Times New Roman" w:cs="Times New Roman"/>
          <w:sz w:val="28"/>
          <w:szCs w:val="28"/>
          <w:lang w:val="uk-UA"/>
        </w:rPr>
        <w:t xml:space="preserve">   щодо погодження, нормативу місячного споживання  питної води абонентам Обухівського  водопровідно-каналізаційного підприємства, керуючись</w:t>
      </w:r>
      <w:r>
        <w:rPr>
          <w:rFonts w:ascii="Times New Roman" w:hAnsi="Times New Roman" w:cs="Times New Roman"/>
          <w:sz w:val="28"/>
          <w:szCs w:val="28"/>
          <w:lang w:val="uk-UA"/>
        </w:rPr>
        <w:t xml:space="preserve"> ДБН В 2.5-64:2012 «Внутрішній водопровід та каналізація» на 2018 рік, </w:t>
      </w:r>
      <w:r w:rsidRPr="00CC01A9">
        <w:rPr>
          <w:rFonts w:ascii="Times New Roman" w:hAnsi="Times New Roman" w:cs="Times New Roman"/>
          <w:sz w:val="28"/>
          <w:szCs w:val="28"/>
          <w:lang w:val="uk-UA"/>
        </w:rPr>
        <w:t xml:space="preserve"> відповідно до </w:t>
      </w:r>
      <w:r w:rsidRPr="00BB3EF1">
        <w:rPr>
          <w:rFonts w:ascii="Times New Roman" w:hAnsi="Times New Roman" w:cs="Times New Roman"/>
          <w:sz w:val="28"/>
          <w:szCs w:val="28"/>
          <w:lang w:val="uk-UA"/>
        </w:rPr>
        <w:t>підпункту 5 пункту а</w:t>
      </w:r>
      <w:r w:rsidRPr="003A6241">
        <w:rPr>
          <w:sz w:val="28"/>
          <w:szCs w:val="28"/>
          <w:lang w:val="uk-UA"/>
        </w:rPr>
        <w:t xml:space="preserve">  </w:t>
      </w:r>
      <w:r w:rsidRPr="00CC01A9">
        <w:rPr>
          <w:rFonts w:ascii="Times New Roman" w:hAnsi="Times New Roman" w:cs="Times New Roman"/>
          <w:sz w:val="28"/>
          <w:szCs w:val="28"/>
          <w:lang w:val="uk-UA"/>
        </w:rPr>
        <w:t>статті 30 Закону України   «Про місцеве самоврядування  в Україні</w:t>
      </w:r>
      <w:r w:rsidRPr="00C113FE">
        <w:rPr>
          <w:rFonts w:ascii="Times New Roman" w:hAnsi="Times New Roman" w:cs="Times New Roman"/>
          <w:sz w:val="28"/>
          <w:szCs w:val="28"/>
          <w:lang w:val="uk-UA"/>
        </w:rPr>
        <w:t xml:space="preserve">», </w:t>
      </w:r>
      <w:r w:rsidRPr="00C113FE">
        <w:rPr>
          <w:rFonts w:ascii="Times New Roman" w:hAnsi="Times New Roman" w:cs="Times New Roman"/>
          <w:iCs/>
          <w:color w:val="000000"/>
          <w:sz w:val="28"/>
          <w:szCs w:val="28"/>
          <w:shd w:val="clear" w:color="auto" w:fill="FFFFFF"/>
          <w:lang w:val="uk-UA"/>
        </w:rPr>
        <w:t>пункту 3 частини першої статті 7</w:t>
      </w:r>
      <w:r w:rsidRPr="00C113FE">
        <w:rPr>
          <w:rFonts w:ascii="Times New Roman" w:hAnsi="Times New Roman" w:cs="Times New Roman"/>
          <w:sz w:val="28"/>
          <w:szCs w:val="28"/>
          <w:lang w:val="uk-UA"/>
        </w:rPr>
        <w:t xml:space="preserve"> Закону</w:t>
      </w:r>
      <w:r w:rsidRPr="00CC01A9">
        <w:rPr>
          <w:rFonts w:ascii="Times New Roman" w:hAnsi="Times New Roman" w:cs="Times New Roman"/>
          <w:sz w:val="28"/>
          <w:szCs w:val="28"/>
          <w:lang w:val="uk-UA"/>
        </w:rPr>
        <w:t xml:space="preserve"> України «Про житлово-комунальні послуги»  </w:t>
      </w:r>
    </w:p>
    <w:p w:rsidR="002300F8" w:rsidRPr="00CC01A9" w:rsidRDefault="002300F8" w:rsidP="002300F8">
      <w:pPr>
        <w:jc w:val="both"/>
        <w:rPr>
          <w:sz w:val="28"/>
          <w:szCs w:val="28"/>
          <w:lang w:val="uk-UA"/>
        </w:rPr>
      </w:pPr>
      <w:r w:rsidRPr="00CC01A9">
        <w:rPr>
          <w:sz w:val="28"/>
          <w:szCs w:val="28"/>
          <w:lang w:val="uk-UA"/>
        </w:rPr>
        <w:t xml:space="preserve"> </w:t>
      </w:r>
    </w:p>
    <w:p w:rsidR="002300F8" w:rsidRPr="002300F8" w:rsidRDefault="002300F8" w:rsidP="002300F8">
      <w:pPr>
        <w:pStyle w:val="1"/>
        <w:rPr>
          <w:rFonts w:ascii="Times New Roman" w:hAnsi="Times New Roman" w:cs="Times New Roman"/>
          <w:sz w:val="28"/>
          <w:szCs w:val="28"/>
        </w:rPr>
      </w:pPr>
      <w:r w:rsidRPr="002300F8">
        <w:rPr>
          <w:rFonts w:ascii="Times New Roman" w:hAnsi="Times New Roman" w:cs="Times New Roman"/>
          <w:sz w:val="28"/>
          <w:szCs w:val="28"/>
        </w:rPr>
        <w:t>ВИКОНАВЧИЙ КОМІТЕТ ОБУХІВСЬКОЇ МІСЬКОЇ РАДИ</w:t>
      </w:r>
    </w:p>
    <w:p w:rsidR="002300F8" w:rsidRPr="00CC01A9" w:rsidRDefault="002300F8" w:rsidP="002300F8">
      <w:pPr>
        <w:jc w:val="center"/>
        <w:rPr>
          <w:b/>
          <w:bCs/>
          <w:sz w:val="28"/>
          <w:szCs w:val="28"/>
          <w:lang w:val="uk-UA"/>
        </w:rPr>
      </w:pPr>
      <w:r w:rsidRPr="00CC01A9">
        <w:rPr>
          <w:b/>
          <w:bCs/>
          <w:sz w:val="28"/>
          <w:szCs w:val="28"/>
          <w:lang w:val="uk-UA"/>
        </w:rPr>
        <w:t>В И Р І Ш И В :</w:t>
      </w:r>
    </w:p>
    <w:p w:rsidR="002300F8" w:rsidRPr="002300F8" w:rsidRDefault="002300F8" w:rsidP="00D1764A">
      <w:pPr>
        <w:pStyle w:val="aa"/>
        <w:numPr>
          <w:ilvl w:val="0"/>
          <w:numId w:val="7"/>
        </w:numPr>
        <w:jc w:val="both"/>
        <w:rPr>
          <w:b w:val="0"/>
          <w:sz w:val="28"/>
          <w:szCs w:val="28"/>
        </w:rPr>
      </w:pPr>
      <w:r w:rsidRPr="002300F8">
        <w:rPr>
          <w:b w:val="0"/>
          <w:sz w:val="28"/>
          <w:szCs w:val="28"/>
        </w:rPr>
        <w:t>Затвердити  норми  місячного споживання  питної води  споживачам  Обухівського  водопровідно-каналізаційному підприємства, розроблені  відповідно ДБН В 2.5-64 : 2012 «Внутрішній водопровід та каналізація» на 2019 рік, згідно з додатком.</w:t>
      </w:r>
    </w:p>
    <w:p w:rsidR="002300F8" w:rsidRPr="002300F8" w:rsidRDefault="002300F8" w:rsidP="00D1764A">
      <w:pPr>
        <w:pStyle w:val="aa"/>
        <w:numPr>
          <w:ilvl w:val="0"/>
          <w:numId w:val="7"/>
        </w:numPr>
        <w:jc w:val="both"/>
        <w:rPr>
          <w:b w:val="0"/>
          <w:sz w:val="28"/>
          <w:szCs w:val="28"/>
        </w:rPr>
      </w:pPr>
      <w:r w:rsidRPr="002300F8">
        <w:rPr>
          <w:b w:val="0"/>
          <w:sz w:val="28"/>
          <w:szCs w:val="28"/>
        </w:rPr>
        <w:t>Визнати таким, що втратило чинність рішення  виконавчого комітету  Обухівської міської ради № 602 від 05.12.2017 року «Про затвердження   норм  місячного споживання   питної води споживачам   Обухівського  водопровідно-каналізаційного підприємства».</w:t>
      </w:r>
    </w:p>
    <w:p w:rsidR="002300F8" w:rsidRPr="008263FC" w:rsidRDefault="002300F8" w:rsidP="00D1764A">
      <w:pPr>
        <w:numPr>
          <w:ilvl w:val="0"/>
          <w:numId w:val="7"/>
        </w:numPr>
        <w:jc w:val="both"/>
        <w:rPr>
          <w:rFonts w:cs="Arial"/>
          <w:sz w:val="28"/>
          <w:szCs w:val="28"/>
          <w:lang w:val="uk-UA"/>
        </w:rPr>
      </w:pPr>
      <w:r w:rsidRPr="00CC01A9">
        <w:rPr>
          <w:sz w:val="28"/>
          <w:szCs w:val="28"/>
          <w:lang w:val="uk-UA"/>
        </w:rPr>
        <w:t xml:space="preserve"> Контроль за виконанням даного рішення покласти на першого заступника міського голови Верещака А.М.</w:t>
      </w:r>
    </w:p>
    <w:p w:rsidR="002300F8" w:rsidRDefault="002300F8" w:rsidP="002300F8">
      <w:pPr>
        <w:jc w:val="both"/>
        <w:rPr>
          <w:rFonts w:cs="Arial"/>
          <w:sz w:val="28"/>
          <w:szCs w:val="28"/>
          <w:lang w:val="uk-UA"/>
        </w:rPr>
      </w:pPr>
    </w:p>
    <w:p w:rsidR="002300F8" w:rsidRDefault="002300F8" w:rsidP="002300F8">
      <w:pPr>
        <w:tabs>
          <w:tab w:val="left" w:pos="6585"/>
        </w:tabs>
        <w:rPr>
          <w:sz w:val="28"/>
          <w:szCs w:val="28"/>
          <w:lang w:val="uk-UA"/>
        </w:rPr>
      </w:pPr>
      <w:r w:rsidRPr="00CC01A9">
        <w:rPr>
          <w:sz w:val="28"/>
          <w:szCs w:val="28"/>
          <w:lang w:val="uk-UA"/>
        </w:rPr>
        <w:t xml:space="preserve">    </w:t>
      </w:r>
    </w:p>
    <w:p w:rsidR="002300F8" w:rsidRDefault="002300F8" w:rsidP="002300F8">
      <w:pPr>
        <w:tabs>
          <w:tab w:val="left" w:pos="6585"/>
        </w:tabs>
        <w:rPr>
          <w:sz w:val="28"/>
          <w:szCs w:val="28"/>
          <w:lang w:val="uk-UA"/>
        </w:rPr>
      </w:pPr>
    </w:p>
    <w:p w:rsidR="002300F8" w:rsidRPr="00CC299B" w:rsidRDefault="002300F8" w:rsidP="002300F8">
      <w:pPr>
        <w:tabs>
          <w:tab w:val="left" w:pos="6585"/>
        </w:tabs>
        <w:rPr>
          <w:sz w:val="22"/>
          <w:szCs w:val="22"/>
        </w:rPr>
      </w:pPr>
      <w:r w:rsidRPr="00CC01A9">
        <w:rPr>
          <w:sz w:val="28"/>
          <w:szCs w:val="28"/>
          <w:lang w:val="uk-UA"/>
        </w:rPr>
        <w:t xml:space="preserve"> Міський голова</w:t>
      </w:r>
      <w:r>
        <w:rPr>
          <w:sz w:val="28"/>
          <w:szCs w:val="28"/>
          <w:lang w:val="uk-UA"/>
        </w:rPr>
        <w:t xml:space="preserve">                     </w:t>
      </w:r>
      <w:r w:rsidRPr="00CC01A9">
        <w:rPr>
          <w:sz w:val="28"/>
          <w:szCs w:val="28"/>
          <w:lang w:val="uk-UA"/>
        </w:rPr>
        <w:tab/>
        <w:t>О.М.Левченко</w:t>
      </w:r>
      <w:r w:rsidRPr="00454F3B">
        <w:rPr>
          <w:sz w:val="22"/>
          <w:szCs w:val="22"/>
          <w:lang w:val="uk-UA"/>
        </w:rPr>
        <w:t xml:space="preserve">      </w:t>
      </w:r>
    </w:p>
    <w:p w:rsidR="002300F8" w:rsidRDefault="002300F8" w:rsidP="002300F8">
      <w:pPr>
        <w:tabs>
          <w:tab w:val="left" w:pos="6585"/>
        </w:tabs>
        <w:rPr>
          <w:sz w:val="22"/>
          <w:szCs w:val="22"/>
          <w:lang w:val="uk-UA"/>
        </w:rPr>
      </w:pPr>
    </w:p>
    <w:p w:rsidR="002300F8" w:rsidRDefault="002300F8" w:rsidP="002300F8">
      <w:pPr>
        <w:tabs>
          <w:tab w:val="left" w:pos="6585"/>
        </w:tabs>
        <w:rPr>
          <w:sz w:val="22"/>
          <w:szCs w:val="22"/>
          <w:lang w:val="uk-UA"/>
        </w:rPr>
      </w:pPr>
    </w:p>
    <w:p w:rsidR="002300F8" w:rsidRDefault="002300F8" w:rsidP="002300F8">
      <w:pPr>
        <w:tabs>
          <w:tab w:val="left" w:pos="6585"/>
        </w:tabs>
        <w:rPr>
          <w:sz w:val="22"/>
          <w:szCs w:val="22"/>
          <w:lang w:val="uk-UA"/>
        </w:rPr>
      </w:pPr>
    </w:p>
    <w:p w:rsidR="002300F8" w:rsidRDefault="002300F8" w:rsidP="002300F8">
      <w:pPr>
        <w:tabs>
          <w:tab w:val="left" w:pos="6585"/>
        </w:tabs>
        <w:rPr>
          <w:sz w:val="22"/>
          <w:szCs w:val="22"/>
          <w:lang w:val="uk-UA"/>
        </w:rPr>
      </w:pPr>
    </w:p>
    <w:p w:rsidR="002300F8" w:rsidRDefault="002300F8" w:rsidP="002300F8">
      <w:pPr>
        <w:tabs>
          <w:tab w:val="left" w:pos="6585"/>
        </w:tabs>
        <w:rPr>
          <w:sz w:val="22"/>
          <w:szCs w:val="22"/>
          <w:lang w:val="uk-UA"/>
        </w:rPr>
      </w:pPr>
    </w:p>
    <w:p w:rsidR="002300F8" w:rsidRDefault="002300F8" w:rsidP="002300F8">
      <w:pPr>
        <w:tabs>
          <w:tab w:val="left" w:pos="6585"/>
        </w:tabs>
        <w:rPr>
          <w:sz w:val="22"/>
          <w:szCs w:val="22"/>
          <w:lang w:val="uk-UA"/>
        </w:rPr>
      </w:pPr>
    </w:p>
    <w:p w:rsidR="002300F8" w:rsidRDefault="002300F8" w:rsidP="002300F8">
      <w:pPr>
        <w:tabs>
          <w:tab w:val="left" w:pos="6585"/>
        </w:tabs>
        <w:rPr>
          <w:sz w:val="22"/>
          <w:szCs w:val="22"/>
          <w:lang w:val="uk-UA"/>
        </w:rPr>
      </w:pPr>
      <w:r w:rsidRPr="00454F3B">
        <w:rPr>
          <w:sz w:val="22"/>
          <w:szCs w:val="22"/>
          <w:lang w:val="uk-UA"/>
        </w:rPr>
        <w:t xml:space="preserve">Вик: Шевченко Л.М </w:t>
      </w:r>
    </w:p>
    <w:p w:rsidR="002300F8" w:rsidRDefault="002300F8" w:rsidP="002300F8">
      <w:pPr>
        <w:tabs>
          <w:tab w:val="left" w:pos="6585"/>
        </w:tabs>
        <w:jc w:val="right"/>
        <w:rPr>
          <w:sz w:val="22"/>
          <w:szCs w:val="22"/>
          <w:lang w:val="uk-UA"/>
        </w:rPr>
        <w:sectPr w:rsidR="002300F8" w:rsidSect="00E13D7C">
          <w:pgSz w:w="11906" w:h="16838" w:code="9"/>
          <w:pgMar w:top="567" w:right="567" w:bottom="851" w:left="1134" w:header="709" w:footer="709" w:gutter="0"/>
          <w:cols w:space="708"/>
          <w:docGrid w:linePitch="360"/>
        </w:sectPr>
      </w:pPr>
    </w:p>
    <w:p w:rsidR="002300F8" w:rsidRPr="00482A96" w:rsidRDefault="002300F8" w:rsidP="002300F8">
      <w:pPr>
        <w:tabs>
          <w:tab w:val="left" w:pos="6585"/>
        </w:tabs>
        <w:jc w:val="right"/>
        <w:rPr>
          <w:sz w:val="28"/>
          <w:szCs w:val="28"/>
          <w:lang w:val="uk-UA"/>
        </w:rPr>
      </w:pPr>
      <w:r w:rsidRPr="00454F3B">
        <w:rPr>
          <w:sz w:val="22"/>
          <w:szCs w:val="22"/>
          <w:lang w:val="uk-UA"/>
        </w:rPr>
        <w:lastRenderedPageBreak/>
        <w:t xml:space="preserve">                                                                                       </w:t>
      </w:r>
      <w:r w:rsidRPr="00482A96">
        <w:rPr>
          <w:sz w:val="28"/>
          <w:szCs w:val="28"/>
          <w:lang w:val="uk-UA"/>
        </w:rPr>
        <w:t xml:space="preserve">Додаток </w:t>
      </w:r>
    </w:p>
    <w:p w:rsidR="002300F8" w:rsidRPr="00482A96" w:rsidRDefault="002300F8" w:rsidP="002300F8">
      <w:pPr>
        <w:jc w:val="right"/>
        <w:rPr>
          <w:sz w:val="28"/>
          <w:szCs w:val="28"/>
          <w:lang w:val="uk-UA"/>
        </w:rPr>
      </w:pPr>
      <w:r w:rsidRPr="00482A96">
        <w:rPr>
          <w:sz w:val="28"/>
          <w:szCs w:val="28"/>
          <w:lang w:val="uk-UA"/>
        </w:rPr>
        <w:t xml:space="preserve">До рішення виконавчого комітету Обухівської міської ради </w:t>
      </w:r>
    </w:p>
    <w:p w:rsidR="002300F8" w:rsidRPr="00FA63D3" w:rsidRDefault="002300F8" w:rsidP="002300F8">
      <w:pPr>
        <w:jc w:val="right"/>
        <w:rPr>
          <w:sz w:val="20"/>
          <w:szCs w:val="20"/>
          <w:lang w:val="uk-UA"/>
        </w:rPr>
      </w:pPr>
      <w:r w:rsidRPr="00482A96">
        <w:rPr>
          <w:sz w:val="28"/>
          <w:szCs w:val="28"/>
          <w:lang w:val="uk-UA"/>
        </w:rPr>
        <w:t xml:space="preserve">Від </w:t>
      </w:r>
      <w:r>
        <w:rPr>
          <w:sz w:val="28"/>
          <w:szCs w:val="28"/>
          <w:lang w:val="uk-UA"/>
        </w:rPr>
        <w:t xml:space="preserve">04.12.2018 </w:t>
      </w:r>
      <w:r w:rsidRPr="00482A96">
        <w:rPr>
          <w:sz w:val="28"/>
          <w:szCs w:val="28"/>
          <w:lang w:val="uk-UA"/>
        </w:rPr>
        <w:t>№</w:t>
      </w:r>
      <w:r>
        <w:rPr>
          <w:sz w:val="28"/>
          <w:szCs w:val="28"/>
          <w:lang w:val="uk-UA"/>
        </w:rPr>
        <w:t xml:space="preserve">____  </w:t>
      </w:r>
    </w:p>
    <w:p w:rsidR="002300F8" w:rsidRPr="00482A96" w:rsidRDefault="002300F8" w:rsidP="002300F8">
      <w:pPr>
        <w:jc w:val="right"/>
        <w:rPr>
          <w:sz w:val="28"/>
          <w:szCs w:val="28"/>
          <w:lang w:val="uk-UA"/>
        </w:rPr>
      </w:pPr>
    </w:p>
    <w:p w:rsidR="002300F8" w:rsidRPr="00DA4695" w:rsidRDefault="002300F8" w:rsidP="002300F8">
      <w:pPr>
        <w:jc w:val="center"/>
        <w:rPr>
          <w:sz w:val="28"/>
          <w:szCs w:val="28"/>
          <w:lang w:val="uk-UA"/>
        </w:rPr>
      </w:pPr>
      <w:r w:rsidRPr="00DA4695">
        <w:rPr>
          <w:sz w:val="28"/>
          <w:szCs w:val="28"/>
          <w:lang w:val="uk-UA"/>
        </w:rPr>
        <w:t>Норми місячного  споживання питної  води споживачами</w:t>
      </w:r>
    </w:p>
    <w:p w:rsidR="002300F8" w:rsidRPr="00DA4695" w:rsidRDefault="002300F8" w:rsidP="002300F8">
      <w:pPr>
        <w:pStyle w:val="aa"/>
        <w:rPr>
          <w:sz w:val="28"/>
          <w:szCs w:val="28"/>
        </w:rPr>
      </w:pPr>
      <w:r w:rsidRPr="00DA4695">
        <w:rPr>
          <w:sz w:val="28"/>
          <w:szCs w:val="28"/>
        </w:rPr>
        <w:t>Обухівського  водопровідно-каналізаційного підприємства</w:t>
      </w:r>
    </w:p>
    <w:p w:rsidR="002300F8" w:rsidRDefault="002300F8" w:rsidP="002300F8">
      <w:pPr>
        <w:jc w:val="center"/>
        <w:rPr>
          <w:sz w:val="28"/>
          <w:szCs w:val="28"/>
          <w:lang w:val="uk-UA"/>
        </w:rPr>
      </w:pPr>
      <w:r w:rsidRPr="00DA4695">
        <w:rPr>
          <w:sz w:val="28"/>
          <w:szCs w:val="28"/>
          <w:lang w:val="uk-UA"/>
        </w:rPr>
        <w:t>На 201</w:t>
      </w:r>
      <w:r>
        <w:rPr>
          <w:sz w:val="28"/>
          <w:szCs w:val="28"/>
          <w:lang w:val="uk-UA"/>
        </w:rPr>
        <w:t>9</w:t>
      </w:r>
      <w:r w:rsidRPr="00DA4695">
        <w:rPr>
          <w:sz w:val="28"/>
          <w:szCs w:val="28"/>
          <w:lang w:val="uk-UA"/>
        </w:rPr>
        <w:t>р</w:t>
      </w:r>
      <w:r>
        <w:rPr>
          <w:sz w:val="28"/>
          <w:szCs w:val="28"/>
          <w:lang w:val="uk-UA"/>
        </w:rPr>
        <w:t>і</w:t>
      </w:r>
      <w:r w:rsidRPr="00DA4695">
        <w:rPr>
          <w:sz w:val="28"/>
          <w:szCs w:val="28"/>
          <w:lang w:val="uk-UA"/>
        </w:rPr>
        <w:t>к</w:t>
      </w:r>
    </w:p>
    <w:tbl>
      <w:tblPr>
        <w:tblW w:w="14856" w:type="dxa"/>
        <w:tblInd w:w="-5" w:type="dxa"/>
        <w:tblLayout w:type="fixed"/>
        <w:tblLook w:val="0000" w:firstRow="0" w:lastRow="0" w:firstColumn="0" w:lastColumn="0" w:noHBand="0" w:noVBand="0"/>
      </w:tblPr>
      <w:tblGrid>
        <w:gridCol w:w="10886"/>
        <w:gridCol w:w="1080"/>
        <w:gridCol w:w="2890"/>
      </w:tblGrid>
      <w:tr w:rsidR="002300F8" w:rsidTr="002300F8">
        <w:tc>
          <w:tcPr>
            <w:tcW w:w="10886" w:type="dxa"/>
            <w:tcBorders>
              <w:top w:val="single" w:sz="4" w:space="0" w:color="000000"/>
              <w:left w:val="single" w:sz="4" w:space="0" w:color="000000"/>
              <w:bottom w:val="single" w:sz="4" w:space="0" w:color="000000"/>
            </w:tcBorders>
            <w:shd w:val="clear" w:color="auto" w:fill="auto"/>
          </w:tcPr>
          <w:p w:rsidR="002300F8" w:rsidRDefault="002300F8" w:rsidP="00E13D7C">
            <w:pPr>
              <w:jc w:val="center"/>
              <w:rPr>
                <w:lang w:val="uk-UA"/>
              </w:rPr>
            </w:pPr>
            <w:r>
              <w:rPr>
                <w:lang w:val="uk-UA"/>
              </w:rPr>
              <w:t xml:space="preserve">Абоненти </w:t>
            </w:r>
          </w:p>
        </w:tc>
        <w:tc>
          <w:tcPr>
            <w:tcW w:w="1080" w:type="dxa"/>
            <w:tcBorders>
              <w:top w:val="single" w:sz="4" w:space="0" w:color="000000"/>
              <w:left w:val="single" w:sz="4" w:space="0" w:color="000000"/>
              <w:bottom w:val="single" w:sz="4" w:space="0" w:color="000000"/>
            </w:tcBorders>
            <w:shd w:val="clear" w:color="auto" w:fill="auto"/>
          </w:tcPr>
          <w:p w:rsidR="002300F8" w:rsidRDefault="002300F8" w:rsidP="00E13D7C">
            <w:pPr>
              <w:rPr>
                <w:lang w:val="uk-UA"/>
              </w:rPr>
            </w:pPr>
            <w:r>
              <w:rPr>
                <w:lang w:val="uk-UA"/>
              </w:rPr>
              <w:t>Норма  м3 на одну особу.</w:t>
            </w:r>
          </w:p>
        </w:tc>
        <w:tc>
          <w:tcPr>
            <w:tcW w:w="2890" w:type="dxa"/>
            <w:tcBorders>
              <w:top w:val="single" w:sz="4" w:space="0" w:color="000000"/>
              <w:left w:val="single" w:sz="4" w:space="0" w:color="000000"/>
              <w:bottom w:val="single" w:sz="4" w:space="0" w:color="000000"/>
              <w:right w:val="single" w:sz="4" w:space="0" w:color="000000"/>
            </w:tcBorders>
            <w:shd w:val="clear" w:color="auto" w:fill="auto"/>
          </w:tcPr>
          <w:p w:rsidR="002300F8" w:rsidRDefault="002300F8" w:rsidP="00E13D7C">
            <w:pPr>
              <w:jc w:val="center"/>
            </w:pPr>
            <w:r>
              <w:rPr>
                <w:lang w:val="uk-UA"/>
              </w:rPr>
              <w:t>ДБН В.2.5-64:2012</w:t>
            </w:r>
          </w:p>
        </w:tc>
      </w:tr>
      <w:tr w:rsidR="002300F8" w:rsidTr="002300F8">
        <w:trPr>
          <w:trHeight w:val="2265"/>
        </w:trPr>
        <w:tc>
          <w:tcPr>
            <w:tcW w:w="10886" w:type="dxa"/>
            <w:tcBorders>
              <w:top w:val="single" w:sz="4" w:space="0" w:color="000000"/>
              <w:left w:val="single" w:sz="4" w:space="0" w:color="000000"/>
              <w:bottom w:val="single" w:sz="4" w:space="0" w:color="000000"/>
            </w:tcBorders>
            <w:shd w:val="clear" w:color="auto" w:fill="auto"/>
          </w:tcPr>
          <w:p w:rsidR="002300F8" w:rsidRDefault="002300F8" w:rsidP="00E13D7C">
            <w:pPr>
              <w:jc w:val="both"/>
              <w:rPr>
                <w:lang w:val="uk-UA"/>
              </w:rPr>
            </w:pPr>
            <w:r>
              <w:rPr>
                <w:u w:val="single"/>
                <w:lang w:val="uk-UA"/>
              </w:rPr>
              <w:t>вул Київська будинки :</w:t>
            </w:r>
            <w:r>
              <w:rPr>
                <w:lang w:val="uk-UA"/>
              </w:rPr>
              <w:t xml:space="preserve"> 35,,58,60,62,64,109,110,111,113,115, 121,123,146,148,150,154,</w:t>
            </w:r>
          </w:p>
          <w:p w:rsidR="002300F8" w:rsidRDefault="002300F8" w:rsidP="00E13D7C">
            <w:pPr>
              <w:jc w:val="both"/>
              <w:rPr>
                <w:u w:val="single"/>
                <w:lang w:val="uk-UA"/>
              </w:rPr>
            </w:pPr>
            <w:r>
              <w:rPr>
                <w:lang w:val="uk-UA"/>
              </w:rPr>
              <w:t>156,158,162а,162б,164,166,168,170,172,174,176, 176а,178,180,</w:t>
            </w:r>
            <w:r w:rsidRPr="000A6E8C">
              <w:t>180/</w:t>
            </w:r>
            <w:r>
              <w:rPr>
                <w:lang w:val="en-US"/>
              </w:rPr>
              <w:t>a</w:t>
            </w:r>
          </w:p>
          <w:p w:rsidR="002300F8" w:rsidRDefault="002300F8" w:rsidP="00E13D7C">
            <w:pPr>
              <w:jc w:val="both"/>
              <w:rPr>
                <w:u w:val="single"/>
                <w:lang w:val="uk-UA"/>
              </w:rPr>
            </w:pPr>
            <w:r>
              <w:rPr>
                <w:u w:val="single"/>
                <w:lang w:val="uk-UA"/>
              </w:rPr>
              <w:t>вул. Чаплінського  буд</w:t>
            </w:r>
            <w:r>
              <w:rPr>
                <w:lang w:val="uk-UA"/>
              </w:rPr>
              <w:t xml:space="preserve">. 2а,.    </w:t>
            </w:r>
            <w:r>
              <w:rPr>
                <w:u w:val="single"/>
                <w:lang w:val="uk-UA"/>
              </w:rPr>
              <w:t>вул. Лермонтова</w:t>
            </w:r>
            <w:r>
              <w:rPr>
                <w:lang w:val="uk-UA"/>
              </w:rPr>
              <w:t xml:space="preserve"> 2,22 ,</w:t>
            </w:r>
            <w:r w:rsidRPr="000A6E8C">
              <w:t>28</w:t>
            </w:r>
          </w:p>
          <w:p w:rsidR="002300F8" w:rsidRDefault="002300F8" w:rsidP="00E13D7C">
            <w:pPr>
              <w:jc w:val="both"/>
              <w:rPr>
                <w:lang w:val="uk-UA"/>
              </w:rPr>
            </w:pPr>
            <w:r>
              <w:rPr>
                <w:u w:val="single"/>
                <w:lang w:val="uk-UA"/>
              </w:rPr>
              <w:t>вул.Каштановабуд</w:t>
            </w:r>
            <w:r>
              <w:rPr>
                <w:lang w:val="uk-UA"/>
              </w:rPr>
              <w:t>. 7а,7б,7в,9,11,13,15,22,24,26,28,28(а.б.в,г.) 30,32,34,36,38,40,42,</w:t>
            </w:r>
            <w:r w:rsidRPr="000A6E8C">
              <w:t>13/5,13/6,</w:t>
            </w:r>
          </w:p>
          <w:p w:rsidR="002300F8" w:rsidRDefault="002300F8" w:rsidP="00E13D7C">
            <w:pPr>
              <w:jc w:val="both"/>
              <w:rPr>
                <w:u w:val="single"/>
                <w:lang w:val="uk-UA"/>
              </w:rPr>
            </w:pPr>
            <w:r>
              <w:rPr>
                <w:lang w:val="uk-UA"/>
              </w:rPr>
              <w:t xml:space="preserve">2,2а,4/1,4/2,14,16.    </w:t>
            </w:r>
            <w:r>
              <w:rPr>
                <w:u w:val="single"/>
                <w:lang w:val="uk-UA"/>
              </w:rPr>
              <w:t>м-н Сосновий</w:t>
            </w:r>
            <w:r>
              <w:rPr>
                <w:lang w:val="uk-UA"/>
              </w:rPr>
              <w:t xml:space="preserve"> буд.№1,2,2/1,3.</w:t>
            </w:r>
          </w:p>
          <w:p w:rsidR="002300F8" w:rsidRDefault="002300F8" w:rsidP="00E13D7C">
            <w:pPr>
              <w:jc w:val="both"/>
              <w:rPr>
                <w:lang w:val="uk-UA"/>
              </w:rPr>
            </w:pPr>
            <w:r>
              <w:rPr>
                <w:u w:val="single"/>
                <w:lang w:val="uk-UA"/>
              </w:rPr>
              <w:t xml:space="preserve">вул.Миру : </w:t>
            </w:r>
            <w:r>
              <w:rPr>
                <w:lang w:val="uk-UA"/>
              </w:rPr>
              <w:t>1,2 2а.5,7,8,9,10,11,13,14, 14а, 14В,16, 16/2,17,17а.    8</w:t>
            </w:r>
            <w:r>
              <w:rPr>
                <w:u w:val="single"/>
                <w:lang w:val="uk-UA"/>
              </w:rPr>
              <w:t>Березня</w:t>
            </w:r>
            <w:r>
              <w:rPr>
                <w:lang w:val="uk-UA"/>
              </w:rPr>
              <w:t xml:space="preserve"> 52,54, </w:t>
            </w:r>
            <w:r>
              <w:rPr>
                <w:u w:val="single"/>
                <w:lang w:val="uk-UA"/>
              </w:rPr>
              <w:t xml:space="preserve"> </w:t>
            </w:r>
          </w:p>
          <w:p w:rsidR="002300F8" w:rsidRDefault="002300F8" w:rsidP="00E13D7C">
            <w:pPr>
              <w:jc w:val="both"/>
              <w:rPr>
                <w:lang w:val="uk-UA"/>
              </w:rPr>
            </w:pPr>
            <w:r>
              <w:rPr>
                <w:lang w:val="uk-UA"/>
              </w:rPr>
              <w:t xml:space="preserve">  </w:t>
            </w:r>
            <w:r>
              <w:rPr>
                <w:u w:val="single"/>
                <w:lang w:val="uk-UA"/>
              </w:rPr>
              <w:t xml:space="preserve"> вул . Петрусенка</w:t>
            </w:r>
            <w:r>
              <w:rPr>
                <w:lang w:val="uk-UA"/>
              </w:rPr>
              <w:t xml:space="preserve"> 1(1(а.б.в.г),2(а.б.в.г),3(а.б.в.г),4(а.б.в.г.),5(а.б.в.г.),6(а.б.в.г).</w:t>
            </w:r>
          </w:p>
          <w:p w:rsidR="002300F8" w:rsidRDefault="002300F8" w:rsidP="00E13D7C">
            <w:pPr>
              <w:jc w:val="both"/>
              <w:rPr>
                <w:lang w:val="uk-UA"/>
              </w:rPr>
            </w:pPr>
            <w:r>
              <w:rPr>
                <w:lang w:val="uk-UA"/>
              </w:rPr>
              <w:t xml:space="preserve"> вул. Будьонного  буд.№,47,47А,49,51.  </w:t>
            </w:r>
            <w:r>
              <w:rPr>
                <w:u w:val="single"/>
                <w:lang w:val="uk-UA"/>
              </w:rPr>
              <w:t>Лукавиця</w:t>
            </w:r>
            <w:r>
              <w:rPr>
                <w:lang w:val="uk-UA"/>
              </w:rPr>
              <w:t xml:space="preserve"> 354 </w:t>
            </w:r>
            <w:r>
              <w:rPr>
                <w:u w:val="single"/>
                <w:lang w:val="uk-UA"/>
              </w:rPr>
              <w:t>Малишка</w:t>
            </w:r>
            <w:r>
              <w:rPr>
                <w:lang w:val="uk-UA"/>
              </w:rPr>
              <w:t xml:space="preserve"> 101,103 </w:t>
            </w:r>
            <w:r>
              <w:rPr>
                <w:u w:val="single"/>
                <w:lang w:val="uk-UA"/>
              </w:rPr>
              <w:t>Обухівський Ключ</w:t>
            </w:r>
            <w:r>
              <w:rPr>
                <w:lang w:val="uk-UA"/>
              </w:rPr>
              <w:t xml:space="preserve"> 1,2,3,4,5.</w:t>
            </w:r>
          </w:p>
        </w:tc>
        <w:tc>
          <w:tcPr>
            <w:tcW w:w="1080" w:type="dxa"/>
            <w:tcBorders>
              <w:top w:val="single" w:sz="4" w:space="0" w:color="000000"/>
              <w:left w:val="single" w:sz="4" w:space="0" w:color="000000"/>
              <w:bottom w:val="single" w:sz="4" w:space="0" w:color="000000"/>
            </w:tcBorders>
            <w:shd w:val="clear" w:color="auto" w:fill="auto"/>
          </w:tcPr>
          <w:p w:rsidR="002300F8" w:rsidRDefault="002300F8" w:rsidP="00E13D7C">
            <w:pPr>
              <w:snapToGrid w:val="0"/>
              <w:rPr>
                <w:lang w:val="uk-UA"/>
              </w:rPr>
            </w:pPr>
          </w:p>
          <w:p w:rsidR="002300F8" w:rsidRDefault="002300F8" w:rsidP="00E13D7C">
            <w:pPr>
              <w:rPr>
                <w:sz w:val="20"/>
                <w:szCs w:val="20"/>
                <w:lang w:val="uk-UA"/>
              </w:rPr>
            </w:pPr>
            <w:r>
              <w:rPr>
                <w:lang w:val="uk-UA"/>
              </w:rPr>
              <w:t>7,6м3</w:t>
            </w:r>
          </w:p>
          <w:p w:rsidR="002300F8" w:rsidRDefault="002300F8" w:rsidP="00E13D7C">
            <w:pPr>
              <w:rPr>
                <w:sz w:val="18"/>
                <w:szCs w:val="18"/>
                <w:lang w:val="uk-UA"/>
              </w:rPr>
            </w:pPr>
            <w:r>
              <w:rPr>
                <w:sz w:val="20"/>
                <w:szCs w:val="20"/>
                <w:lang w:val="uk-UA"/>
              </w:rPr>
              <w:t xml:space="preserve"> із них</w:t>
            </w:r>
          </w:p>
          <w:p w:rsidR="002300F8" w:rsidRDefault="002300F8" w:rsidP="00E13D7C">
            <w:pPr>
              <w:rPr>
                <w:lang w:val="uk-UA"/>
              </w:rPr>
            </w:pPr>
            <w:r>
              <w:rPr>
                <w:sz w:val="18"/>
                <w:szCs w:val="18"/>
                <w:lang w:val="uk-UA"/>
              </w:rPr>
              <w:t>3,2г+4,4х</w:t>
            </w:r>
          </w:p>
        </w:tc>
        <w:tc>
          <w:tcPr>
            <w:tcW w:w="2890" w:type="dxa"/>
            <w:tcBorders>
              <w:top w:val="single" w:sz="4" w:space="0" w:color="000000"/>
              <w:left w:val="single" w:sz="4" w:space="0" w:color="000000"/>
              <w:bottom w:val="single" w:sz="4" w:space="0" w:color="000000"/>
              <w:right w:val="single" w:sz="4" w:space="0" w:color="000000"/>
            </w:tcBorders>
            <w:shd w:val="clear" w:color="auto" w:fill="auto"/>
          </w:tcPr>
          <w:p w:rsidR="002300F8" w:rsidRDefault="002300F8" w:rsidP="00E13D7C">
            <w:pPr>
              <w:rPr>
                <w:lang w:val="uk-UA"/>
              </w:rPr>
            </w:pPr>
            <w:r>
              <w:rPr>
                <w:lang w:val="uk-UA"/>
              </w:rPr>
              <w:t>Жилі будинки квартирного типу з ваннами довжиною від 1500 до 1700мм.  Централізоване  холодне гаряче водопостачання та  каналізація.</w:t>
            </w:r>
          </w:p>
          <w:p w:rsidR="002300F8" w:rsidRDefault="002300F8" w:rsidP="00E13D7C">
            <w:pPr>
              <w:rPr>
                <w:lang w:val="uk-UA"/>
              </w:rPr>
            </w:pPr>
          </w:p>
        </w:tc>
      </w:tr>
      <w:tr w:rsidR="002300F8" w:rsidTr="002300F8">
        <w:trPr>
          <w:trHeight w:val="480"/>
        </w:trPr>
        <w:tc>
          <w:tcPr>
            <w:tcW w:w="10886" w:type="dxa"/>
            <w:tcBorders>
              <w:top w:val="single" w:sz="4" w:space="0" w:color="000000"/>
              <w:left w:val="single" w:sz="4" w:space="0" w:color="000000"/>
              <w:bottom w:val="single" w:sz="4" w:space="0" w:color="000000"/>
            </w:tcBorders>
            <w:shd w:val="clear" w:color="auto" w:fill="auto"/>
          </w:tcPr>
          <w:p w:rsidR="002300F8" w:rsidRDefault="002300F8" w:rsidP="00E13D7C">
            <w:pPr>
              <w:jc w:val="both"/>
              <w:rPr>
                <w:u w:val="single"/>
                <w:lang w:val="uk-UA"/>
              </w:rPr>
            </w:pPr>
            <w:r>
              <w:rPr>
                <w:b/>
                <w:sz w:val="28"/>
                <w:szCs w:val="28"/>
                <w:lang w:val="uk-UA"/>
              </w:rPr>
              <w:t>При тимчасовій відсутності централізованого постачання гарячої води</w:t>
            </w:r>
          </w:p>
          <w:p w:rsidR="002300F8" w:rsidRDefault="002300F8" w:rsidP="00E13D7C">
            <w:pPr>
              <w:jc w:val="both"/>
              <w:rPr>
                <w:lang w:val="uk-UA"/>
              </w:rPr>
            </w:pPr>
            <w:r>
              <w:rPr>
                <w:u w:val="single"/>
                <w:lang w:val="uk-UA"/>
              </w:rPr>
              <w:t>вул Київська буд.</w:t>
            </w:r>
            <w:r>
              <w:rPr>
                <w:lang w:val="uk-UA"/>
              </w:rPr>
              <w:t xml:space="preserve"> 35,,58,60,62,64,109,110,111,113,115, 121,123,146,148,150,154,</w:t>
            </w:r>
          </w:p>
          <w:p w:rsidR="002300F8" w:rsidRDefault="002300F8" w:rsidP="00E13D7C">
            <w:pPr>
              <w:jc w:val="both"/>
              <w:rPr>
                <w:u w:val="single"/>
                <w:lang w:val="uk-UA"/>
              </w:rPr>
            </w:pPr>
            <w:r>
              <w:rPr>
                <w:lang w:val="uk-UA"/>
              </w:rPr>
              <w:t>156,158,162а,162б,164,166,168,170,172,174,176, 176а,</w:t>
            </w:r>
            <w:r w:rsidRPr="000A6E8C">
              <w:t>178,180,180/</w:t>
            </w:r>
            <w:r>
              <w:rPr>
                <w:lang w:val="en-US"/>
              </w:rPr>
              <w:t>a</w:t>
            </w:r>
          </w:p>
          <w:p w:rsidR="002300F8" w:rsidRDefault="002300F8" w:rsidP="00E13D7C">
            <w:pPr>
              <w:jc w:val="both"/>
              <w:rPr>
                <w:u w:val="single"/>
                <w:lang w:val="uk-UA"/>
              </w:rPr>
            </w:pPr>
            <w:r>
              <w:rPr>
                <w:u w:val="single"/>
                <w:lang w:val="uk-UA"/>
              </w:rPr>
              <w:t>вул. Чаплінського  буд</w:t>
            </w:r>
            <w:r>
              <w:rPr>
                <w:lang w:val="uk-UA"/>
              </w:rPr>
              <w:t xml:space="preserve">. 2а,.    </w:t>
            </w:r>
            <w:r>
              <w:rPr>
                <w:u w:val="single"/>
                <w:lang w:val="uk-UA"/>
              </w:rPr>
              <w:t>вул. Лермонтова</w:t>
            </w:r>
            <w:r>
              <w:rPr>
                <w:lang w:val="uk-UA"/>
              </w:rPr>
              <w:t xml:space="preserve"> 2,22,</w:t>
            </w:r>
            <w:r w:rsidRPr="000A6E8C">
              <w:t>28</w:t>
            </w:r>
          </w:p>
          <w:p w:rsidR="002300F8" w:rsidRDefault="002300F8" w:rsidP="00E13D7C">
            <w:pPr>
              <w:jc w:val="both"/>
              <w:rPr>
                <w:lang w:val="uk-UA"/>
              </w:rPr>
            </w:pPr>
            <w:r>
              <w:rPr>
                <w:u w:val="single"/>
                <w:lang w:val="uk-UA"/>
              </w:rPr>
              <w:t>вул.Каштановабуд</w:t>
            </w:r>
            <w:r>
              <w:rPr>
                <w:lang w:val="uk-UA"/>
              </w:rPr>
              <w:t>. 7а,7б,7в,9,11,13,15,22,24,26,28,28(а.б.в,г.) 30,32,34,36,38,40,42,</w:t>
            </w:r>
            <w:r w:rsidRPr="000A6E8C">
              <w:t>13/5,13/6,</w:t>
            </w:r>
          </w:p>
          <w:p w:rsidR="002300F8" w:rsidRDefault="002300F8" w:rsidP="00E13D7C">
            <w:pPr>
              <w:jc w:val="both"/>
              <w:rPr>
                <w:u w:val="single"/>
                <w:lang w:val="uk-UA"/>
              </w:rPr>
            </w:pPr>
            <w:r>
              <w:rPr>
                <w:lang w:val="uk-UA"/>
              </w:rPr>
              <w:t xml:space="preserve">2,2а,4/1,4/2,14,16.    </w:t>
            </w:r>
            <w:r>
              <w:rPr>
                <w:u w:val="single"/>
                <w:lang w:val="uk-UA"/>
              </w:rPr>
              <w:t>м-н Сосновий</w:t>
            </w:r>
            <w:r>
              <w:rPr>
                <w:lang w:val="uk-UA"/>
              </w:rPr>
              <w:t xml:space="preserve"> буд.№1,2,2/1,3.</w:t>
            </w:r>
          </w:p>
          <w:p w:rsidR="002300F8" w:rsidRDefault="002300F8" w:rsidP="00E13D7C">
            <w:pPr>
              <w:jc w:val="both"/>
              <w:rPr>
                <w:lang w:val="uk-UA"/>
              </w:rPr>
            </w:pPr>
            <w:r>
              <w:rPr>
                <w:u w:val="single"/>
                <w:lang w:val="uk-UA"/>
              </w:rPr>
              <w:t>вул.Миру</w:t>
            </w:r>
            <w:r>
              <w:rPr>
                <w:lang w:val="uk-UA"/>
              </w:rPr>
              <w:t xml:space="preserve">1,2 2а.5,7,8,9,10,11,13,14, 14а, 14В,16, 16/2,17,17а.    8 </w:t>
            </w:r>
            <w:r>
              <w:rPr>
                <w:u w:val="single"/>
                <w:lang w:val="uk-UA"/>
              </w:rPr>
              <w:t>Березня</w:t>
            </w:r>
            <w:r>
              <w:rPr>
                <w:lang w:val="uk-UA"/>
              </w:rPr>
              <w:t xml:space="preserve"> 52,54, </w:t>
            </w:r>
            <w:r>
              <w:rPr>
                <w:u w:val="single"/>
                <w:lang w:val="uk-UA"/>
              </w:rPr>
              <w:t xml:space="preserve"> </w:t>
            </w:r>
          </w:p>
          <w:p w:rsidR="002300F8" w:rsidRDefault="002300F8" w:rsidP="00E13D7C">
            <w:pPr>
              <w:jc w:val="both"/>
              <w:rPr>
                <w:lang w:val="uk-UA"/>
              </w:rPr>
            </w:pPr>
            <w:r>
              <w:rPr>
                <w:lang w:val="uk-UA"/>
              </w:rPr>
              <w:t xml:space="preserve">  </w:t>
            </w:r>
            <w:r>
              <w:rPr>
                <w:u w:val="single"/>
                <w:lang w:val="uk-UA"/>
              </w:rPr>
              <w:t xml:space="preserve"> вул . Петрусенка</w:t>
            </w:r>
            <w:r>
              <w:rPr>
                <w:lang w:val="uk-UA"/>
              </w:rPr>
              <w:t xml:space="preserve"> 1(1(а.б.в.г),2(а.б.в.г),3(а.б.в.г),4(а.б.в.г.),5(а.б.в.г.),6(а.б.в.г</w:t>
            </w:r>
          </w:p>
          <w:p w:rsidR="002300F8" w:rsidRDefault="002300F8" w:rsidP="00E13D7C">
            <w:pPr>
              <w:jc w:val="both"/>
              <w:rPr>
                <w:lang w:val="uk-UA"/>
              </w:rPr>
            </w:pPr>
            <w:r>
              <w:rPr>
                <w:lang w:val="uk-UA"/>
              </w:rPr>
              <w:t xml:space="preserve">вул. Будьонного  буд.№,47,47А,49,51  </w:t>
            </w:r>
            <w:r>
              <w:rPr>
                <w:u w:val="single"/>
                <w:lang w:val="uk-UA"/>
              </w:rPr>
              <w:t>Лукавиця</w:t>
            </w:r>
            <w:r>
              <w:rPr>
                <w:lang w:val="uk-UA"/>
              </w:rPr>
              <w:t xml:space="preserve"> 354  </w:t>
            </w:r>
            <w:r>
              <w:rPr>
                <w:u w:val="single"/>
                <w:lang w:val="uk-UA"/>
              </w:rPr>
              <w:t>Малишка</w:t>
            </w:r>
            <w:r>
              <w:rPr>
                <w:lang w:val="uk-UA"/>
              </w:rPr>
              <w:t xml:space="preserve"> 101,103 </w:t>
            </w:r>
            <w:r>
              <w:rPr>
                <w:u w:val="single"/>
                <w:lang w:val="uk-UA"/>
              </w:rPr>
              <w:t>Обухівський Ключ</w:t>
            </w:r>
            <w:r>
              <w:rPr>
                <w:lang w:val="uk-UA"/>
              </w:rPr>
              <w:t xml:space="preserve"> 1,2,3,4.5</w:t>
            </w:r>
          </w:p>
        </w:tc>
        <w:tc>
          <w:tcPr>
            <w:tcW w:w="1080" w:type="dxa"/>
            <w:tcBorders>
              <w:top w:val="single" w:sz="4" w:space="0" w:color="000000"/>
              <w:left w:val="single" w:sz="4" w:space="0" w:color="000000"/>
              <w:bottom w:val="single" w:sz="4" w:space="0" w:color="000000"/>
            </w:tcBorders>
            <w:shd w:val="clear" w:color="auto" w:fill="auto"/>
          </w:tcPr>
          <w:p w:rsidR="002300F8" w:rsidRDefault="002300F8" w:rsidP="00E13D7C">
            <w:pPr>
              <w:rPr>
                <w:lang w:val="uk-UA"/>
              </w:rPr>
            </w:pPr>
            <w:r>
              <w:rPr>
                <w:lang w:val="uk-UA"/>
              </w:rPr>
              <w:t>6,4х</w:t>
            </w:r>
          </w:p>
          <w:p w:rsidR="002300F8" w:rsidRDefault="002300F8" w:rsidP="00E13D7C">
            <w:pPr>
              <w:rPr>
                <w:lang w:val="uk-UA"/>
              </w:rPr>
            </w:pPr>
            <w:r>
              <w:rPr>
                <w:lang w:val="uk-UA"/>
              </w:rPr>
              <w:t>210л/добу/1особу</w:t>
            </w:r>
          </w:p>
          <w:p w:rsidR="002300F8" w:rsidRDefault="002300F8" w:rsidP="00E13D7C">
            <w:pPr>
              <w:rPr>
                <w:lang w:val="uk-UA"/>
              </w:rPr>
            </w:pPr>
          </w:p>
        </w:tc>
        <w:tc>
          <w:tcPr>
            <w:tcW w:w="2890" w:type="dxa"/>
            <w:tcBorders>
              <w:top w:val="single" w:sz="4" w:space="0" w:color="000000"/>
              <w:left w:val="single" w:sz="4" w:space="0" w:color="000000"/>
              <w:bottom w:val="single" w:sz="4" w:space="0" w:color="000000"/>
              <w:right w:val="single" w:sz="4" w:space="0" w:color="000000"/>
            </w:tcBorders>
            <w:shd w:val="clear" w:color="auto" w:fill="auto"/>
          </w:tcPr>
          <w:p w:rsidR="002300F8" w:rsidRDefault="002300F8" w:rsidP="00E13D7C">
            <w:r>
              <w:rPr>
                <w:lang w:val="uk-UA"/>
              </w:rPr>
              <w:t>Жилі будинки з водопроводом , каналізацією з ваннами до 1500мм,з швидкодіючими газовими (електричними) нагрівачами .</w:t>
            </w:r>
          </w:p>
        </w:tc>
      </w:tr>
      <w:tr w:rsidR="002300F8" w:rsidTr="002300F8">
        <w:trPr>
          <w:trHeight w:val="952"/>
        </w:trPr>
        <w:tc>
          <w:tcPr>
            <w:tcW w:w="10886" w:type="dxa"/>
            <w:tcBorders>
              <w:top w:val="single" w:sz="4" w:space="0" w:color="000000"/>
              <w:left w:val="single" w:sz="4" w:space="0" w:color="000000"/>
              <w:bottom w:val="single" w:sz="4" w:space="0" w:color="000000"/>
            </w:tcBorders>
            <w:shd w:val="clear" w:color="auto" w:fill="auto"/>
          </w:tcPr>
          <w:p w:rsidR="002300F8" w:rsidRDefault="002300F8" w:rsidP="00E13D7C">
            <w:pPr>
              <w:snapToGrid w:val="0"/>
              <w:jc w:val="center"/>
              <w:rPr>
                <w:sz w:val="20"/>
                <w:szCs w:val="20"/>
                <w:lang w:val="uk-UA"/>
              </w:rPr>
            </w:pPr>
          </w:p>
          <w:p w:rsidR="002300F8" w:rsidRDefault="002300F8" w:rsidP="00E13D7C">
            <w:pPr>
              <w:jc w:val="center"/>
              <w:rPr>
                <w:lang w:val="uk-UA"/>
              </w:rPr>
            </w:pPr>
            <w:r>
              <w:rPr>
                <w:lang w:val="uk-UA"/>
              </w:rPr>
              <w:t>вул. Каштанова 28</w:t>
            </w:r>
          </w:p>
          <w:p w:rsidR="002300F8" w:rsidRDefault="002300F8" w:rsidP="00E13D7C">
            <w:pPr>
              <w:jc w:val="center"/>
              <w:rPr>
                <w:lang w:val="uk-UA"/>
              </w:rPr>
            </w:pPr>
          </w:p>
        </w:tc>
        <w:tc>
          <w:tcPr>
            <w:tcW w:w="1080" w:type="dxa"/>
            <w:tcBorders>
              <w:top w:val="single" w:sz="4" w:space="0" w:color="000000"/>
              <w:left w:val="single" w:sz="4" w:space="0" w:color="000000"/>
              <w:bottom w:val="single" w:sz="4" w:space="0" w:color="000000"/>
            </w:tcBorders>
            <w:shd w:val="clear" w:color="auto" w:fill="auto"/>
          </w:tcPr>
          <w:p w:rsidR="002300F8" w:rsidRDefault="002300F8" w:rsidP="00E13D7C">
            <w:pPr>
              <w:rPr>
                <w:sz w:val="20"/>
                <w:szCs w:val="20"/>
                <w:lang w:val="uk-UA"/>
              </w:rPr>
            </w:pPr>
            <w:r>
              <w:rPr>
                <w:lang w:val="uk-UA"/>
              </w:rPr>
              <w:t>7.0 м3</w:t>
            </w:r>
          </w:p>
          <w:p w:rsidR="002300F8" w:rsidRDefault="002300F8" w:rsidP="00E13D7C">
            <w:pPr>
              <w:rPr>
                <w:sz w:val="18"/>
                <w:szCs w:val="18"/>
                <w:lang w:val="uk-UA"/>
              </w:rPr>
            </w:pPr>
            <w:r>
              <w:rPr>
                <w:sz w:val="20"/>
                <w:szCs w:val="20"/>
                <w:lang w:val="uk-UA"/>
              </w:rPr>
              <w:t xml:space="preserve"> із них</w:t>
            </w:r>
          </w:p>
          <w:p w:rsidR="002300F8" w:rsidRDefault="002300F8" w:rsidP="00E13D7C">
            <w:pPr>
              <w:rPr>
                <w:sz w:val="18"/>
                <w:szCs w:val="18"/>
                <w:lang w:val="uk-UA"/>
              </w:rPr>
            </w:pPr>
            <w:r>
              <w:rPr>
                <w:sz w:val="18"/>
                <w:szCs w:val="18"/>
                <w:lang w:val="uk-UA"/>
              </w:rPr>
              <w:t>2,9г,+4,1х</w:t>
            </w:r>
          </w:p>
          <w:p w:rsidR="002300F8" w:rsidRDefault="002300F8" w:rsidP="00E13D7C">
            <w:pPr>
              <w:rPr>
                <w:lang w:val="uk-UA"/>
              </w:rPr>
            </w:pPr>
            <w:r>
              <w:rPr>
                <w:sz w:val="18"/>
                <w:szCs w:val="18"/>
                <w:lang w:val="uk-UA"/>
              </w:rPr>
              <w:t>230л/добу/1особу</w:t>
            </w:r>
          </w:p>
        </w:tc>
        <w:tc>
          <w:tcPr>
            <w:tcW w:w="2890" w:type="dxa"/>
            <w:tcBorders>
              <w:top w:val="single" w:sz="4" w:space="0" w:color="000000"/>
              <w:left w:val="single" w:sz="4" w:space="0" w:color="000000"/>
              <w:bottom w:val="single" w:sz="4" w:space="0" w:color="000000"/>
              <w:right w:val="single" w:sz="4" w:space="0" w:color="000000"/>
            </w:tcBorders>
            <w:shd w:val="clear" w:color="auto" w:fill="auto"/>
          </w:tcPr>
          <w:p w:rsidR="002300F8" w:rsidRDefault="002300F8" w:rsidP="00E13D7C">
            <w:r>
              <w:rPr>
                <w:lang w:val="uk-UA"/>
              </w:rPr>
              <w:t>Жилі будинки з  централізованим гарячим водопостачанням , каналізацією з  сидячими ваннами.</w:t>
            </w:r>
          </w:p>
        </w:tc>
      </w:tr>
      <w:tr w:rsidR="002300F8" w:rsidTr="002300F8">
        <w:tc>
          <w:tcPr>
            <w:tcW w:w="10886" w:type="dxa"/>
            <w:tcBorders>
              <w:top w:val="single" w:sz="4" w:space="0" w:color="000000"/>
              <w:left w:val="single" w:sz="4" w:space="0" w:color="000000"/>
              <w:bottom w:val="single" w:sz="4" w:space="0" w:color="000000"/>
            </w:tcBorders>
            <w:shd w:val="clear" w:color="auto" w:fill="auto"/>
          </w:tcPr>
          <w:p w:rsidR="002300F8" w:rsidRDefault="002300F8" w:rsidP="00E13D7C">
            <w:pPr>
              <w:jc w:val="both"/>
              <w:rPr>
                <w:lang w:val="uk-UA"/>
              </w:rPr>
            </w:pPr>
            <w:r>
              <w:rPr>
                <w:lang w:val="uk-UA"/>
              </w:rPr>
              <w:t>М-н Яблуневий(будинки з бойлером).</w:t>
            </w:r>
          </w:p>
          <w:p w:rsidR="002300F8" w:rsidRDefault="002300F8" w:rsidP="00E13D7C">
            <w:pPr>
              <w:jc w:val="both"/>
              <w:rPr>
                <w:lang w:val="uk-UA"/>
              </w:rPr>
            </w:pPr>
            <w:r>
              <w:rPr>
                <w:lang w:val="uk-UA"/>
              </w:rPr>
              <w:t xml:space="preserve"> вул. Київська буд.1,105,110, 126,</w:t>
            </w:r>
          </w:p>
          <w:p w:rsidR="002300F8" w:rsidRDefault="002300F8" w:rsidP="00E13D7C">
            <w:pPr>
              <w:jc w:val="both"/>
              <w:rPr>
                <w:lang w:val="uk-UA"/>
              </w:rPr>
            </w:pPr>
            <w:r>
              <w:rPr>
                <w:lang w:val="uk-UA"/>
              </w:rPr>
              <w:t xml:space="preserve"> </w:t>
            </w:r>
            <w:r>
              <w:rPr>
                <w:u w:val="single"/>
                <w:lang w:val="uk-UA"/>
              </w:rPr>
              <w:t xml:space="preserve">пров. Київський </w:t>
            </w:r>
            <w:r>
              <w:rPr>
                <w:lang w:val="uk-UA"/>
              </w:rPr>
              <w:t xml:space="preserve"> 1,2,4,4а,7б,8,9,10,11,13,15б,17,40,42.44.</w:t>
            </w:r>
          </w:p>
          <w:p w:rsidR="002300F8" w:rsidRDefault="002300F8" w:rsidP="00E13D7C">
            <w:pPr>
              <w:jc w:val="both"/>
              <w:rPr>
                <w:u w:val="single"/>
                <w:lang w:val="uk-UA"/>
              </w:rPr>
            </w:pPr>
            <w:r>
              <w:rPr>
                <w:lang w:val="uk-UA"/>
              </w:rPr>
              <w:t>вул.Лукавиця 355,359,360.,361,362,363,364, 365,366,367,370,371,373, 358,409,368</w:t>
            </w:r>
          </w:p>
          <w:p w:rsidR="002300F8" w:rsidRDefault="002300F8" w:rsidP="00E13D7C">
            <w:pPr>
              <w:jc w:val="both"/>
              <w:rPr>
                <w:u w:val="single"/>
                <w:lang w:val="uk-UA"/>
              </w:rPr>
            </w:pPr>
            <w:r>
              <w:rPr>
                <w:u w:val="single"/>
                <w:lang w:val="uk-UA"/>
              </w:rPr>
              <w:t xml:space="preserve">вул. Чумацький шлях  </w:t>
            </w:r>
            <w:r>
              <w:rPr>
                <w:lang w:val="uk-UA"/>
              </w:rPr>
              <w:t>будинки 2,4,6.24,26,28</w:t>
            </w:r>
          </w:p>
          <w:p w:rsidR="002300F8" w:rsidRDefault="002300F8" w:rsidP="00E13D7C">
            <w:pPr>
              <w:jc w:val="both"/>
              <w:rPr>
                <w:lang w:val="uk-UA"/>
              </w:rPr>
            </w:pPr>
            <w:r>
              <w:rPr>
                <w:u w:val="single"/>
                <w:lang w:val="uk-UA"/>
              </w:rPr>
              <w:t>вул.Б. Хмельницького</w:t>
            </w:r>
            <w:r>
              <w:rPr>
                <w:lang w:val="uk-UA"/>
              </w:rPr>
              <w:t xml:space="preserve">1,2,2а,5,7д,8,10,11,12,13,14,15,16,17,18,19,20, 23,25,26а,29,29а,31,31а.33,35,37,40,41,  </w:t>
            </w:r>
          </w:p>
          <w:p w:rsidR="002300F8" w:rsidRDefault="002300F8" w:rsidP="00E13D7C">
            <w:pPr>
              <w:jc w:val="both"/>
              <w:rPr>
                <w:u w:val="single"/>
                <w:lang w:val="uk-UA"/>
              </w:rPr>
            </w:pPr>
            <w:r>
              <w:rPr>
                <w:lang w:val="uk-UA"/>
              </w:rPr>
              <w:t xml:space="preserve"> </w:t>
            </w:r>
            <w:r>
              <w:rPr>
                <w:u w:val="single"/>
                <w:lang w:val="uk-UA"/>
              </w:rPr>
              <w:t xml:space="preserve">вул Загребля </w:t>
            </w:r>
            <w:r>
              <w:rPr>
                <w:lang w:val="uk-UA"/>
              </w:rPr>
              <w:t xml:space="preserve">2.11Загребля 22,Загребля 22а. </w:t>
            </w:r>
            <w:r>
              <w:rPr>
                <w:u w:val="single"/>
                <w:lang w:val="uk-UA"/>
              </w:rPr>
              <w:t>вул.Зарічна</w:t>
            </w:r>
            <w:r>
              <w:rPr>
                <w:lang w:val="uk-UA"/>
              </w:rPr>
              <w:t xml:space="preserve"> 17, </w:t>
            </w:r>
            <w:r>
              <w:rPr>
                <w:u w:val="single"/>
                <w:lang w:val="uk-UA"/>
              </w:rPr>
              <w:t xml:space="preserve">вул. Каштанова </w:t>
            </w:r>
            <w:r>
              <w:rPr>
                <w:lang w:val="uk-UA"/>
              </w:rPr>
              <w:t>21,</w:t>
            </w:r>
            <w:r>
              <w:rPr>
                <w:u w:val="single"/>
                <w:lang w:val="uk-UA"/>
              </w:rPr>
              <w:t xml:space="preserve"> вул. Піщана </w:t>
            </w:r>
            <w:r>
              <w:rPr>
                <w:lang w:val="uk-UA"/>
              </w:rPr>
              <w:t>7,9,9а,11,11а,13,13а,15,32,34,38,46,48</w:t>
            </w:r>
            <w:r>
              <w:rPr>
                <w:u w:val="single"/>
                <w:lang w:val="uk-UA"/>
              </w:rPr>
              <w:t>,</w:t>
            </w:r>
            <w:r>
              <w:rPr>
                <w:lang w:val="uk-UA"/>
              </w:rPr>
              <w:t>48а, 50,52,54,56,58,60,62,</w:t>
            </w:r>
          </w:p>
          <w:p w:rsidR="002300F8" w:rsidRDefault="002300F8" w:rsidP="00E13D7C">
            <w:pPr>
              <w:jc w:val="both"/>
              <w:rPr>
                <w:lang w:val="uk-UA"/>
              </w:rPr>
            </w:pPr>
            <w:r>
              <w:rPr>
                <w:u w:val="single"/>
                <w:lang w:val="uk-UA"/>
              </w:rPr>
              <w:t>М-н  Яблуневий</w:t>
            </w:r>
            <w:r>
              <w:rPr>
                <w:lang w:val="uk-UA"/>
              </w:rPr>
              <w:t xml:space="preserve">    1,1а,2,3,4,5,6,7,8,9,10,11,12,13,14,15,16,17,18,20,20а,21,23,26,27,28,29,22</w:t>
            </w:r>
          </w:p>
          <w:p w:rsidR="002300F8" w:rsidRDefault="002300F8" w:rsidP="00E13D7C">
            <w:pPr>
              <w:jc w:val="both"/>
              <w:rPr>
                <w:lang w:val="uk-UA"/>
              </w:rPr>
            </w:pPr>
            <w:r>
              <w:rPr>
                <w:lang w:val="uk-UA"/>
              </w:rPr>
              <w:t>вул. Київська  буд. 1,7,26,29,31,33,35,42,45,45а46,47,55,55а,56,57,59,61,69а,81,83,89,98а,99,101, 102,103,105,</w:t>
            </w:r>
          </w:p>
          <w:p w:rsidR="002300F8" w:rsidRDefault="002300F8" w:rsidP="00E13D7C">
            <w:pPr>
              <w:jc w:val="both"/>
              <w:rPr>
                <w:lang w:val="uk-UA"/>
              </w:rPr>
            </w:pPr>
            <w:r>
              <w:rPr>
                <w:lang w:val="uk-UA"/>
              </w:rPr>
              <w:t>105б,120,126,136а,</w:t>
            </w:r>
            <w:r w:rsidRPr="000A6E8C">
              <w:t>118,35/</w:t>
            </w:r>
            <w:r>
              <w:rPr>
                <w:lang w:val="en-US"/>
              </w:rPr>
              <w:t>a</w:t>
            </w:r>
          </w:p>
          <w:p w:rsidR="002300F8" w:rsidRDefault="002300F8" w:rsidP="00E13D7C">
            <w:pPr>
              <w:jc w:val="both"/>
              <w:rPr>
                <w:u w:val="single"/>
                <w:lang w:val="uk-UA"/>
              </w:rPr>
            </w:pPr>
            <w:r>
              <w:rPr>
                <w:lang w:val="uk-UA"/>
              </w:rPr>
              <w:t xml:space="preserve">вул.Малишка  буд.11,13      </w:t>
            </w:r>
            <w:r>
              <w:rPr>
                <w:u w:val="single"/>
                <w:lang w:val="uk-UA"/>
              </w:rPr>
              <w:t>вул. 40 років Перемоги</w:t>
            </w:r>
            <w:r>
              <w:rPr>
                <w:lang w:val="uk-UA"/>
              </w:rPr>
              <w:t xml:space="preserve"> 1,2,3,4,5,6,7,8,9,13,14,</w:t>
            </w:r>
          </w:p>
          <w:p w:rsidR="002300F8" w:rsidRDefault="002300F8" w:rsidP="00E13D7C">
            <w:pPr>
              <w:jc w:val="both"/>
              <w:rPr>
                <w:lang w:val="uk-UA"/>
              </w:rPr>
            </w:pPr>
            <w:r>
              <w:rPr>
                <w:u w:val="single"/>
                <w:lang w:val="uk-UA"/>
              </w:rPr>
              <w:t>вул. Лермонтова</w:t>
            </w:r>
            <w:r>
              <w:rPr>
                <w:lang w:val="uk-UA"/>
              </w:rPr>
              <w:t xml:space="preserve"> (прив-ий сек.1,1а,1б,1в,5,5а,10,11,20)</w:t>
            </w:r>
          </w:p>
          <w:p w:rsidR="002300F8" w:rsidRDefault="002300F8" w:rsidP="00E13D7C">
            <w:pPr>
              <w:jc w:val="both"/>
              <w:rPr>
                <w:u w:val="single"/>
                <w:lang w:val="uk-UA"/>
              </w:rPr>
            </w:pPr>
            <w:r>
              <w:rPr>
                <w:lang w:val="uk-UA"/>
              </w:rPr>
              <w:t xml:space="preserve"> </w:t>
            </w:r>
            <w:r>
              <w:rPr>
                <w:sz w:val="22"/>
                <w:szCs w:val="22"/>
                <w:lang w:val="uk-UA"/>
              </w:rPr>
              <w:t>вул. Осипенка 2,3.      вул Козацький шлях</w:t>
            </w:r>
            <w:r>
              <w:rPr>
                <w:lang w:val="uk-UA"/>
              </w:rPr>
              <w:t xml:space="preserve"> 89, 99,100,101,102,104,105,107,109,110,111,116,117,119,121,125,127,  129</w:t>
            </w:r>
          </w:p>
          <w:p w:rsidR="002300F8" w:rsidRDefault="002300F8" w:rsidP="00E13D7C">
            <w:pPr>
              <w:jc w:val="both"/>
              <w:rPr>
                <w:u w:val="single"/>
                <w:lang w:val="uk-UA"/>
              </w:rPr>
            </w:pPr>
            <w:r>
              <w:rPr>
                <w:u w:val="single"/>
                <w:lang w:val="uk-UA"/>
              </w:rPr>
              <w:t>пер. Пасічний</w:t>
            </w:r>
            <w:r>
              <w:rPr>
                <w:lang w:val="uk-UA"/>
              </w:rPr>
              <w:t xml:space="preserve"> 3/1, 12а.14,15,17.  </w:t>
            </w:r>
            <w:r>
              <w:rPr>
                <w:u w:val="single"/>
                <w:lang w:val="uk-UA"/>
              </w:rPr>
              <w:t>вул. Петрусенка</w:t>
            </w:r>
            <w:r>
              <w:rPr>
                <w:lang w:val="uk-UA"/>
              </w:rPr>
              <w:t xml:space="preserve"> 1,5,19/1.   </w:t>
            </w:r>
            <w:r>
              <w:rPr>
                <w:u w:val="single"/>
                <w:lang w:val="uk-UA"/>
              </w:rPr>
              <w:t>пров. Київський</w:t>
            </w:r>
            <w:r>
              <w:rPr>
                <w:lang w:val="uk-UA"/>
              </w:rPr>
              <w:t xml:space="preserve">    7а.,15,15/1,15/3,15/4,15/4а,15/7,15/12,15/а,19,20,22,23,24,25,26,28, 28а.  </w:t>
            </w:r>
            <w:r>
              <w:rPr>
                <w:u w:val="single"/>
                <w:lang w:val="uk-UA"/>
              </w:rPr>
              <w:t xml:space="preserve">вул. Садова </w:t>
            </w:r>
            <w:r>
              <w:rPr>
                <w:lang w:val="uk-UA"/>
              </w:rPr>
              <w:t xml:space="preserve"> 4.   </w:t>
            </w:r>
            <w:r>
              <w:rPr>
                <w:u w:val="single"/>
                <w:lang w:val="uk-UA"/>
              </w:rPr>
              <w:t xml:space="preserve"> вул. Загребля.</w:t>
            </w:r>
            <w:r>
              <w:rPr>
                <w:lang w:val="uk-UA"/>
              </w:rPr>
              <w:t xml:space="preserve"> 1,11.      </w:t>
            </w:r>
            <w:r>
              <w:rPr>
                <w:u w:val="single"/>
                <w:lang w:val="uk-UA"/>
              </w:rPr>
              <w:t xml:space="preserve"> вул. Жуковського </w:t>
            </w:r>
            <w:r>
              <w:rPr>
                <w:lang w:val="uk-UA"/>
              </w:rPr>
              <w:t xml:space="preserve"> 8, 9 а, 30,   вул.. Виноградна8,10а, 14        .вул. Зарічна6,24/1 Жуковського 4, 4а, 16.</w:t>
            </w:r>
          </w:p>
          <w:p w:rsidR="002300F8" w:rsidRDefault="002300F8" w:rsidP="00E13D7C">
            <w:pPr>
              <w:jc w:val="both"/>
              <w:rPr>
                <w:lang w:val="uk-UA"/>
              </w:rPr>
            </w:pPr>
            <w:r>
              <w:rPr>
                <w:u w:val="single"/>
                <w:lang w:val="uk-UA"/>
              </w:rPr>
              <w:t>Приватний сектор вул. Трипільська</w:t>
            </w:r>
            <w:r>
              <w:rPr>
                <w:lang w:val="uk-UA"/>
              </w:rPr>
              <w:t xml:space="preserve">  15,17,19,21,23,25,26,27,28,29,41,43,43-2. </w:t>
            </w:r>
          </w:p>
          <w:p w:rsidR="002300F8" w:rsidRDefault="002300F8" w:rsidP="00E13D7C">
            <w:pPr>
              <w:jc w:val="both"/>
              <w:rPr>
                <w:lang w:val="uk-UA"/>
              </w:rPr>
            </w:pPr>
            <w:r>
              <w:rPr>
                <w:lang w:val="uk-UA"/>
              </w:rPr>
              <w:t xml:space="preserve"> </w:t>
            </w:r>
            <w:r>
              <w:rPr>
                <w:u w:val="single"/>
                <w:lang w:val="uk-UA"/>
              </w:rPr>
              <w:t>вул Козацька</w:t>
            </w:r>
            <w:r>
              <w:rPr>
                <w:lang w:val="uk-UA"/>
              </w:rPr>
              <w:t xml:space="preserve"> 2/1,3,4,5,6,7,9. </w:t>
            </w:r>
          </w:p>
          <w:p w:rsidR="002300F8" w:rsidRDefault="002300F8" w:rsidP="00E13D7C">
            <w:pPr>
              <w:jc w:val="both"/>
              <w:rPr>
                <w:lang w:val="uk-UA"/>
              </w:rPr>
            </w:pPr>
            <w:r>
              <w:rPr>
                <w:lang w:val="uk-UA"/>
              </w:rPr>
              <w:t xml:space="preserve">  </w:t>
            </w:r>
            <w:r>
              <w:rPr>
                <w:u w:val="single"/>
                <w:lang w:val="uk-UA"/>
              </w:rPr>
              <w:t xml:space="preserve">вул. Робоча </w:t>
            </w:r>
            <w:r>
              <w:rPr>
                <w:lang w:val="uk-UA"/>
              </w:rPr>
              <w:t xml:space="preserve"> 2, 17,19,20а,21,22,23,23а,24,25,26,31,32,32а,33,33а34,36,37,40,41,44,45,46,47,47а.,48,49,50/2,50а,</w:t>
            </w:r>
          </w:p>
          <w:p w:rsidR="002300F8" w:rsidRDefault="002300F8" w:rsidP="00E13D7C">
            <w:pPr>
              <w:jc w:val="both"/>
              <w:rPr>
                <w:u w:val="single"/>
                <w:lang w:val="uk-UA"/>
              </w:rPr>
            </w:pPr>
            <w:r>
              <w:rPr>
                <w:lang w:val="uk-UA"/>
              </w:rPr>
              <w:t>51,52,53,54,55,56,57,58,59,60,61,61а,62,63,64,65,66,67,68,70,71,72,74,75,75а,86,91,92,103,105,107,121,</w:t>
            </w:r>
          </w:p>
          <w:p w:rsidR="002300F8" w:rsidRDefault="002300F8" w:rsidP="00E13D7C">
            <w:pPr>
              <w:jc w:val="both"/>
              <w:rPr>
                <w:u w:val="single"/>
                <w:lang w:val="uk-UA"/>
              </w:rPr>
            </w:pPr>
            <w:r>
              <w:rPr>
                <w:u w:val="single"/>
                <w:lang w:val="uk-UA"/>
              </w:rPr>
              <w:t>вул. Буканова</w:t>
            </w:r>
            <w:r>
              <w:rPr>
                <w:lang w:val="uk-UA"/>
              </w:rPr>
              <w:t xml:space="preserve">  2,3,4,6,8,8а,10,12,14,16.             </w:t>
            </w:r>
            <w:r>
              <w:rPr>
                <w:u w:val="single"/>
                <w:lang w:val="uk-UA"/>
              </w:rPr>
              <w:t>вул. 9 Травня</w:t>
            </w:r>
            <w:r>
              <w:rPr>
                <w:lang w:val="uk-UA"/>
              </w:rPr>
              <w:t xml:space="preserve">  1,2,3,6, 4. </w:t>
            </w:r>
          </w:p>
          <w:p w:rsidR="002300F8" w:rsidRDefault="002300F8" w:rsidP="00E13D7C">
            <w:pPr>
              <w:jc w:val="both"/>
              <w:rPr>
                <w:lang w:val="uk-UA"/>
              </w:rPr>
            </w:pPr>
            <w:r>
              <w:rPr>
                <w:u w:val="single"/>
                <w:lang w:val="uk-UA"/>
              </w:rPr>
              <w:lastRenderedPageBreak/>
              <w:t xml:space="preserve">вул. 8 Листопада </w:t>
            </w:r>
            <w:r>
              <w:rPr>
                <w:lang w:val="uk-UA"/>
              </w:rPr>
              <w:t xml:space="preserve"> буд.№1,2,3,4,4а,5,6,8,9,10,11,12,15,17,18а,19а,,21,23,23а, 25,27,31,33,35,37,39,</w:t>
            </w:r>
          </w:p>
          <w:p w:rsidR="002300F8" w:rsidRDefault="002300F8" w:rsidP="00E13D7C">
            <w:pPr>
              <w:jc w:val="both"/>
              <w:rPr>
                <w:lang w:val="uk-UA"/>
              </w:rPr>
            </w:pPr>
            <w:r>
              <w:rPr>
                <w:lang w:val="uk-UA"/>
              </w:rPr>
              <w:t>41,44,,45,45а,46,47,47а,48,48а,49,50,51, 52,53,54,55,57,59,60,61,62,63,64,66,68,70,72,72а,74,76,78, 80,82,88,90,92,94</w:t>
            </w:r>
          </w:p>
          <w:p w:rsidR="002300F8" w:rsidRDefault="002300F8" w:rsidP="00E13D7C">
            <w:pPr>
              <w:jc w:val="both"/>
              <w:rPr>
                <w:u w:val="single"/>
                <w:lang w:val="uk-UA"/>
              </w:rPr>
            </w:pPr>
            <w:r>
              <w:rPr>
                <w:lang w:val="uk-UA"/>
              </w:rPr>
              <w:t>96,98,100,102,104,104а,106,108,</w:t>
            </w:r>
          </w:p>
          <w:p w:rsidR="002300F8" w:rsidRDefault="002300F8" w:rsidP="00E13D7C">
            <w:pPr>
              <w:jc w:val="both"/>
              <w:rPr>
                <w:u w:val="single"/>
                <w:lang w:val="uk-UA"/>
              </w:rPr>
            </w:pPr>
            <w:r>
              <w:rPr>
                <w:u w:val="single"/>
                <w:lang w:val="uk-UA"/>
              </w:rPr>
              <w:t xml:space="preserve">вул.Чумацький шлях </w:t>
            </w:r>
            <w:r>
              <w:rPr>
                <w:lang w:val="uk-UA"/>
              </w:rPr>
              <w:t xml:space="preserve">  5,7,8,10,11,12,13,17,21,25,27,29,</w:t>
            </w:r>
          </w:p>
          <w:p w:rsidR="002300F8" w:rsidRDefault="002300F8" w:rsidP="00E13D7C">
            <w:pPr>
              <w:jc w:val="both"/>
              <w:rPr>
                <w:lang w:val="uk-UA"/>
              </w:rPr>
            </w:pPr>
            <w:r>
              <w:rPr>
                <w:u w:val="single"/>
                <w:lang w:val="uk-UA"/>
              </w:rPr>
              <w:t xml:space="preserve">Зелений гай </w:t>
            </w:r>
            <w:r>
              <w:rPr>
                <w:lang w:val="uk-UA"/>
              </w:rPr>
              <w:t xml:space="preserve">  28,       </w:t>
            </w:r>
            <w:r>
              <w:rPr>
                <w:u w:val="single"/>
                <w:lang w:val="uk-UA"/>
              </w:rPr>
              <w:t>вул.Малишка</w:t>
            </w:r>
            <w:r>
              <w:rPr>
                <w:lang w:val="uk-UA"/>
              </w:rPr>
              <w:t xml:space="preserve">  16,20,22,24,26,26а,28,32,34,36.         </w:t>
            </w:r>
            <w:r>
              <w:rPr>
                <w:u w:val="single"/>
                <w:lang w:val="uk-UA"/>
              </w:rPr>
              <w:t>вул. Панаса Мирного</w:t>
            </w:r>
            <w:r>
              <w:rPr>
                <w:lang w:val="uk-UA"/>
              </w:rPr>
              <w:t xml:space="preserve">   1,3.</w:t>
            </w:r>
          </w:p>
          <w:p w:rsidR="002300F8" w:rsidRDefault="002300F8" w:rsidP="00E13D7C">
            <w:pPr>
              <w:jc w:val="both"/>
              <w:rPr>
                <w:lang w:val="uk-UA"/>
              </w:rPr>
            </w:pPr>
            <w:r>
              <w:rPr>
                <w:lang w:val="uk-UA"/>
              </w:rPr>
              <w:t xml:space="preserve"> </w:t>
            </w:r>
            <w:r>
              <w:rPr>
                <w:u w:val="single"/>
                <w:lang w:val="uk-UA"/>
              </w:rPr>
              <w:t xml:space="preserve">пер. Малишківський    </w:t>
            </w:r>
            <w:r>
              <w:rPr>
                <w:lang w:val="uk-UA"/>
              </w:rPr>
              <w:t>1,2,3,4,5,6,7,8.12,14,18,20,22,26,28,30,32,34,</w:t>
            </w:r>
          </w:p>
          <w:p w:rsidR="002300F8" w:rsidRDefault="002300F8" w:rsidP="00E13D7C">
            <w:pPr>
              <w:jc w:val="both"/>
              <w:rPr>
                <w:lang w:val="uk-UA"/>
              </w:rPr>
            </w:pPr>
            <w:r>
              <w:rPr>
                <w:u w:val="single"/>
                <w:lang w:val="uk-UA"/>
              </w:rPr>
              <w:t>пер. Партизанський</w:t>
            </w:r>
            <w:r>
              <w:rPr>
                <w:lang w:val="uk-UA"/>
              </w:rPr>
              <w:t xml:space="preserve"> 1,1а,2,3,4,5,6. </w:t>
            </w:r>
          </w:p>
          <w:p w:rsidR="002300F8" w:rsidRDefault="002300F8" w:rsidP="00E13D7C">
            <w:pPr>
              <w:jc w:val="both"/>
              <w:rPr>
                <w:lang w:val="uk-UA"/>
              </w:rPr>
            </w:pPr>
            <w:r>
              <w:rPr>
                <w:u w:val="single"/>
                <w:lang w:val="uk-UA"/>
              </w:rPr>
              <w:t>вул. Чаплинського</w:t>
            </w:r>
            <w:r>
              <w:rPr>
                <w:lang w:val="uk-UA"/>
              </w:rPr>
              <w:t xml:space="preserve">  2,4,6,8,9,11,12,14,15,16,16а,20,24,26,28,32,38.</w:t>
            </w:r>
          </w:p>
          <w:p w:rsidR="002300F8" w:rsidRDefault="002300F8" w:rsidP="00E13D7C">
            <w:pPr>
              <w:jc w:val="both"/>
              <w:rPr>
                <w:lang w:val="uk-UA"/>
              </w:rPr>
            </w:pPr>
            <w:r>
              <w:rPr>
                <w:lang w:val="uk-UA"/>
              </w:rPr>
              <w:t>Вул. 8 березня 4,5,6,12,25,30,32,34,36,37,38,40,41,,42,,43а,44а,44б,45,46,47,48,50,57,59.</w:t>
            </w:r>
          </w:p>
          <w:p w:rsidR="002300F8" w:rsidRDefault="002300F8" w:rsidP="00E13D7C">
            <w:pPr>
              <w:jc w:val="both"/>
              <w:rPr>
                <w:lang w:val="uk-UA"/>
              </w:rPr>
            </w:pPr>
            <w:r>
              <w:rPr>
                <w:lang w:val="uk-UA"/>
              </w:rPr>
              <w:t>Вул. Гоголя 4. вул.. Осипенка 7,7а,9,11,11а,13,13а. вул.. Петра Невгада 11,13. пров..Піщаний 23а.</w:t>
            </w:r>
          </w:p>
          <w:p w:rsidR="002300F8" w:rsidRDefault="002300F8" w:rsidP="00E13D7C">
            <w:pPr>
              <w:jc w:val="both"/>
              <w:rPr>
                <w:lang w:val="uk-UA"/>
              </w:rPr>
            </w:pPr>
            <w:r>
              <w:rPr>
                <w:lang w:val="uk-UA"/>
              </w:rPr>
              <w:t>Стожари квартал 1 буд.1,1а,2,3,4,6,7,9,10.</w:t>
            </w:r>
          </w:p>
          <w:p w:rsidR="002300F8" w:rsidRDefault="002300F8" w:rsidP="00E13D7C">
            <w:pPr>
              <w:jc w:val="both"/>
              <w:rPr>
                <w:lang w:val="uk-UA"/>
              </w:rPr>
            </w:pPr>
            <w:r>
              <w:rPr>
                <w:lang w:val="uk-UA"/>
              </w:rPr>
              <w:t>Стожари квартал 2 буд.,3,7,8,10,12,13,16,17,22,5,5/а</w:t>
            </w:r>
          </w:p>
          <w:p w:rsidR="002300F8" w:rsidRDefault="002300F8" w:rsidP="00E13D7C">
            <w:pPr>
              <w:jc w:val="both"/>
              <w:rPr>
                <w:lang w:val="uk-UA"/>
              </w:rPr>
            </w:pPr>
            <w:r>
              <w:rPr>
                <w:lang w:val="uk-UA"/>
              </w:rPr>
              <w:t>Стожари квартал 3 буд. 1,2,3,4,5,8,8б,8/4,9,9/1,9/3,10,13,14.</w:t>
            </w:r>
          </w:p>
          <w:p w:rsidR="002300F8" w:rsidRDefault="002300F8" w:rsidP="00E13D7C">
            <w:pPr>
              <w:jc w:val="both"/>
              <w:rPr>
                <w:lang w:val="uk-UA"/>
              </w:rPr>
            </w:pPr>
            <w:r>
              <w:rPr>
                <w:lang w:val="uk-UA"/>
              </w:rPr>
              <w:t>Стожари квартал 4 буд. 4,6,7,7а,8,9,12,13,15,17,18,19,20,7/б,3/б.</w:t>
            </w:r>
          </w:p>
          <w:p w:rsidR="002300F8" w:rsidRDefault="002300F8" w:rsidP="00E13D7C">
            <w:pPr>
              <w:jc w:val="both"/>
              <w:rPr>
                <w:lang w:val="uk-UA"/>
              </w:rPr>
            </w:pPr>
            <w:r>
              <w:rPr>
                <w:lang w:val="uk-UA"/>
              </w:rPr>
              <w:t>Стожари квартал 5 буд.01/а,1,4а,4,5,6,10,13,14,1а,01а/3,7/3.</w:t>
            </w:r>
          </w:p>
          <w:p w:rsidR="002300F8" w:rsidRDefault="002300F8" w:rsidP="00E13D7C">
            <w:pPr>
              <w:jc w:val="both"/>
              <w:rPr>
                <w:lang w:val="uk-UA"/>
              </w:rPr>
            </w:pPr>
            <w:r>
              <w:rPr>
                <w:lang w:val="uk-UA"/>
              </w:rPr>
              <w:t>Стожари квартал 6 буд. 1,2,3,5.</w:t>
            </w:r>
          </w:p>
          <w:p w:rsidR="002300F8" w:rsidRDefault="002300F8" w:rsidP="00E13D7C">
            <w:pPr>
              <w:jc w:val="both"/>
              <w:rPr>
                <w:lang w:val="uk-UA"/>
              </w:rPr>
            </w:pPr>
            <w:r>
              <w:rPr>
                <w:lang w:val="uk-UA"/>
              </w:rPr>
              <w:t>Стожари квартал 7 буд. 1,1а,4,12,16,17,18,19,20,24,18а,3,26,23.</w:t>
            </w:r>
          </w:p>
          <w:p w:rsidR="002300F8" w:rsidRDefault="002300F8" w:rsidP="00E13D7C">
            <w:pPr>
              <w:jc w:val="both"/>
              <w:rPr>
                <w:lang w:val="uk-UA"/>
              </w:rPr>
            </w:pPr>
            <w:r>
              <w:rPr>
                <w:lang w:val="uk-UA"/>
              </w:rPr>
              <w:t>Стожари квартал 8 буд.1,2,4,6,1а.5.</w:t>
            </w:r>
          </w:p>
          <w:p w:rsidR="002300F8" w:rsidRDefault="002300F8" w:rsidP="00E13D7C">
            <w:pPr>
              <w:jc w:val="both"/>
              <w:rPr>
                <w:lang w:val="uk-UA"/>
              </w:rPr>
            </w:pPr>
            <w:r>
              <w:rPr>
                <w:lang w:val="uk-UA"/>
              </w:rPr>
              <w:t>Стожари квартал 9 буд. 1,3,7,12,13,14,15,16а,18,19,21,22,25,26,28,31а,32,34,20,30.</w:t>
            </w:r>
          </w:p>
          <w:p w:rsidR="002300F8" w:rsidRDefault="002300F8" w:rsidP="00E13D7C">
            <w:pPr>
              <w:jc w:val="both"/>
              <w:rPr>
                <w:lang w:val="uk-UA"/>
              </w:rPr>
            </w:pPr>
            <w:r>
              <w:rPr>
                <w:lang w:val="uk-UA"/>
              </w:rPr>
              <w:t>Стожари квартал 10 буд.2,3,4,6,7,7а,7б,10,11,12,13.</w:t>
            </w:r>
          </w:p>
          <w:p w:rsidR="002300F8" w:rsidRDefault="002300F8" w:rsidP="00E13D7C">
            <w:pPr>
              <w:jc w:val="both"/>
              <w:rPr>
                <w:lang w:val="uk-UA"/>
              </w:rPr>
            </w:pPr>
            <w:r>
              <w:rPr>
                <w:lang w:val="uk-UA"/>
              </w:rPr>
              <w:t>Стожари квартал 11 буд.3,8,10,1/а,1/б,7,7/а,11,11в,11г.</w:t>
            </w:r>
          </w:p>
          <w:p w:rsidR="002300F8" w:rsidRDefault="002300F8" w:rsidP="00E13D7C">
            <w:pPr>
              <w:jc w:val="both"/>
              <w:rPr>
                <w:lang w:val="uk-UA"/>
              </w:rPr>
            </w:pPr>
            <w:r>
              <w:rPr>
                <w:lang w:val="uk-UA"/>
              </w:rPr>
              <w:t>Стожари квартал 12 буд.9,10,19/Т кВ 6</w:t>
            </w:r>
          </w:p>
          <w:p w:rsidR="002300F8" w:rsidRDefault="002300F8" w:rsidP="00E13D7C">
            <w:pPr>
              <w:jc w:val="both"/>
              <w:rPr>
                <w:lang w:val="uk-UA"/>
              </w:rPr>
            </w:pPr>
            <w:r>
              <w:rPr>
                <w:lang w:val="uk-UA"/>
              </w:rPr>
              <w:t xml:space="preserve">Стожари квартал 13 буд.1,10,12. </w:t>
            </w:r>
          </w:p>
          <w:p w:rsidR="002300F8" w:rsidRDefault="002300F8" w:rsidP="00E13D7C">
            <w:pPr>
              <w:jc w:val="both"/>
              <w:rPr>
                <w:lang w:val="uk-UA"/>
              </w:rPr>
            </w:pPr>
            <w:r>
              <w:rPr>
                <w:lang w:val="uk-UA"/>
              </w:rPr>
              <w:t>Стожари квартал 14 буд.15,16,17</w:t>
            </w:r>
          </w:p>
          <w:p w:rsidR="002300F8" w:rsidRDefault="002300F8" w:rsidP="00E13D7C">
            <w:pPr>
              <w:jc w:val="both"/>
              <w:rPr>
                <w:lang w:val="uk-UA"/>
              </w:rPr>
            </w:pPr>
            <w:r>
              <w:rPr>
                <w:lang w:val="uk-UA"/>
              </w:rPr>
              <w:t>Вул. Черняхівського 1а.       вул.. Шевченка 2,2а,2в,2/3,2/б</w:t>
            </w:r>
          </w:p>
          <w:p w:rsidR="002300F8" w:rsidRDefault="002300F8" w:rsidP="00E13D7C">
            <w:pPr>
              <w:jc w:val="both"/>
              <w:rPr>
                <w:lang w:val="uk-UA"/>
              </w:rPr>
            </w:pPr>
            <w:r>
              <w:rPr>
                <w:lang w:val="uk-UA"/>
              </w:rPr>
              <w:t xml:space="preserve"> вул. Шкільна буд. 1,3,4,5,6,7,8,9,11,11а,13,15,15а,15б,16,20. </w:t>
            </w:r>
          </w:p>
          <w:p w:rsidR="002300F8" w:rsidRDefault="002300F8" w:rsidP="00E13D7C">
            <w:pPr>
              <w:jc w:val="both"/>
              <w:rPr>
                <w:lang w:val="uk-UA"/>
              </w:rPr>
            </w:pPr>
            <w:r>
              <w:rPr>
                <w:lang w:val="uk-UA"/>
              </w:rPr>
              <w:t xml:space="preserve">   </w:t>
            </w:r>
          </w:p>
        </w:tc>
        <w:tc>
          <w:tcPr>
            <w:tcW w:w="1080" w:type="dxa"/>
            <w:tcBorders>
              <w:top w:val="single" w:sz="4" w:space="0" w:color="000000"/>
              <w:left w:val="single" w:sz="4" w:space="0" w:color="000000"/>
              <w:bottom w:val="single" w:sz="4" w:space="0" w:color="000000"/>
            </w:tcBorders>
            <w:shd w:val="clear" w:color="auto" w:fill="auto"/>
          </w:tcPr>
          <w:p w:rsidR="002300F8" w:rsidRDefault="002300F8" w:rsidP="00E13D7C">
            <w:pPr>
              <w:rPr>
                <w:lang w:val="uk-UA"/>
              </w:rPr>
            </w:pPr>
            <w:r>
              <w:rPr>
                <w:lang w:val="uk-UA"/>
              </w:rPr>
              <w:lastRenderedPageBreak/>
              <w:t>6,4х</w:t>
            </w:r>
          </w:p>
          <w:p w:rsidR="002300F8" w:rsidRDefault="002300F8" w:rsidP="00E13D7C">
            <w:pPr>
              <w:rPr>
                <w:lang w:val="uk-UA"/>
              </w:rPr>
            </w:pPr>
            <w:r>
              <w:rPr>
                <w:lang w:val="uk-UA"/>
              </w:rPr>
              <w:t>210л/добу/1особу</w:t>
            </w:r>
          </w:p>
          <w:p w:rsidR="002300F8" w:rsidRDefault="002300F8" w:rsidP="00E13D7C">
            <w:pPr>
              <w:rPr>
                <w:lang w:val="uk-UA"/>
              </w:rPr>
            </w:pPr>
          </w:p>
        </w:tc>
        <w:tc>
          <w:tcPr>
            <w:tcW w:w="2890" w:type="dxa"/>
            <w:tcBorders>
              <w:top w:val="single" w:sz="4" w:space="0" w:color="000000"/>
              <w:left w:val="single" w:sz="4" w:space="0" w:color="000000"/>
              <w:bottom w:val="single" w:sz="4" w:space="0" w:color="000000"/>
              <w:right w:val="single" w:sz="4" w:space="0" w:color="000000"/>
            </w:tcBorders>
            <w:shd w:val="clear" w:color="auto" w:fill="auto"/>
          </w:tcPr>
          <w:p w:rsidR="002300F8" w:rsidRDefault="002300F8" w:rsidP="00E13D7C">
            <w:r>
              <w:rPr>
                <w:lang w:val="uk-UA"/>
              </w:rPr>
              <w:t>Жилі будинки з водопроводом , каналізацією з ваннами до 1500мм,з швидкодіючими газовими (електронними) нагрівачами .</w:t>
            </w:r>
          </w:p>
        </w:tc>
      </w:tr>
      <w:tr w:rsidR="002300F8" w:rsidTr="002300F8">
        <w:trPr>
          <w:trHeight w:val="675"/>
        </w:trPr>
        <w:tc>
          <w:tcPr>
            <w:tcW w:w="10886" w:type="dxa"/>
            <w:tcBorders>
              <w:top w:val="single" w:sz="4" w:space="0" w:color="000000"/>
              <w:left w:val="single" w:sz="4" w:space="0" w:color="000000"/>
              <w:bottom w:val="single" w:sz="4" w:space="0" w:color="auto"/>
            </w:tcBorders>
            <w:shd w:val="clear" w:color="auto" w:fill="auto"/>
          </w:tcPr>
          <w:p w:rsidR="002300F8" w:rsidRDefault="002300F8" w:rsidP="00E13D7C">
            <w:pPr>
              <w:jc w:val="both"/>
              <w:rPr>
                <w:lang w:val="uk-UA"/>
              </w:rPr>
            </w:pPr>
            <w:r>
              <w:rPr>
                <w:lang w:val="uk-UA"/>
              </w:rPr>
              <w:lastRenderedPageBreak/>
              <w:t>вул. Київська буд.4</w:t>
            </w:r>
          </w:p>
        </w:tc>
        <w:tc>
          <w:tcPr>
            <w:tcW w:w="1080" w:type="dxa"/>
            <w:tcBorders>
              <w:top w:val="single" w:sz="4" w:space="0" w:color="000000"/>
              <w:left w:val="single" w:sz="4" w:space="0" w:color="000000"/>
              <w:bottom w:val="single" w:sz="4" w:space="0" w:color="auto"/>
            </w:tcBorders>
            <w:shd w:val="clear" w:color="auto" w:fill="auto"/>
          </w:tcPr>
          <w:p w:rsidR="002300F8" w:rsidRDefault="002300F8" w:rsidP="00E13D7C">
            <w:pPr>
              <w:rPr>
                <w:sz w:val="20"/>
                <w:szCs w:val="20"/>
                <w:lang w:val="uk-UA"/>
              </w:rPr>
            </w:pPr>
            <w:r>
              <w:rPr>
                <w:lang w:val="uk-UA"/>
              </w:rPr>
              <w:t>3,05</w:t>
            </w:r>
            <w:r>
              <w:rPr>
                <w:sz w:val="20"/>
                <w:szCs w:val="20"/>
                <w:lang w:val="uk-UA"/>
              </w:rPr>
              <w:t>х</w:t>
            </w:r>
          </w:p>
          <w:p w:rsidR="002300F8" w:rsidRDefault="002300F8" w:rsidP="00E13D7C">
            <w:pPr>
              <w:rPr>
                <w:lang w:val="uk-UA"/>
              </w:rPr>
            </w:pPr>
            <w:r>
              <w:rPr>
                <w:sz w:val="20"/>
                <w:szCs w:val="20"/>
                <w:lang w:val="uk-UA"/>
              </w:rPr>
              <w:t>100л/добу/1особу</w:t>
            </w:r>
          </w:p>
        </w:tc>
        <w:tc>
          <w:tcPr>
            <w:tcW w:w="2890" w:type="dxa"/>
            <w:tcBorders>
              <w:top w:val="single" w:sz="4" w:space="0" w:color="000000"/>
              <w:left w:val="single" w:sz="4" w:space="0" w:color="000000"/>
              <w:bottom w:val="single" w:sz="4" w:space="0" w:color="auto"/>
              <w:right w:val="single" w:sz="4" w:space="0" w:color="000000"/>
            </w:tcBorders>
            <w:shd w:val="clear" w:color="auto" w:fill="auto"/>
          </w:tcPr>
          <w:p w:rsidR="002300F8" w:rsidRDefault="002300F8" w:rsidP="00E13D7C">
            <w:r>
              <w:rPr>
                <w:lang w:val="uk-UA"/>
              </w:rPr>
              <w:t xml:space="preserve">З водопроводом каналізацією без ванн </w:t>
            </w:r>
          </w:p>
        </w:tc>
      </w:tr>
      <w:tr w:rsidR="002300F8" w:rsidTr="002300F8">
        <w:trPr>
          <w:trHeight w:val="345"/>
        </w:trPr>
        <w:tc>
          <w:tcPr>
            <w:tcW w:w="10886" w:type="dxa"/>
            <w:tcBorders>
              <w:top w:val="single" w:sz="4" w:space="0" w:color="auto"/>
              <w:left w:val="single" w:sz="4" w:space="0" w:color="000000"/>
              <w:bottom w:val="single" w:sz="4" w:space="0" w:color="000000"/>
            </w:tcBorders>
            <w:shd w:val="clear" w:color="auto" w:fill="auto"/>
          </w:tcPr>
          <w:p w:rsidR="002300F8" w:rsidRDefault="002300F8" w:rsidP="00E13D7C">
            <w:pPr>
              <w:jc w:val="both"/>
              <w:rPr>
                <w:lang w:val="uk-UA"/>
              </w:rPr>
            </w:pPr>
            <w:r>
              <w:rPr>
                <w:lang w:val="uk-UA"/>
              </w:rPr>
              <w:t xml:space="preserve"> Витрати води на поливання зелених насаджень, газонів і квітів абонентам  приватного сектору</w:t>
            </w:r>
          </w:p>
        </w:tc>
        <w:tc>
          <w:tcPr>
            <w:tcW w:w="1080" w:type="dxa"/>
            <w:tcBorders>
              <w:top w:val="single" w:sz="4" w:space="0" w:color="auto"/>
              <w:left w:val="single" w:sz="4" w:space="0" w:color="000000"/>
              <w:bottom w:val="single" w:sz="4" w:space="0" w:color="000000"/>
            </w:tcBorders>
            <w:shd w:val="clear" w:color="auto" w:fill="auto"/>
          </w:tcPr>
          <w:p w:rsidR="002300F8" w:rsidRDefault="002300F8" w:rsidP="00E13D7C">
            <w:pPr>
              <w:rPr>
                <w:lang w:val="uk-UA"/>
              </w:rPr>
            </w:pPr>
            <w:r>
              <w:rPr>
                <w:lang w:val="uk-UA"/>
              </w:rPr>
              <w:t>3-6л/м2</w:t>
            </w:r>
          </w:p>
        </w:tc>
        <w:tc>
          <w:tcPr>
            <w:tcW w:w="2890" w:type="dxa"/>
            <w:tcBorders>
              <w:top w:val="single" w:sz="4" w:space="0" w:color="auto"/>
              <w:left w:val="single" w:sz="4" w:space="0" w:color="000000"/>
              <w:bottom w:val="single" w:sz="4" w:space="0" w:color="000000"/>
              <w:right w:val="single" w:sz="4" w:space="0" w:color="000000"/>
            </w:tcBorders>
            <w:shd w:val="clear" w:color="auto" w:fill="auto"/>
          </w:tcPr>
          <w:p w:rsidR="002300F8" w:rsidRDefault="002300F8" w:rsidP="00E13D7C">
            <w:pPr>
              <w:rPr>
                <w:lang w:val="uk-UA"/>
              </w:rPr>
            </w:pPr>
            <w:r>
              <w:rPr>
                <w:lang w:val="uk-UA"/>
              </w:rPr>
              <w:t xml:space="preserve">Витрати води на </w:t>
            </w:r>
            <w:r>
              <w:rPr>
                <w:lang w:val="uk-UA"/>
              </w:rPr>
              <w:lastRenderedPageBreak/>
              <w:t>поливання</w:t>
            </w:r>
          </w:p>
        </w:tc>
      </w:tr>
    </w:tbl>
    <w:p w:rsidR="002300F8" w:rsidRDefault="002300F8" w:rsidP="002300F8">
      <w:pPr>
        <w:jc w:val="center"/>
        <w:rPr>
          <w:sz w:val="28"/>
          <w:szCs w:val="28"/>
          <w:lang w:val="uk-UA"/>
        </w:rPr>
      </w:pPr>
    </w:p>
    <w:p w:rsidR="002300F8" w:rsidRDefault="002300F8" w:rsidP="002300F8">
      <w:pPr>
        <w:tabs>
          <w:tab w:val="left" w:pos="1946"/>
        </w:tabs>
        <w:rPr>
          <w:lang w:val="uk-UA"/>
        </w:rPr>
      </w:pPr>
    </w:p>
    <w:p w:rsidR="002300F8" w:rsidRPr="008E5FB3" w:rsidRDefault="002300F8" w:rsidP="002300F8">
      <w:pPr>
        <w:tabs>
          <w:tab w:val="left" w:pos="1946"/>
        </w:tabs>
        <w:rPr>
          <w:lang w:val="uk-UA"/>
        </w:rPr>
      </w:pPr>
      <w:r w:rsidRPr="008E5FB3">
        <w:rPr>
          <w:lang w:val="uk-UA"/>
        </w:rPr>
        <w:t xml:space="preserve">Заступник міського голови, керуючий справами </w:t>
      </w:r>
      <w:r>
        <w:rPr>
          <w:lang w:val="uk-UA"/>
        </w:rPr>
        <w:t xml:space="preserve">                                           </w:t>
      </w:r>
    </w:p>
    <w:p w:rsidR="002300F8" w:rsidRDefault="002300F8" w:rsidP="002300F8">
      <w:pPr>
        <w:tabs>
          <w:tab w:val="left" w:pos="1946"/>
          <w:tab w:val="left" w:pos="7005"/>
        </w:tabs>
        <w:jc w:val="both"/>
        <w:rPr>
          <w:lang w:val="uk-UA"/>
        </w:rPr>
      </w:pPr>
      <w:r w:rsidRPr="008E5FB3">
        <w:rPr>
          <w:lang w:val="uk-UA"/>
        </w:rPr>
        <w:t>виконавчого комітету Обухівської м</w:t>
      </w:r>
      <w:r>
        <w:rPr>
          <w:lang w:val="uk-UA"/>
        </w:rPr>
        <w:t xml:space="preserve">іської ради                  </w:t>
      </w:r>
      <w:r>
        <w:rPr>
          <w:lang w:val="uk-UA"/>
        </w:rPr>
        <w:tab/>
        <w:t xml:space="preserve">             </w:t>
      </w:r>
      <w:r>
        <w:rPr>
          <w:lang w:val="uk-UA"/>
        </w:rPr>
        <w:tab/>
      </w:r>
      <w:r>
        <w:rPr>
          <w:lang w:val="uk-UA"/>
        </w:rPr>
        <w:tab/>
      </w:r>
      <w:r>
        <w:rPr>
          <w:lang w:val="uk-UA"/>
        </w:rPr>
        <w:tab/>
      </w:r>
      <w:r>
        <w:rPr>
          <w:lang w:val="uk-UA"/>
        </w:rPr>
        <w:tab/>
        <w:t xml:space="preserve">                                       </w:t>
      </w:r>
      <w:r w:rsidRPr="008E5FB3">
        <w:rPr>
          <w:lang w:val="uk-UA"/>
        </w:rPr>
        <w:t>В.І.Рогоза</w:t>
      </w:r>
    </w:p>
    <w:p w:rsidR="002300F8" w:rsidRDefault="002300F8" w:rsidP="002300F8">
      <w:pPr>
        <w:tabs>
          <w:tab w:val="left" w:pos="1946"/>
          <w:tab w:val="left" w:pos="7005"/>
        </w:tabs>
        <w:jc w:val="both"/>
        <w:rPr>
          <w:lang w:val="uk-UA"/>
        </w:rPr>
      </w:pPr>
    </w:p>
    <w:p w:rsidR="002300F8" w:rsidRDefault="002300F8" w:rsidP="002300F8">
      <w:pPr>
        <w:tabs>
          <w:tab w:val="left" w:pos="1946"/>
          <w:tab w:val="left" w:pos="7005"/>
        </w:tabs>
        <w:jc w:val="both"/>
        <w:rPr>
          <w:lang w:val="uk-UA"/>
        </w:rPr>
      </w:pPr>
      <w:r>
        <w:rPr>
          <w:lang w:val="uk-UA"/>
        </w:rPr>
        <w:t xml:space="preserve">Начальник відділу житлово-комунального господарства </w:t>
      </w:r>
    </w:p>
    <w:p w:rsidR="002300F8" w:rsidRPr="004E3C2E" w:rsidRDefault="002300F8" w:rsidP="002300F8">
      <w:pPr>
        <w:tabs>
          <w:tab w:val="left" w:pos="1946"/>
          <w:tab w:val="left" w:pos="7005"/>
        </w:tabs>
        <w:jc w:val="both"/>
        <w:rPr>
          <w:lang w:val="uk-UA"/>
        </w:rPr>
      </w:pPr>
      <w:r>
        <w:rPr>
          <w:lang w:val="uk-UA"/>
        </w:rPr>
        <w:t xml:space="preserve">та транспорту </w:t>
      </w:r>
      <w:r w:rsidRPr="008E5FB3">
        <w:rPr>
          <w:lang w:val="uk-UA"/>
        </w:rPr>
        <w:t>виконавчого комітету Обухівської міської ради</w:t>
      </w:r>
      <w:r>
        <w:rPr>
          <w:lang w:val="uk-UA"/>
        </w:rPr>
        <w:t xml:space="preserve">          </w:t>
      </w:r>
      <w:r>
        <w:rPr>
          <w:lang w:val="uk-UA"/>
        </w:rPr>
        <w:tab/>
      </w:r>
      <w:r>
        <w:rPr>
          <w:lang w:val="uk-UA"/>
        </w:rPr>
        <w:tab/>
      </w:r>
      <w:r>
        <w:rPr>
          <w:lang w:val="uk-UA"/>
        </w:rPr>
        <w:tab/>
      </w:r>
      <w:r>
        <w:rPr>
          <w:lang w:val="uk-UA"/>
        </w:rPr>
        <w:tab/>
      </w:r>
      <w:r>
        <w:rPr>
          <w:lang w:val="uk-UA"/>
        </w:rPr>
        <w:tab/>
        <w:t xml:space="preserve">                                                  Л.М.Шевченко</w:t>
      </w:r>
    </w:p>
    <w:p w:rsidR="002300F8" w:rsidRDefault="002300F8" w:rsidP="002300F8">
      <w:pPr>
        <w:rPr>
          <w:lang w:val="uk-UA"/>
        </w:rPr>
        <w:sectPr w:rsidR="002300F8" w:rsidSect="002300F8">
          <w:pgSz w:w="16838" w:h="11906" w:orient="landscape"/>
          <w:pgMar w:top="851" w:right="1134" w:bottom="1701" w:left="1134" w:header="709" w:footer="709" w:gutter="0"/>
          <w:cols w:space="708"/>
          <w:docGrid w:linePitch="360"/>
        </w:sectPr>
      </w:pPr>
    </w:p>
    <w:p w:rsidR="0083362E" w:rsidRPr="006D7A75" w:rsidRDefault="000305B9" w:rsidP="006D7A75">
      <w:pPr>
        <w:jc w:val="right"/>
        <w:rPr>
          <w:lang w:val="uk-UA"/>
        </w:rPr>
      </w:pPr>
      <w:r>
        <w:rPr>
          <w:noProof/>
          <w:lang w:val="uk-UA" w:eastAsia="uk-UA"/>
        </w:rPr>
        <w:lastRenderedPageBreak/>
        <w:pict>
          <v:shape id="_x0000_s1223" type="#_x0000_t75" style="position:absolute;left:0;text-align:left;margin-left:227.7pt;margin-top:-41.2pt;width:29.1pt;height:41.5pt;flip:x;z-index:251877376">
            <v:imagedata r:id="rId9" o:title=""/>
            <w10:wrap type="topAndBottom" anchorx="page"/>
          </v:shape>
          <o:OLEObject Type="Embed" ProgID="MS_ClipArt_Gallery" ShapeID="_x0000_s1223" DrawAspect="Content" ObjectID="_1605330096" r:id="rId46"/>
        </w:pict>
      </w:r>
      <w:r w:rsidR="006D7A75">
        <w:rPr>
          <w:lang w:val="uk-UA"/>
        </w:rPr>
        <w:t>проект</w:t>
      </w:r>
    </w:p>
    <w:p w:rsidR="0083362E" w:rsidRPr="0083362E" w:rsidRDefault="0083362E" w:rsidP="0083362E">
      <w:pPr>
        <w:jc w:val="center"/>
        <w:rPr>
          <w:b/>
          <w:sz w:val="28"/>
          <w:szCs w:val="28"/>
          <w:lang w:val="uk-UA"/>
        </w:rPr>
      </w:pPr>
      <w:r w:rsidRPr="0083362E">
        <w:rPr>
          <w:b/>
          <w:sz w:val="28"/>
          <w:szCs w:val="28"/>
        </w:rPr>
        <w:t>ОБУХІВСЬКА МІСЬКА РАДА</w:t>
      </w:r>
    </w:p>
    <w:p w:rsidR="0083362E" w:rsidRPr="0083362E" w:rsidRDefault="0083362E" w:rsidP="0083362E">
      <w:pPr>
        <w:jc w:val="center"/>
        <w:rPr>
          <w:b/>
          <w:sz w:val="28"/>
          <w:szCs w:val="28"/>
          <w:lang w:val="uk-UA"/>
        </w:rPr>
      </w:pPr>
      <w:r w:rsidRPr="0083362E">
        <w:rPr>
          <w:b/>
          <w:sz w:val="28"/>
          <w:szCs w:val="28"/>
          <w:lang w:val="uk-UA"/>
        </w:rPr>
        <w:t>КИЇВСЬКОЇ ОБЛАСТІ</w:t>
      </w:r>
    </w:p>
    <w:p w:rsidR="0083362E" w:rsidRPr="0083362E" w:rsidRDefault="0083362E" w:rsidP="0083362E">
      <w:pPr>
        <w:jc w:val="center"/>
        <w:rPr>
          <w:b/>
          <w:sz w:val="28"/>
          <w:szCs w:val="28"/>
        </w:rPr>
      </w:pPr>
      <w:r w:rsidRPr="0083362E">
        <w:rPr>
          <w:b/>
          <w:sz w:val="28"/>
          <w:szCs w:val="28"/>
        </w:rPr>
        <w:t>ВИКОНАВЧИЙ КОМІТЕТ</w:t>
      </w:r>
    </w:p>
    <w:p w:rsidR="0083362E" w:rsidRDefault="0083362E" w:rsidP="0083362E">
      <w:pPr>
        <w:jc w:val="center"/>
        <w:rPr>
          <w:b/>
          <w:sz w:val="16"/>
          <w:szCs w:val="16"/>
        </w:rPr>
      </w:pPr>
    </w:p>
    <w:p w:rsidR="0083362E" w:rsidRDefault="0083362E" w:rsidP="0083362E">
      <w:pPr>
        <w:pStyle w:val="aa"/>
        <w:rPr>
          <w:sz w:val="28"/>
          <w:szCs w:val="28"/>
        </w:rPr>
      </w:pPr>
      <w:r>
        <w:rPr>
          <w:sz w:val="28"/>
          <w:szCs w:val="28"/>
        </w:rPr>
        <w:t>РІШЕННЯ №</w:t>
      </w:r>
    </w:p>
    <w:p w:rsidR="0083362E" w:rsidRDefault="0083362E" w:rsidP="0083362E">
      <w:pPr>
        <w:jc w:val="center"/>
        <w:rPr>
          <w:sz w:val="16"/>
          <w:szCs w:val="16"/>
          <w:lang w:val="uk-UA"/>
        </w:rPr>
      </w:pPr>
    </w:p>
    <w:p w:rsidR="0083362E" w:rsidRDefault="0083362E" w:rsidP="0083362E">
      <w:pPr>
        <w:rPr>
          <w:sz w:val="28"/>
          <w:szCs w:val="28"/>
          <w:lang w:val="uk-UA"/>
        </w:rPr>
      </w:pPr>
      <w:r>
        <w:rPr>
          <w:sz w:val="28"/>
          <w:szCs w:val="28"/>
          <w:lang w:val="uk-UA"/>
        </w:rPr>
        <w:t>від 04 грудня 2018 року                                                                   м. Обухів</w:t>
      </w:r>
    </w:p>
    <w:p w:rsidR="0083362E" w:rsidRDefault="0083362E" w:rsidP="0083362E">
      <w:pPr>
        <w:jc w:val="both"/>
        <w:rPr>
          <w:bCs/>
          <w:sz w:val="28"/>
          <w:lang w:val="uk-UA"/>
        </w:rPr>
      </w:pPr>
    </w:p>
    <w:p w:rsidR="0083362E" w:rsidRDefault="0083362E" w:rsidP="0083362E">
      <w:pPr>
        <w:jc w:val="both"/>
        <w:rPr>
          <w:bCs/>
          <w:sz w:val="28"/>
          <w:lang w:val="uk-UA"/>
        </w:rPr>
      </w:pPr>
      <w:r>
        <w:rPr>
          <w:bCs/>
          <w:sz w:val="28"/>
          <w:lang w:val="uk-UA"/>
        </w:rPr>
        <w:t>Про розгляд заяви фізичної особи – підприємця</w:t>
      </w:r>
    </w:p>
    <w:p w:rsidR="0083362E" w:rsidRDefault="0083362E" w:rsidP="0083362E">
      <w:pPr>
        <w:jc w:val="both"/>
        <w:rPr>
          <w:bCs/>
          <w:sz w:val="28"/>
          <w:lang w:val="uk-UA"/>
        </w:rPr>
      </w:pPr>
      <w:r w:rsidRPr="006704AB">
        <w:rPr>
          <w:bCs/>
          <w:sz w:val="28"/>
          <w:lang w:val="uk-UA"/>
        </w:rPr>
        <w:t>Бідник Ірини Василівни щодо розміщення та</w:t>
      </w:r>
      <w:r>
        <w:rPr>
          <w:bCs/>
          <w:sz w:val="28"/>
          <w:lang w:val="uk-UA"/>
        </w:rPr>
        <w:t xml:space="preserve"> </w:t>
      </w:r>
    </w:p>
    <w:p w:rsidR="0083362E" w:rsidRDefault="0083362E" w:rsidP="0083362E">
      <w:pPr>
        <w:jc w:val="both"/>
        <w:rPr>
          <w:bCs/>
          <w:sz w:val="28"/>
          <w:lang w:val="uk-UA"/>
        </w:rPr>
      </w:pPr>
      <w:r>
        <w:rPr>
          <w:bCs/>
          <w:sz w:val="28"/>
          <w:lang w:val="uk-UA"/>
        </w:rPr>
        <w:t xml:space="preserve">погодження режиму роботи об’єкту виносної торгівлі </w:t>
      </w:r>
    </w:p>
    <w:p w:rsidR="0083362E" w:rsidRPr="0002273D" w:rsidRDefault="0083362E" w:rsidP="0083362E">
      <w:pPr>
        <w:jc w:val="both"/>
        <w:rPr>
          <w:bCs/>
          <w:sz w:val="28"/>
        </w:rPr>
      </w:pPr>
      <w:r>
        <w:rPr>
          <w:bCs/>
          <w:sz w:val="28"/>
          <w:lang w:val="uk-UA"/>
        </w:rPr>
        <w:t>промисловими товарами на території міста Обухова</w:t>
      </w:r>
      <w:r>
        <w:rPr>
          <w:bCs/>
          <w:sz w:val="28"/>
          <w:lang w:val="uk-UA"/>
        </w:rPr>
        <w:tab/>
      </w:r>
    </w:p>
    <w:p w:rsidR="0083362E" w:rsidRDefault="0083362E" w:rsidP="0083362E">
      <w:pPr>
        <w:ind w:firstLine="709"/>
        <w:jc w:val="both"/>
        <w:rPr>
          <w:sz w:val="28"/>
          <w:szCs w:val="28"/>
          <w:lang w:val="uk-UA"/>
        </w:rPr>
      </w:pPr>
      <w:r>
        <w:rPr>
          <w:sz w:val="28"/>
          <w:szCs w:val="28"/>
          <w:lang w:val="uk-UA"/>
        </w:rPr>
        <w:t xml:space="preserve">      </w:t>
      </w:r>
    </w:p>
    <w:p w:rsidR="0083362E" w:rsidRPr="00E9119B" w:rsidRDefault="0083362E" w:rsidP="0083362E">
      <w:pPr>
        <w:ind w:firstLine="708"/>
        <w:jc w:val="both"/>
        <w:rPr>
          <w:bCs/>
          <w:sz w:val="28"/>
          <w:lang w:val="uk-UA"/>
        </w:rPr>
      </w:pPr>
      <w:r>
        <w:rPr>
          <w:sz w:val="28"/>
          <w:szCs w:val="28"/>
          <w:lang w:val="uk-UA"/>
        </w:rPr>
        <w:t>Розглянувши заяву</w:t>
      </w:r>
      <w:r w:rsidRPr="00DB2E3A">
        <w:rPr>
          <w:bCs/>
          <w:sz w:val="28"/>
          <w:lang w:val="uk-UA"/>
        </w:rPr>
        <w:t xml:space="preserve"> </w:t>
      </w:r>
      <w:r>
        <w:rPr>
          <w:bCs/>
          <w:sz w:val="28"/>
          <w:lang w:val="uk-UA"/>
        </w:rPr>
        <w:t xml:space="preserve">фізичної особи – підприємця Бідник Ірини Василівни </w:t>
      </w:r>
      <w:r>
        <w:rPr>
          <w:sz w:val="28"/>
          <w:szCs w:val="28"/>
          <w:lang w:val="uk-UA"/>
        </w:rPr>
        <w:t xml:space="preserve">від 07.11.2018 </w:t>
      </w:r>
      <w:r>
        <w:rPr>
          <w:bCs/>
          <w:sz w:val="28"/>
          <w:lang w:val="uk-UA"/>
        </w:rPr>
        <w:t xml:space="preserve">щодо розміщення виносної торгівлі промисловими товарами на території міста Обухова  </w:t>
      </w:r>
      <w:r w:rsidRPr="006704AB">
        <w:rPr>
          <w:bCs/>
          <w:sz w:val="28"/>
          <w:lang w:val="uk-UA"/>
        </w:rPr>
        <w:t>(поруч з магазином № 57 по вулиці Каштановій, 14)</w:t>
      </w:r>
      <w:r>
        <w:rPr>
          <w:bCs/>
          <w:sz w:val="28"/>
          <w:lang w:val="uk-UA"/>
        </w:rPr>
        <w:t xml:space="preserve"> та погодження режиму роботи</w:t>
      </w:r>
      <w:r w:rsidRPr="00B15A9F">
        <w:rPr>
          <w:bCs/>
          <w:sz w:val="28"/>
          <w:lang w:val="uk-UA"/>
        </w:rPr>
        <w:t xml:space="preserve"> </w:t>
      </w:r>
      <w:r>
        <w:rPr>
          <w:bCs/>
          <w:sz w:val="28"/>
          <w:lang w:val="uk-UA"/>
        </w:rPr>
        <w:t>об’єкту виносної торгівлі, враховуючи те, що здійснення виносної торгівлі промисловими товарами буде проводитись на власній земельній ділянці, керуючись підпунктом 4 пункту б</w:t>
      </w:r>
      <w:r w:rsidRPr="00E9119B">
        <w:rPr>
          <w:sz w:val="28"/>
          <w:szCs w:val="28"/>
          <w:lang w:val="uk-UA"/>
        </w:rPr>
        <w:t xml:space="preserve"> статті  </w:t>
      </w:r>
      <w:r>
        <w:rPr>
          <w:sz w:val="28"/>
          <w:szCs w:val="28"/>
          <w:lang w:val="uk-UA"/>
        </w:rPr>
        <w:t>30</w:t>
      </w:r>
      <w:r w:rsidRPr="00E9119B">
        <w:rPr>
          <w:sz w:val="28"/>
          <w:szCs w:val="28"/>
          <w:lang w:val="uk-UA"/>
        </w:rPr>
        <w:t xml:space="preserve"> Закону України «Про мі</w:t>
      </w:r>
      <w:r>
        <w:rPr>
          <w:sz w:val="28"/>
          <w:szCs w:val="28"/>
          <w:lang w:val="uk-UA"/>
        </w:rPr>
        <w:t xml:space="preserve">сцеве самоврядування в Україні» </w:t>
      </w:r>
    </w:p>
    <w:p w:rsidR="0083362E" w:rsidRDefault="0083362E" w:rsidP="0083362E">
      <w:pPr>
        <w:jc w:val="both"/>
        <w:rPr>
          <w:bCs/>
          <w:sz w:val="16"/>
          <w:szCs w:val="16"/>
          <w:lang w:val="uk-UA"/>
        </w:rPr>
      </w:pPr>
    </w:p>
    <w:p w:rsidR="0083362E" w:rsidRDefault="0083362E" w:rsidP="0083362E">
      <w:pPr>
        <w:ind w:firstLine="709"/>
        <w:jc w:val="both"/>
        <w:rPr>
          <w:bCs/>
          <w:sz w:val="16"/>
          <w:szCs w:val="16"/>
          <w:lang w:val="uk-UA"/>
        </w:rPr>
      </w:pPr>
    </w:p>
    <w:p w:rsidR="0083362E" w:rsidRDefault="0083362E" w:rsidP="0083362E">
      <w:pPr>
        <w:jc w:val="center"/>
        <w:rPr>
          <w:sz w:val="16"/>
          <w:szCs w:val="16"/>
          <w:lang w:val="uk-UA"/>
        </w:rPr>
      </w:pPr>
    </w:p>
    <w:p w:rsidR="0083362E" w:rsidRDefault="0083362E" w:rsidP="0083362E">
      <w:pPr>
        <w:ind w:firstLine="709"/>
        <w:jc w:val="center"/>
        <w:rPr>
          <w:b/>
          <w:sz w:val="28"/>
          <w:szCs w:val="28"/>
          <w:lang w:val="uk-UA"/>
        </w:rPr>
      </w:pPr>
      <w:r>
        <w:rPr>
          <w:b/>
          <w:sz w:val="28"/>
          <w:szCs w:val="28"/>
          <w:lang w:val="uk-UA"/>
        </w:rPr>
        <w:t>ВИКОНАВЧИЙ КОМІТЕТ ОБУХІВСЬКОЇ МІСЬКОЇ РАДИ</w:t>
      </w:r>
    </w:p>
    <w:p w:rsidR="0083362E" w:rsidRDefault="0083362E" w:rsidP="0083362E">
      <w:pPr>
        <w:ind w:firstLine="709"/>
        <w:jc w:val="center"/>
        <w:rPr>
          <w:b/>
          <w:sz w:val="28"/>
          <w:szCs w:val="28"/>
          <w:lang w:val="uk-UA"/>
        </w:rPr>
      </w:pPr>
      <w:r>
        <w:rPr>
          <w:b/>
          <w:sz w:val="28"/>
          <w:szCs w:val="28"/>
          <w:lang w:val="uk-UA"/>
        </w:rPr>
        <w:t>ВИРІШИВ:</w:t>
      </w:r>
    </w:p>
    <w:p w:rsidR="0083362E" w:rsidRDefault="0083362E" w:rsidP="0083362E">
      <w:pPr>
        <w:ind w:firstLine="709"/>
        <w:jc w:val="center"/>
        <w:rPr>
          <w:b/>
          <w:sz w:val="28"/>
          <w:szCs w:val="28"/>
          <w:lang w:val="uk-UA"/>
        </w:rPr>
      </w:pPr>
    </w:p>
    <w:p w:rsidR="0083362E" w:rsidRDefault="0083362E" w:rsidP="0083362E">
      <w:pPr>
        <w:ind w:firstLine="708"/>
        <w:jc w:val="both"/>
        <w:rPr>
          <w:bCs/>
          <w:sz w:val="28"/>
          <w:lang w:val="uk-UA"/>
        </w:rPr>
      </w:pPr>
      <w:r>
        <w:rPr>
          <w:sz w:val="28"/>
          <w:szCs w:val="28"/>
          <w:lang w:val="uk-UA"/>
        </w:rPr>
        <w:t xml:space="preserve">1. Погодити </w:t>
      </w:r>
      <w:r>
        <w:rPr>
          <w:bCs/>
          <w:sz w:val="28"/>
          <w:lang w:val="uk-UA"/>
        </w:rPr>
        <w:t>фізичн</w:t>
      </w:r>
      <w:r w:rsidRPr="00FE7DDA">
        <w:rPr>
          <w:bCs/>
          <w:sz w:val="28"/>
          <w:lang w:val="uk-UA"/>
        </w:rPr>
        <w:t>ій</w:t>
      </w:r>
      <w:r>
        <w:rPr>
          <w:bCs/>
          <w:sz w:val="28"/>
          <w:lang w:val="uk-UA"/>
        </w:rPr>
        <w:t xml:space="preserve"> особі – підприємцю Бідник Ірині Василівні розміщення виносної торгівлі промисловими товарами на території міста Обухова </w:t>
      </w:r>
      <w:r w:rsidRPr="00031DDA">
        <w:rPr>
          <w:bCs/>
          <w:sz w:val="28"/>
          <w:lang w:val="uk-UA"/>
        </w:rPr>
        <w:t>(поруч з магазином № 57 по вулиці Каштановій, 14)</w:t>
      </w:r>
      <w:r>
        <w:rPr>
          <w:bCs/>
          <w:sz w:val="28"/>
          <w:lang w:val="uk-UA"/>
        </w:rPr>
        <w:t xml:space="preserve"> на період з </w:t>
      </w:r>
      <w:r w:rsidRPr="004468A1">
        <w:rPr>
          <w:bCs/>
          <w:sz w:val="28"/>
          <w:lang w:val="uk-UA"/>
        </w:rPr>
        <w:t>01.01.2019 по 31.12.2019</w:t>
      </w:r>
      <w:r>
        <w:rPr>
          <w:bCs/>
          <w:sz w:val="28"/>
          <w:lang w:val="uk-UA"/>
        </w:rPr>
        <w:t xml:space="preserve"> з режимом роботи з 09-00 до 17-00 години, без перерви та вихідних.</w:t>
      </w:r>
    </w:p>
    <w:p w:rsidR="0083362E" w:rsidRDefault="0083362E" w:rsidP="0083362E">
      <w:pPr>
        <w:ind w:firstLine="708"/>
        <w:jc w:val="both"/>
        <w:rPr>
          <w:bCs/>
          <w:sz w:val="28"/>
          <w:lang w:val="uk-UA"/>
        </w:rPr>
      </w:pPr>
      <w:r>
        <w:rPr>
          <w:bCs/>
          <w:sz w:val="28"/>
          <w:lang w:val="uk-UA"/>
        </w:rPr>
        <w:t>2. Фізичн</w:t>
      </w:r>
      <w:r w:rsidRPr="00FE7DDA">
        <w:rPr>
          <w:bCs/>
          <w:sz w:val="28"/>
          <w:lang w:val="uk-UA"/>
        </w:rPr>
        <w:t>ій</w:t>
      </w:r>
      <w:r>
        <w:rPr>
          <w:bCs/>
          <w:sz w:val="28"/>
          <w:lang w:val="uk-UA"/>
        </w:rPr>
        <w:t xml:space="preserve"> особі – підприємцю Бідник Ірині Василівні  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та Правил з питань благоустрою території населених пунктів Обухівської міської ради: місто Обухів, сіл: Ленди, Таценки – забезпечення в них чистоти і порядку.</w:t>
      </w:r>
    </w:p>
    <w:p w:rsidR="0083362E" w:rsidRDefault="0083362E" w:rsidP="0083362E">
      <w:pPr>
        <w:ind w:firstLine="708"/>
        <w:jc w:val="both"/>
        <w:rPr>
          <w:bCs/>
          <w:sz w:val="28"/>
          <w:lang w:val="uk-UA"/>
        </w:rPr>
      </w:pPr>
      <w:r>
        <w:rPr>
          <w:bCs/>
          <w:sz w:val="28"/>
          <w:lang w:val="uk-UA"/>
        </w:rPr>
        <w:t>3. Відділу з питань благоустрою виконавчого комітету Обухівської міської ради затвердити фізичн</w:t>
      </w:r>
      <w:r w:rsidRPr="00FE7DDA">
        <w:rPr>
          <w:bCs/>
          <w:sz w:val="28"/>
          <w:lang w:val="uk-UA"/>
        </w:rPr>
        <w:t>ій</w:t>
      </w:r>
      <w:r>
        <w:rPr>
          <w:bCs/>
          <w:sz w:val="28"/>
          <w:lang w:val="uk-UA"/>
        </w:rPr>
        <w:t xml:space="preserve"> особі – підприємцю Бідник Ірині Василівні схему прибирання закріпленої прилеглої території.</w:t>
      </w:r>
    </w:p>
    <w:p w:rsidR="0083362E" w:rsidRDefault="0083362E" w:rsidP="0083362E">
      <w:pPr>
        <w:ind w:firstLine="708"/>
        <w:jc w:val="both"/>
        <w:rPr>
          <w:bCs/>
          <w:sz w:val="28"/>
          <w:lang w:val="uk-UA"/>
        </w:rPr>
      </w:pPr>
    </w:p>
    <w:p w:rsidR="0083362E" w:rsidRDefault="0083362E" w:rsidP="0083362E">
      <w:pPr>
        <w:jc w:val="both"/>
        <w:rPr>
          <w:rFonts w:eastAsia="Batang"/>
          <w:sz w:val="28"/>
          <w:szCs w:val="28"/>
          <w:lang w:val="uk-UA"/>
        </w:rPr>
      </w:pPr>
    </w:p>
    <w:p w:rsidR="0083362E" w:rsidRPr="00B1277D" w:rsidRDefault="0083362E" w:rsidP="0083362E">
      <w:pPr>
        <w:jc w:val="both"/>
        <w:rPr>
          <w:rFonts w:eastAsia="Batang"/>
          <w:sz w:val="28"/>
          <w:szCs w:val="28"/>
          <w:lang w:val="uk-UA"/>
        </w:rPr>
      </w:pPr>
      <w:r>
        <w:rPr>
          <w:rFonts w:eastAsia="Batang"/>
          <w:sz w:val="28"/>
          <w:szCs w:val="28"/>
          <w:lang w:val="uk-UA"/>
        </w:rPr>
        <w:t>Обухівський міський голова                                                         О.М. Левченко</w:t>
      </w:r>
    </w:p>
    <w:p w:rsidR="0083362E" w:rsidRDefault="0083362E" w:rsidP="0083362E">
      <w:pPr>
        <w:jc w:val="both"/>
        <w:rPr>
          <w:rFonts w:eastAsia="Batang"/>
          <w:sz w:val="22"/>
          <w:szCs w:val="22"/>
          <w:lang w:val="uk-UA"/>
        </w:rPr>
      </w:pPr>
    </w:p>
    <w:p w:rsidR="0083362E" w:rsidRDefault="0083362E" w:rsidP="0083362E">
      <w:pPr>
        <w:jc w:val="both"/>
        <w:rPr>
          <w:rFonts w:eastAsia="Batang"/>
          <w:sz w:val="22"/>
          <w:szCs w:val="22"/>
          <w:lang w:val="uk-UA"/>
        </w:rPr>
      </w:pPr>
    </w:p>
    <w:p w:rsidR="0083362E" w:rsidRPr="00C271C9" w:rsidRDefault="0083362E" w:rsidP="0083362E">
      <w:pPr>
        <w:jc w:val="both"/>
        <w:rPr>
          <w:rFonts w:eastAsia="Batang"/>
          <w:sz w:val="22"/>
          <w:szCs w:val="22"/>
          <w:lang w:val="uk-UA"/>
        </w:rPr>
      </w:pPr>
      <w:r>
        <w:rPr>
          <w:rFonts w:eastAsia="Batang"/>
          <w:sz w:val="22"/>
          <w:szCs w:val="22"/>
          <w:lang w:val="uk-UA"/>
        </w:rPr>
        <w:t>Кондратюк А.М.</w:t>
      </w:r>
    </w:p>
    <w:p w:rsidR="0083362E" w:rsidRPr="006D7A75" w:rsidRDefault="000305B9" w:rsidP="006D7A75">
      <w:pPr>
        <w:jc w:val="right"/>
        <w:rPr>
          <w:b/>
          <w:sz w:val="28"/>
          <w:szCs w:val="28"/>
          <w:lang w:val="uk-UA"/>
        </w:rPr>
      </w:pPr>
      <w:r>
        <w:rPr>
          <w:b/>
          <w:noProof/>
          <w:sz w:val="28"/>
          <w:szCs w:val="28"/>
          <w:lang w:val="uk-UA" w:eastAsia="uk-UA"/>
        </w:rPr>
        <w:lastRenderedPageBreak/>
        <w:pict>
          <v:shape id="_x0000_s1224" type="#_x0000_t75" style="position:absolute;left:0;text-align:left;margin-left:226.05pt;margin-top:-44.95pt;width:31.95pt;height:45.6pt;flip:x;z-index:251879424">
            <v:imagedata r:id="rId9" o:title=""/>
            <w10:wrap type="topAndBottom" anchorx="page"/>
          </v:shape>
          <o:OLEObject Type="Embed" ProgID="MS_ClipArt_Gallery" ShapeID="_x0000_s1224" DrawAspect="Content" ObjectID="_1605330097" r:id="rId47"/>
        </w:pict>
      </w:r>
      <w:r w:rsidR="006D7A75">
        <w:rPr>
          <w:b/>
          <w:sz w:val="28"/>
          <w:szCs w:val="28"/>
          <w:lang w:val="uk-UA"/>
        </w:rPr>
        <w:t>проект</w:t>
      </w:r>
    </w:p>
    <w:p w:rsidR="0083362E" w:rsidRPr="0083362E" w:rsidRDefault="0083362E" w:rsidP="0083362E">
      <w:pPr>
        <w:jc w:val="center"/>
        <w:rPr>
          <w:b/>
          <w:sz w:val="28"/>
          <w:szCs w:val="28"/>
          <w:lang w:val="uk-UA"/>
        </w:rPr>
      </w:pPr>
      <w:r w:rsidRPr="0083362E">
        <w:rPr>
          <w:b/>
          <w:sz w:val="28"/>
          <w:szCs w:val="28"/>
        </w:rPr>
        <w:t>ОБУХІВСЬКА МІСЬКА РАДА</w:t>
      </w:r>
    </w:p>
    <w:p w:rsidR="0083362E" w:rsidRPr="0083362E" w:rsidRDefault="0083362E" w:rsidP="0083362E">
      <w:pPr>
        <w:jc w:val="center"/>
        <w:rPr>
          <w:b/>
          <w:sz w:val="28"/>
          <w:szCs w:val="28"/>
          <w:lang w:val="uk-UA"/>
        </w:rPr>
      </w:pPr>
      <w:r w:rsidRPr="0083362E">
        <w:rPr>
          <w:b/>
          <w:sz w:val="28"/>
          <w:szCs w:val="28"/>
          <w:lang w:val="uk-UA"/>
        </w:rPr>
        <w:t>КИЇВСЬКОЇ ОБЛАСТІ</w:t>
      </w:r>
    </w:p>
    <w:p w:rsidR="0083362E" w:rsidRPr="0083362E" w:rsidRDefault="0083362E" w:rsidP="0083362E">
      <w:pPr>
        <w:jc w:val="center"/>
        <w:rPr>
          <w:b/>
          <w:sz w:val="28"/>
          <w:szCs w:val="28"/>
          <w:lang w:val="uk-UA"/>
        </w:rPr>
      </w:pPr>
      <w:r w:rsidRPr="0083362E">
        <w:rPr>
          <w:b/>
          <w:sz w:val="28"/>
          <w:szCs w:val="28"/>
          <w:lang w:val="uk-UA"/>
        </w:rPr>
        <w:t>ВИКОНАВЧИЙ КОМІТЕТ</w:t>
      </w:r>
    </w:p>
    <w:p w:rsidR="0083362E" w:rsidRPr="0070081A" w:rsidRDefault="0083362E" w:rsidP="0083362E">
      <w:pPr>
        <w:jc w:val="center"/>
        <w:rPr>
          <w:b/>
          <w:sz w:val="16"/>
          <w:szCs w:val="16"/>
          <w:lang w:val="uk-UA"/>
        </w:rPr>
      </w:pPr>
    </w:p>
    <w:p w:rsidR="0083362E" w:rsidRDefault="0083362E" w:rsidP="0083362E">
      <w:pPr>
        <w:pStyle w:val="aa"/>
        <w:rPr>
          <w:sz w:val="28"/>
          <w:szCs w:val="28"/>
        </w:rPr>
      </w:pPr>
      <w:r>
        <w:rPr>
          <w:sz w:val="28"/>
          <w:szCs w:val="28"/>
        </w:rPr>
        <w:t xml:space="preserve">РІШЕННЯ № </w:t>
      </w:r>
    </w:p>
    <w:p w:rsidR="0083362E" w:rsidRDefault="0083362E" w:rsidP="0083362E">
      <w:pPr>
        <w:jc w:val="center"/>
        <w:rPr>
          <w:sz w:val="16"/>
          <w:szCs w:val="16"/>
          <w:lang w:val="uk-UA"/>
        </w:rPr>
      </w:pPr>
    </w:p>
    <w:p w:rsidR="0083362E" w:rsidRDefault="0083362E" w:rsidP="0083362E">
      <w:pPr>
        <w:rPr>
          <w:sz w:val="28"/>
          <w:szCs w:val="28"/>
          <w:lang w:val="uk-UA"/>
        </w:rPr>
      </w:pPr>
      <w:r>
        <w:rPr>
          <w:sz w:val="28"/>
          <w:szCs w:val="28"/>
          <w:lang w:val="uk-UA"/>
        </w:rPr>
        <w:t>від 04 грудня 2018 року                                                                   м. Обухів</w:t>
      </w:r>
    </w:p>
    <w:p w:rsidR="0083362E" w:rsidRDefault="0083362E" w:rsidP="0083362E">
      <w:pPr>
        <w:jc w:val="both"/>
        <w:rPr>
          <w:bCs/>
          <w:sz w:val="28"/>
          <w:lang w:val="uk-UA"/>
        </w:rPr>
      </w:pPr>
    </w:p>
    <w:p w:rsidR="0083362E" w:rsidRDefault="0083362E" w:rsidP="0083362E">
      <w:pPr>
        <w:jc w:val="both"/>
        <w:rPr>
          <w:bCs/>
          <w:sz w:val="28"/>
          <w:lang w:val="uk-UA"/>
        </w:rPr>
      </w:pPr>
      <w:r>
        <w:rPr>
          <w:bCs/>
          <w:sz w:val="28"/>
          <w:lang w:val="uk-UA"/>
        </w:rPr>
        <w:t xml:space="preserve">Про затвердження інвестиційних об’єктів </w:t>
      </w:r>
    </w:p>
    <w:p w:rsidR="0083362E" w:rsidRDefault="0083362E" w:rsidP="0083362E">
      <w:pPr>
        <w:jc w:val="both"/>
        <w:rPr>
          <w:bCs/>
          <w:sz w:val="28"/>
          <w:lang w:val="uk-UA"/>
        </w:rPr>
      </w:pPr>
      <w:r>
        <w:rPr>
          <w:bCs/>
          <w:sz w:val="28"/>
          <w:lang w:val="uk-UA"/>
        </w:rPr>
        <w:t xml:space="preserve">(у тому числі земельних ділянок), які </w:t>
      </w:r>
    </w:p>
    <w:p w:rsidR="0083362E" w:rsidRDefault="0083362E" w:rsidP="0083362E">
      <w:pPr>
        <w:jc w:val="both"/>
        <w:rPr>
          <w:bCs/>
          <w:sz w:val="28"/>
          <w:lang w:val="uk-UA"/>
        </w:rPr>
      </w:pPr>
      <w:r>
        <w:rPr>
          <w:bCs/>
          <w:sz w:val="28"/>
          <w:lang w:val="uk-UA"/>
        </w:rPr>
        <w:t xml:space="preserve">потребують залучення інвестицій   </w:t>
      </w:r>
    </w:p>
    <w:p w:rsidR="0083362E" w:rsidRDefault="0083362E" w:rsidP="0083362E">
      <w:pPr>
        <w:jc w:val="both"/>
        <w:rPr>
          <w:bCs/>
          <w:sz w:val="28"/>
          <w:lang w:val="uk-UA"/>
        </w:rPr>
      </w:pPr>
      <w:r>
        <w:rPr>
          <w:bCs/>
          <w:sz w:val="28"/>
          <w:lang w:val="uk-UA"/>
        </w:rPr>
        <w:tab/>
      </w:r>
    </w:p>
    <w:p w:rsidR="0083362E" w:rsidRDefault="0083362E" w:rsidP="0083362E">
      <w:pPr>
        <w:ind w:firstLine="709"/>
        <w:jc w:val="both"/>
        <w:rPr>
          <w:sz w:val="28"/>
          <w:szCs w:val="28"/>
          <w:lang w:val="uk-UA"/>
        </w:rPr>
      </w:pPr>
      <w:r>
        <w:rPr>
          <w:sz w:val="28"/>
          <w:szCs w:val="28"/>
          <w:lang w:val="uk-UA"/>
        </w:rPr>
        <w:t xml:space="preserve">      </w:t>
      </w:r>
    </w:p>
    <w:p w:rsidR="0083362E" w:rsidRPr="00BD7AF4" w:rsidRDefault="0083362E" w:rsidP="0083362E">
      <w:pPr>
        <w:ind w:right="-1" w:firstLine="708"/>
        <w:jc w:val="both"/>
        <w:rPr>
          <w:bCs/>
          <w:sz w:val="28"/>
          <w:lang w:val="uk-UA"/>
        </w:rPr>
      </w:pPr>
      <w:r>
        <w:rPr>
          <w:sz w:val="28"/>
          <w:szCs w:val="28"/>
          <w:lang w:val="uk-UA"/>
        </w:rPr>
        <w:t xml:space="preserve">Розглянувши пропозиції конкурсної комісії щодо переліку об’єктів, які потребують залучення інвестицій і по яких пропонується проведення інвестиційних конкурсів, враховуючи Положення про порядок проведення інвестиційних конкурсів для будівництва, реконструкції, реставрації щодо об’єктів житлового та нежитлового призначення, незавершеного будівництва, інженерно – транспортної інфраструктури міста Обухова, сіл Ленди та Таценки,  керуючись підпунктом 3 пункту а  статті 35 Закону України «Про місцеве самоврядування в Україні» </w:t>
      </w:r>
    </w:p>
    <w:p w:rsidR="0083362E" w:rsidRDefault="0083362E" w:rsidP="0083362E">
      <w:pPr>
        <w:ind w:firstLine="709"/>
        <w:jc w:val="both"/>
        <w:rPr>
          <w:bCs/>
          <w:sz w:val="16"/>
          <w:szCs w:val="16"/>
          <w:lang w:val="uk-UA"/>
        </w:rPr>
      </w:pPr>
    </w:p>
    <w:p w:rsidR="0083362E" w:rsidRDefault="0083362E" w:rsidP="0083362E">
      <w:pPr>
        <w:jc w:val="center"/>
        <w:rPr>
          <w:sz w:val="16"/>
          <w:szCs w:val="16"/>
          <w:lang w:val="uk-UA"/>
        </w:rPr>
      </w:pPr>
    </w:p>
    <w:p w:rsidR="0083362E" w:rsidRDefault="0083362E" w:rsidP="0083362E">
      <w:pPr>
        <w:ind w:firstLine="709"/>
        <w:jc w:val="center"/>
        <w:rPr>
          <w:b/>
          <w:sz w:val="28"/>
          <w:szCs w:val="28"/>
          <w:lang w:val="uk-UA"/>
        </w:rPr>
      </w:pPr>
      <w:r>
        <w:rPr>
          <w:b/>
          <w:sz w:val="28"/>
          <w:szCs w:val="28"/>
          <w:lang w:val="uk-UA"/>
        </w:rPr>
        <w:t>ВИКОНАВЧИЙ КОМІТЕТ ОБУХІВСЬКОЇ МІСЬКОЇ РАДИ</w:t>
      </w:r>
    </w:p>
    <w:p w:rsidR="0083362E" w:rsidRDefault="0083362E" w:rsidP="0083362E">
      <w:pPr>
        <w:ind w:firstLine="709"/>
        <w:jc w:val="center"/>
        <w:rPr>
          <w:b/>
          <w:sz w:val="28"/>
          <w:szCs w:val="28"/>
          <w:lang w:val="uk-UA"/>
        </w:rPr>
      </w:pPr>
      <w:r>
        <w:rPr>
          <w:b/>
          <w:sz w:val="28"/>
          <w:szCs w:val="28"/>
          <w:lang w:val="uk-UA"/>
        </w:rPr>
        <w:t>ВИРІШИВ:</w:t>
      </w:r>
    </w:p>
    <w:p w:rsidR="0083362E" w:rsidRDefault="0083362E" w:rsidP="0083362E">
      <w:pPr>
        <w:ind w:firstLine="709"/>
        <w:jc w:val="center"/>
        <w:rPr>
          <w:b/>
          <w:sz w:val="28"/>
          <w:szCs w:val="28"/>
          <w:lang w:val="uk-UA"/>
        </w:rPr>
      </w:pPr>
    </w:p>
    <w:p w:rsidR="0083362E" w:rsidRDefault="0083362E" w:rsidP="00D1764A">
      <w:pPr>
        <w:numPr>
          <w:ilvl w:val="0"/>
          <w:numId w:val="6"/>
        </w:numPr>
        <w:ind w:left="0" w:right="-1" w:firstLine="708"/>
        <w:jc w:val="both"/>
        <w:rPr>
          <w:bCs/>
          <w:sz w:val="28"/>
          <w:lang w:val="uk-UA"/>
        </w:rPr>
      </w:pPr>
      <w:r>
        <w:rPr>
          <w:sz w:val="28"/>
          <w:szCs w:val="28"/>
          <w:lang w:val="uk-UA"/>
        </w:rPr>
        <w:t>Затвердити перелік об’єктів (</w:t>
      </w:r>
      <w:r>
        <w:rPr>
          <w:bCs/>
          <w:sz w:val="28"/>
          <w:lang w:val="uk-UA"/>
        </w:rPr>
        <w:t>у тому числі земельних ділянок),</w:t>
      </w:r>
      <w:r>
        <w:rPr>
          <w:sz w:val="28"/>
          <w:szCs w:val="28"/>
          <w:lang w:val="uk-UA"/>
        </w:rPr>
        <w:t xml:space="preserve"> які потребують залучення інвестицій і по яких пропонується проведення інвестиційних конкурсів, додається</w:t>
      </w:r>
      <w:r>
        <w:rPr>
          <w:bCs/>
          <w:sz w:val="28"/>
          <w:lang w:val="uk-UA"/>
        </w:rPr>
        <w:t>.</w:t>
      </w:r>
    </w:p>
    <w:p w:rsidR="0083362E" w:rsidRDefault="0083362E" w:rsidP="0083362E">
      <w:pPr>
        <w:ind w:right="-1" w:firstLine="709"/>
        <w:jc w:val="both"/>
        <w:rPr>
          <w:sz w:val="28"/>
          <w:szCs w:val="28"/>
          <w:lang w:val="uk-UA"/>
        </w:rPr>
      </w:pPr>
      <w:r>
        <w:rPr>
          <w:bCs/>
          <w:sz w:val="28"/>
          <w:lang w:val="uk-UA"/>
        </w:rPr>
        <w:t>2. Управлінню економіки виконавчого комітету міської ради (організатор конкурсу) здійснити підготовчі роботи, що необхідні для проведення інвестиційного конкуру.</w:t>
      </w:r>
    </w:p>
    <w:p w:rsidR="0083362E" w:rsidRDefault="0083362E" w:rsidP="0083362E">
      <w:pPr>
        <w:ind w:firstLine="709"/>
        <w:jc w:val="both"/>
        <w:rPr>
          <w:sz w:val="28"/>
          <w:szCs w:val="28"/>
          <w:lang w:val="uk-UA"/>
        </w:rPr>
      </w:pPr>
      <w:r>
        <w:rPr>
          <w:sz w:val="28"/>
          <w:szCs w:val="28"/>
          <w:lang w:val="uk-UA"/>
        </w:rPr>
        <w:t xml:space="preserve">3. Контроль за виконанням цього рішення покласти на заступника міського голови відповідно до розподілу обов’язків. </w:t>
      </w:r>
    </w:p>
    <w:p w:rsidR="0083362E" w:rsidRDefault="0083362E" w:rsidP="0083362E">
      <w:pPr>
        <w:ind w:firstLine="708"/>
        <w:jc w:val="both"/>
        <w:rPr>
          <w:rFonts w:eastAsia="Batang"/>
          <w:sz w:val="28"/>
          <w:szCs w:val="28"/>
          <w:lang w:val="uk-UA"/>
        </w:rPr>
      </w:pPr>
    </w:p>
    <w:p w:rsidR="0083362E" w:rsidRDefault="0083362E" w:rsidP="0083362E">
      <w:pPr>
        <w:ind w:right="-1"/>
        <w:jc w:val="both"/>
        <w:rPr>
          <w:rFonts w:eastAsia="Batang"/>
          <w:sz w:val="28"/>
          <w:szCs w:val="28"/>
          <w:lang w:val="uk-UA"/>
        </w:rPr>
      </w:pPr>
    </w:p>
    <w:p w:rsidR="0083362E" w:rsidRPr="00AD7D0B" w:rsidRDefault="0083362E" w:rsidP="0083362E">
      <w:pPr>
        <w:ind w:right="-1"/>
        <w:jc w:val="both"/>
        <w:rPr>
          <w:rFonts w:eastAsia="Batang"/>
          <w:sz w:val="28"/>
          <w:szCs w:val="28"/>
          <w:lang w:val="uk-UA"/>
        </w:rPr>
      </w:pPr>
      <w:r>
        <w:rPr>
          <w:rFonts w:eastAsia="Batang"/>
          <w:sz w:val="28"/>
          <w:szCs w:val="28"/>
          <w:lang w:val="uk-UA"/>
        </w:rPr>
        <w:t>Обухівський міський голова                                                          О.М. Левченко</w:t>
      </w:r>
    </w:p>
    <w:p w:rsidR="0083362E" w:rsidRDefault="0083362E" w:rsidP="0083362E">
      <w:pPr>
        <w:jc w:val="both"/>
        <w:rPr>
          <w:rFonts w:eastAsia="Batang"/>
          <w:sz w:val="22"/>
          <w:szCs w:val="22"/>
          <w:lang w:val="uk-UA"/>
        </w:rPr>
      </w:pPr>
    </w:p>
    <w:p w:rsidR="0083362E" w:rsidRDefault="0083362E" w:rsidP="0083362E">
      <w:pPr>
        <w:jc w:val="both"/>
        <w:rPr>
          <w:rFonts w:eastAsia="Batang"/>
          <w:sz w:val="22"/>
          <w:szCs w:val="22"/>
          <w:lang w:val="uk-UA"/>
        </w:rPr>
      </w:pPr>
    </w:p>
    <w:p w:rsidR="0083362E" w:rsidRDefault="0083362E" w:rsidP="0083362E">
      <w:pPr>
        <w:jc w:val="both"/>
        <w:rPr>
          <w:rFonts w:eastAsia="Batang"/>
          <w:sz w:val="22"/>
          <w:szCs w:val="22"/>
          <w:lang w:val="uk-UA"/>
        </w:rPr>
      </w:pPr>
    </w:p>
    <w:p w:rsidR="0083362E" w:rsidRDefault="0083362E" w:rsidP="0083362E">
      <w:pPr>
        <w:jc w:val="both"/>
        <w:rPr>
          <w:rFonts w:eastAsia="Batang"/>
          <w:sz w:val="22"/>
          <w:szCs w:val="22"/>
          <w:lang w:val="uk-UA"/>
        </w:rPr>
      </w:pPr>
    </w:p>
    <w:p w:rsidR="0083362E" w:rsidRDefault="0083362E" w:rsidP="0083362E">
      <w:pPr>
        <w:jc w:val="both"/>
        <w:rPr>
          <w:rFonts w:eastAsia="Batang"/>
          <w:sz w:val="22"/>
          <w:szCs w:val="22"/>
          <w:lang w:val="uk-UA"/>
        </w:rPr>
      </w:pPr>
    </w:p>
    <w:p w:rsidR="0083362E" w:rsidRDefault="0083362E" w:rsidP="0083362E">
      <w:pPr>
        <w:jc w:val="both"/>
        <w:rPr>
          <w:rFonts w:eastAsia="Batang"/>
          <w:sz w:val="22"/>
          <w:szCs w:val="22"/>
          <w:lang w:val="uk-UA"/>
        </w:rPr>
      </w:pPr>
    </w:p>
    <w:p w:rsidR="0083362E" w:rsidRPr="00D667A0" w:rsidRDefault="0083362E" w:rsidP="0083362E">
      <w:pPr>
        <w:jc w:val="both"/>
        <w:rPr>
          <w:rFonts w:eastAsia="Batang"/>
          <w:sz w:val="22"/>
          <w:szCs w:val="22"/>
          <w:lang w:val="uk-UA"/>
        </w:rPr>
      </w:pPr>
      <w:r>
        <w:rPr>
          <w:rFonts w:eastAsia="Batang"/>
          <w:sz w:val="22"/>
          <w:szCs w:val="22"/>
        </w:rPr>
        <w:t xml:space="preserve">Вик. </w:t>
      </w:r>
      <w:r>
        <w:rPr>
          <w:rFonts w:eastAsia="Batang"/>
          <w:sz w:val="22"/>
          <w:szCs w:val="22"/>
          <w:lang w:val="uk-UA"/>
        </w:rPr>
        <w:t>Кондратюк А.М</w:t>
      </w:r>
    </w:p>
    <w:p w:rsidR="002300F8" w:rsidRPr="002300F8" w:rsidRDefault="002300F8" w:rsidP="002300F8">
      <w:pPr>
        <w:rPr>
          <w:lang w:val="uk-UA"/>
        </w:rPr>
      </w:pPr>
    </w:p>
    <w:p w:rsidR="002300F8" w:rsidRPr="0083362E" w:rsidRDefault="002300F8" w:rsidP="002300F8">
      <w:pPr>
        <w:rPr>
          <w:lang w:val="uk-UA"/>
        </w:rPr>
      </w:pPr>
    </w:p>
    <w:p w:rsidR="002300F8" w:rsidRPr="0083362E" w:rsidRDefault="002300F8" w:rsidP="002300F8">
      <w:pPr>
        <w:rPr>
          <w:lang w:val="uk-UA"/>
        </w:rPr>
        <w:sectPr w:rsidR="002300F8" w:rsidRPr="0083362E" w:rsidSect="002300F8">
          <w:pgSz w:w="11906" w:h="16838"/>
          <w:pgMar w:top="1134" w:right="851" w:bottom="1134" w:left="1701" w:header="709" w:footer="709" w:gutter="0"/>
          <w:cols w:space="708"/>
          <w:docGrid w:linePitch="360"/>
        </w:sectPr>
      </w:pPr>
    </w:p>
    <w:p w:rsidR="0083362E" w:rsidRPr="00914ACC" w:rsidRDefault="0083362E" w:rsidP="0083362E">
      <w:pPr>
        <w:jc w:val="right"/>
        <w:rPr>
          <w:sz w:val="28"/>
          <w:szCs w:val="28"/>
          <w:lang w:val="uk-UA"/>
        </w:rPr>
      </w:pPr>
      <w:r w:rsidRPr="00914ACC">
        <w:rPr>
          <w:sz w:val="28"/>
          <w:szCs w:val="28"/>
          <w:lang w:val="uk-UA"/>
        </w:rPr>
        <w:lastRenderedPageBreak/>
        <w:t>Додаток</w:t>
      </w:r>
    </w:p>
    <w:p w:rsidR="0083362E" w:rsidRDefault="0083362E" w:rsidP="0083362E">
      <w:pPr>
        <w:jc w:val="center"/>
        <w:rPr>
          <w:sz w:val="28"/>
          <w:szCs w:val="28"/>
          <w:lang w:val="uk-UA"/>
        </w:rPr>
      </w:pPr>
    </w:p>
    <w:p w:rsidR="0083362E" w:rsidRDefault="0083362E" w:rsidP="0083362E">
      <w:pPr>
        <w:jc w:val="center"/>
        <w:rPr>
          <w:sz w:val="28"/>
          <w:szCs w:val="28"/>
          <w:lang w:val="uk-UA"/>
        </w:rPr>
      </w:pPr>
      <w:r>
        <w:rPr>
          <w:sz w:val="28"/>
          <w:szCs w:val="28"/>
          <w:lang w:val="uk-UA"/>
        </w:rPr>
        <w:t>П</w:t>
      </w:r>
      <w:r w:rsidRPr="00914ACC">
        <w:rPr>
          <w:sz w:val="28"/>
          <w:szCs w:val="28"/>
          <w:lang w:val="uk-UA"/>
        </w:rPr>
        <w:t>ерелік</w:t>
      </w:r>
    </w:p>
    <w:p w:rsidR="0083362E" w:rsidRPr="00D91962" w:rsidRDefault="0083362E" w:rsidP="0083362E">
      <w:pPr>
        <w:jc w:val="center"/>
        <w:rPr>
          <w:sz w:val="28"/>
          <w:szCs w:val="28"/>
          <w:lang w:val="uk-UA"/>
        </w:rPr>
      </w:pPr>
      <w:r w:rsidRPr="00914ACC">
        <w:rPr>
          <w:sz w:val="28"/>
          <w:szCs w:val="28"/>
          <w:lang w:val="uk-UA"/>
        </w:rPr>
        <w:t>об’єктів (</w:t>
      </w:r>
      <w:r w:rsidRPr="00914ACC">
        <w:rPr>
          <w:bCs/>
          <w:sz w:val="28"/>
          <w:lang w:val="uk-UA"/>
        </w:rPr>
        <w:t>у тому числі земельних ділянок),</w:t>
      </w:r>
      <w:r w:rsidRPr="00914ACC">
        <w:rPr>
          <w:sz w:val="28"/>
          <w:szCs w:val="28"/>
          <w:lang w:val="uk-UA"/>
        </w:rPr>
        <w:t xml:space="preserve"> які потребують залучення інвестицій</w:t>
      </w:r>
      <w:r>
        <w:rPr>
          <w:sz w:val="28"/>
          <w:szCs w:val="28"/>
          <w:lang w:val="uk-UA"/>
        </w:rPr>
        <w:t>, що</w:t>
      </w:r>
      <w:r w:rsidRPr="00914ACC">
        <w:rPr>
          <w:sz w:val="28"/>
          <w:szCs w:val="28"/>
          <w:lang w:val="uk-UA"/>
        </w:rPr>
        <w:t xml:space="preserve"> </w:t>
      </w:r>
      <w:r w:rsidRPr="00D91962">
        <w:rPr>
          <w:sz w:val="28"/>
          <w:szCs w:val="28"/>
          <w:lang w:val="uk-UA"/>
        </w:rPr>
        <w:t>інвесторам для участі в інвест</w:t>
      </w:r>
      <w:r>
        <w:rPr>
          <w:sz w:val="28"/>
          <w:szCs w:val="28"/>
          <w:lang w:val="uk-UA"/>
        </w:rPr>
        <w:t xml:space="preserve">иційному </w:t>
      </w:r>
      <w:r w:rsidRPr="00D91962">
        <w:rPr>
          <w:sz w:val="28"/>
          <w:szCs w:val="28"/>
          <w:lang w:val="uk-UA"/>
        </w:rPr>
        <w:t>конкурсі</w:t>
      </w:r>
    </w:p>
    <w:tbl>
      <w:tblPr>
        <w:tblW w:w="15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73"/>
        <w:gridCol w:w="2622"/>
        <w:gridCol w:w="1158"/>
        <w:gridCol w:w="2527"/>
        <w:gridCol w:w="1793"/>
        <w:gridCol w:w="2520"/>
        <w:gridCol w:w="1980"/>
      </w:tblGrid>
      <w:tr w:rsidR="0083362E" w:rsidRPr="006A0625" w:rsidTr="00E13D7C">
        <w:tc>
          <w:tcPr>
            <w:tcW w:w="675" w:type="dxa"/>
            <w:shd w:val="clear" w:color="auto" w:fill="auto"/>
          </w:tcPr>
          <w:p w:rsidR="0083362E" w:rsidRPr="00D91962" w:rsidRDefault="0083362E" w:rsidP="00E13D7C">
            <w:pPr>
              <w:jc w:val="center"/>
              <w:rPr>
                <w:b/>
                <w:lang w:val="uk-UA"/>
              </w:rPr>
            </w:pPr>
            <w:r w:rsidRPr="00D91962">
              <w:rPr>
                <w:b/>
                <w:lang w:val="uk-UA"/>
              </w:rPr>
              <w:t>№ п/п</w:t>
            </w:r>
          </w:p>
        </w:tc>
        <w:tc>
          <w:tcPr>
            <w:tcW w:w="1773" w:type="dxa"/>
            <w:shd w:val="clear" w:color="auto" w:fill="auto"/>
          </w:tcPr>
          <w:p w:rsidR="0083362E" w:rsidRPr="00D91962" w:rsidRDefault="0083362E" w:rsidP="00E13D7C">
            <w:pPr>
              <w:jc w:val="center"/>
              <w:rPr>
                <w:b/>
                <w:lang w:val="uk-UA"/>
              </w:rPr>
            </w:pPr>
            <w:r w:rsidRPr="00D91962">
              <w:rPr>
                <w:b/>
                <w:lang w:val="uk-UA"/>
              </w:rPr>
              <w:t>Заявник</w:t>
            </w:r>
          </w:p>
        </w:tc>
        <w:tc>
          <w:tcPr>
            <w:tcW w:w="2622" w:type="dxa"/>
            <w:shd w:val="clear" w:color="auto" w:fill="auto"/>
          </w:tcPr>
          <w:p w:rsidR="0083362E" w:rsidRPr="00D91962" w:rsidRDefault="0083362E" w:rsidP="00E13D7C">
            <w:pPr>
              <w:jc w:val="center"/>
              <w:rPr>
                <w:b/>
                <w:lang w:val="uk-UA"/>
              </w:rPr>
            </w:pPr>
            <w:r w:rsidRPr="00D91962">
              <w:rPr>
                <w:b/>
                <w:lang w:val="uk-UA"/>
              </w:rPr>
              <w:t>Адреса земельної ділянки</w:t>
            </w:r>
          </w:p>
        </w:tc>
        <w:tc>
          <w:tcPr>
            <w:tcW w:w="1158" w:type="dxa"/>
            <w:shd w:val="clear" w:color="auto" w:fill="auto"/>
          </w:tcPr>
          <w:p w:rsidR="0083362E" w:rsidRPr="00D91962" w:rsidRDefault="0083362E" w:rsidP="00E13D7C">
            <w:pPr>
              <w:jc w:val="center"/>
              <w:rPr>
                <w:b/>
                <w:lang w:val="uk-UA"/>
              </w:rPr>
            </w:pPr>
            <w:r w:rsidRPr="00D91962">
              <w:rPr>
                <w:b/>
                <w:lang w:val="uk-UA"/>
              </w:rPr>
              <w:t>Площа земельної ділянки</w:t>
            </w:r>
          </w:p>
        </w:tc>
        <w:tc>
          <w:tcPr>
            <w:tcW w:w="2527" w:type="dxa"/>
            <w:shd w:val="clear" w:color="auto" w:fill="auto"/>
          </w:tcPr>
          <w:p w:rsidR="0083362E" w:rsidRPr="00D91962" w:rsidRDefault="0083362E" w:rsidP="00E13D7C">
            <w:pPr>
              <w:jc w:val="center"/>
              <w:rPr>
                <w:b/>
                <w:lang w:val="uk-UA"/>
              </w:rPr>
            </w:pPr>
            <w:r w:rsidRPr="00D91962">
              <w:rPr>
                <w:b/>
                <w:lang w:val="uk-UA"/>
              </w:rPr>
              <w:t>Функціональне призначення земельної ділянки</w:t>
            </w:r>
          </w:p>
        </w:tc>
        <w:tc>
          <w:tcPr>
            <w:tcW w:w="1793" w:type="dxa"/>
            <w:shd w:val="clear" w:color="auto" w:fill="auto"/>
          </w:tcPr>
          <w:p w:rsidR="0083362E" w:rsidRPr="00D91962" w:rsidRDefault="0083362E" w:rsidP="00E13D7C">
            <w:pPr>
              <w:jc w:val="center"/>
              <w:rPr>
                <w:b/>
                <w:lang w:val="uk-UA"/>
              </w:rPr>
            </w:pPr>
            <w:r w:rsidRPr="00D91962">
              <w:rPr>
                <w:b/>
                <w:lang w:val="uk-UA"/>
              </w:rPr>
              <w:t>Інформація про наявність об’єктів нерухомості на земельній ділянці</w:t>
            </w:r>
          </w:p>
        </w:tc>
        <w:tc>
          <w:tcPr>
            <w:tcW w:w="2520" w:type="dxa"/>
            <w:shd w:val="clear" w:color="auto" w:fill="auto"/>
          </w:tcPr>
          <w:p w:rsidR="0083362E" w:rsidRPr="00D91962" w:rsidRDefault="0083362E" w:rsidP="00E13D7C">
            <w:pPr>
              <w:jc w:val="center"/>
              <w:rPr>
                <w:b/>
                <w:lang w:val="uk-UA"/>
              </w:rPr>
            </w:pPr>
            <w:r w:rsidRPr="00D91962">
              <w:rPr>
                <w:b/>
                <w:lang w:val="uk-UA"/>
              </w:rPr>
              <w:t>Мета подання клопотання</w:t>
            </w:r>
          </w:p>
        </w:tc>
        <w:tc>
          <w:tcPr>
            <w:tcW w:w="1980" w:type="dxa"/>
            <w:shd w:val="clear" w:color="auto" w:fill="auto"/>
          </w:tcPr>
          <w:p w:rsidR="0083362E" w:rsidRPr="00D91962" w:rsidRDefault="0083362E" w:rsidP="00E13D7C">
            <w:pPr>
              <w:jc w:val="center"/>
              <w:rPr>
                <w:b/>
                <w:lang w:val="uk-UA"/>
              </w:rPr>
            </w:pPr>
            <w:r w:rsidRPr="00D91962">
              <w:rPr>
                <w:b/>
                <w:lang w:val="uk-UA"/>
              </w:rPr>
              <w:t>Адреса, телефон заявника</w:t>
            </w:r>
          </w:p>
        </w:tc>
      </w:tr>
      <w:tr w:rsidR="0083362E" w:rsidRPr="006A0625" w:rsidTr="00E13D7C">
        <w:trPr>
          <w:trHeight w:val="266"/>
        </w:trPr>
        <w:tc>
          <w:tcPr>
            <w:tcW w:w="675" w:type="dxa"/>
            <w:shd w:val="clear" w:color="auto" w:fill="auto"/>
          </w:tcPr>
          <w:p w:rsidR="0083362E" w:rsidRPr="00D91962" w:rsidRDefault="0083362E" w:rsidP="00E13D7C">
            <w:pPr>
              <w:jc w:val="center"/>
              <w:rPr>
                <w:sz w:val="28"/>
                <w:szCs w:val="28"/>
                <w:lang w:val="uk-UA"/>
              </w:rPr>
            </w:pPr>
            <w:r w:rsidRPr="00D91962">
              <w:rPr>
                <w:sz w:val="28"/>
                <w:szCs w:val="28"/>
                <w:lang w:val="uk-UA"/>
              </w:rPr>
              <w:t>1</w:t>
            </w:r>
          </w:p>
        </w:tc>
        <w:tc>
          <w:tcPr>
            <w:tcW w:w="1773" w:type="dxa"/>
            <w:shd w:val="clear" w:color="auto" w:fill="auto"/>
          </w:tcPr>
          <w:p w:rsidR="0083362E" w:rsidRPr="00D91962" w:rsidRDefault="0083362E" w:rsidP="00E13D7C">
            <w:pPr>
              <w:jc w:val="center"/>
              <w:rPr>
                <w:sz w:val="28"/>
                <w:szCs w:val="28"/>
                <w:lang w:val="uk-UA"/>
              </w:rPr>
            </w:pPr>
            <w:r w:rsidRPr="00D91962">
              <w:rPr>
                <w:sz w:val="28"/>
                <w:szCs w:val="28"/>
                <w:lang w:val="uk-UA"/>
              </w:rPr>
              <w:t>2</w:t>
            </w:r>
          </w:p>
        </w:tc>
        <w:tc>
          <w:tcPr>
            <w:tcW w:w="2622" w:type="dxa"/>
            <w:shd w:val="clear" w:color="auto" w:fill="auto"/>
          </w:tcPr>
          <w:p w:rsidR="0083362E" w:rsidRPr="00D91962" w:rsidRDefault="0083362E" w:rsidP="00E13D7C">
            <w:pPr>
              <w:jc w:val="center"/>
              <w:rPr>
                <w:sz w:val="28"/>
                <w:szCs w:val="28"/>
                <w:lang w:val="uk-UA"/>
              </w:rPr>
            </w:pPr>
            <w:r w:rsidRPr="00D91962">
              <w:rPr>
                <w:sz w:val="28"/>
                <w:szCs w:val="28"/>
                <w:lang w:val="uk-UA"/>
              </w:rPr>
              <w:t>3</w:t>
            </w:r>
          </w:p>
        </w:tc>
        <w:tc>
          <w:tcPr>
            <w:tcW w:w="1158" w:type="dxa"/>
            <w:shd w:val="clear" w:color="auto" w:fill="auto"/>
          </w:tcPr>
          <w:p w:rsidR="0083362E" w:rsidRPr="00D91962" w:rsidRDefault="0083362E" w:rsidP="00E13D7C">
            <w:pPr>
              <w:jc w:val="center"/>
              <w:rPr>
                <w:sz w:val="28"/>
                <w:szCs w:val="28"/>
                <w:lang w:val="uk-UA"/>
              </w:rPr>
            </w:pPr>
            <w:r w:rsidRPr="00D91962">
              <w:rPr>
                <w:sz w:val="28"/>
                <w:szCs w:val="28"/>
                <w:lang w:val="uk-UA"/>
              </w:rPr>
              <w:t>4</w:t>
            </w:r>
          </w:p>
        </w:tc>
        <w:tc>
          <w:tcPr>
            <w:tcW w:w="2527" w:type="dxa"/>
            <w:shd w:val="clear" w:color="auto" w:fill="auto"/>
          </w:tcPr>
          <w:p w:rsidR="0083362E" w:rsidRPr="00D91962" w:rsidRDefault="0083362E" w:rsidP="00E13D7C">
            <w:pPr>
              <w:jc w:val="center"/>
              <w:rPr>
                <w:sz w:val="28"/>
                <w:szCs w:val="28"/>
                <w:lang w:val="uk-UA"/>
              </w:rPr>
            </w:pPr>
            <w:r w:rsidRPr="00D91962">
              <w:rPr>
                <w:sz w:val="28"/>
                <w:szCs w:val="28"/>
                <w:lang w:val="uk-UA"/>
              </w:rPr>
              <w:t>5</w:t>
            </w:r>
          </w:p>
        </w:tc>
        <w:tc>
          <w:tcPr>
            <w:tcW w:w="1793" w:type="dxa"/>
            <w:shd w:val="clear" w:color="auto" w:fill="auto"/>
          </w:tcPr>
          <w:p w:rsidR="0083362E" w:rsidRPr="00D91962" w:rsidRDefault="0083362E" w:rsidP="00E13D7C">
            <w:pPr>
              <w:jc w:val="center"/>
              <w:rPr>
                <w:sz w:val="28"/>
                <w:szCs w:val="28"/>
                <w:lang w:val="uk-UA"/>
              </w:rPr>
            </w:pPr>
            <w:r w:rsidRPr="00D91962">
              <w:rPr>
                <w:sz w:val="28"/>
                <w:szCs w:val="28"/>
                <w:lang w:val="uk-UA"/>
              </w:rPr>
              <w:t>6</w:t>
            </w:r>
          </w:p>
        </w:tc>
        <w:tc>
          <w:tcPr>
            <w:tcW w:w="2520" w:type="dxa"/>
            <w:shd w:val="clear" w:color="auto" w:fill="auto"/>
          </w:tcPr>
          <w:p w:rsidR="0083362E" w:rsidRPr="00D91962" w:rsidRDefault="0083362E" w:rsidP="00E13D7C">
            <w:pPr>
              <w:jc w:val="center"/>
              <w:rPr>
                <w:sz w:val="28"/>
                <w:szCs w:val="28"/>
                <w:lang w:val="uk-UA"/>
              </w:rPr>
            </w:pPr>
            <w:r w:rsidRPr="00D91962">
              <w:rPr>
                <w:sz w:val="28"/>
                <w:szCs w:val="28"/>
                <w:lang w:val="uk-UA"/>
              </w:rPr>
              <w:t>7</w:t>
            </w:r>
          </w:p>
        </w:tc>
        <w:tc>
          <w:tcPr>
            <w:tcW w:w="1980" w:type="dxa"/>
            <w:shd w:val="clear" w:color="auto" w:fill="auto"/>
          </w:tcPr>
          <w:p w:rsidR="0083362E" w:rsidRPr="00D91962" w:rsidRDefault="0083362E" w:rsidP="00E13D7C">
            <w:pPr>
              <w:jc w:val="center"/>
              <w:rPr>
                <w:sz w:val="28"/>
                <w:szCs w:val="28"/>
                <w:lang w:val="uk-UA"/>
              </w:rPr>
            </w:pPr>
            <w:r w:rsidRPr="00D91962">
              <w:rPr>
                <w:sz w:val="28"/>
                <w:szCs w:val="28"/>
                <w:lang w:val="uk-UA"/>
              </w:rPr>
              <w:t>8</w:t>
            </w:r>
          </w:p>
        </w:tc>
      </w:tr>
      <w:tr w:rsidR="0083362E" w:rsidRPr="00EE4187" w:rsidTr="00E13D7C">
        <w:tc>
          <w:tcPr>
            <w:tcW w:w="675" w:type="dxa"/>
            <w:shd w:val="clear" w:color="auto" w:fill="auto"/>
          </w:tcPr>
          <w:p w:rsidR="0083362E" w:rsidRPr="00D91962" w:rsidRDefault="0083362E" w:rsidP="00E13D7C">
            <w:pPr>
              <w:rPr>
                <w:sz w:val="28"/>
                <w:szCs w:val="28"/>
                <w:lang w:val="uk-UA"/>
              </w:rPr>
            </w:pPr>
            <w:r w:rsidRPr="00D91962">
              <w:rPr>
                <w:sz w:val="28"/>
                <w:szCs w:val="28"/>
                <w:lang w:val="uk-UA"/>
              </w:rPr>
              <w:t>1</w:t>
            </w:r>
          </w:p>
        </w:tc>
        <w:tc>
          <w:tcPr>
            <w:tcW w:w="1773" w:type="dxa"/>
            <w:shd w:val="clear" w:color="auto" w:fill="auto"/>
          </w:tcPr>
          <w:p w:rsidR="0083362E" w:rsidRPr="00D91962" w:rsidRDefault="0083362E" w:rsidP="00E13D7C">
            <w:pPr>
              <w:rPr>
                <w:sz w:val="28"/>
                <w:szCs w:val="28"/>
                <w:lang w:val="uk-UA"/>
              </w:rPr>
            </w:pPr>
            <w:r w:rsidRPr="00D91962">
              <w:rPr>
                <w:sz w:val="28"/>
                <w:szCs w:val="28"/>
                <w:lang w:val="uk-UA"/>
              </w:rPr>
              <w:t>Відділ розвитку інфраструктури, містобудування та архітектури</w:t>
            </w:r>
            <w:r>
              <w:rPr>
                <w:sz w:val="28"/>
                <w:szCs w:val="28"/>
                <w:lang w:val="uk-UA"/>
              </w:rPr>
              <w:t xml:space="preserve"> виконавчого комітету Обухівськоїміської ради</w:t>
            </w:r>
          </w:p>
        </w:tc>
        <w:tc>
          <w:tcPr>
            <w:tcW w:w="2622" w:type="dxa"/>
            <w:shd w:val="clear" w:color="auto" w:fill="auto"/>
          </w:tcPr>
          <w:p w:rsidR="0083362E" w:rsidRPr="00D91962" w:rsidRDefault="0083362E" w:rsidP="00E13D7C">
            <w:pPr>
              <w:rPr>
                <w:sz w:val="28"/>
                <w:szCs w:val="28"/>
                <w:lang w:val="uk-UA"/>
              </w:rPr>
            </w:pPr>
            <w:r w:rsidRPr="00D91962">
              <w:rPr>
                <w:sz w:val="28"/>
                <w:szCs w:val="28"/>
                <w:lang w:val="uk-UA"/>
              </w:rPr>
              <w:t>м. Обухів, вулиця Київська, 16</w:t>
            </w:r>
            <w:r>
              <w:rPr>
                <w:sz w:val="28"/>
                <w:szCs w:val="28"/>
                <w:lang w:val="uk-UA"/>
              </w:rPr>
              <w:t xml:space="preserve">, </w:t>
            </w:r>
            <w:r w:rsidRPr="00D91962">
              <w:rPr>
                <w:sz w:val="28"/>
                <w:szCs w:val="28"/>
                <w:lang w:val="uk-UA"/>
              </w:rPr>
              <w:t xml:space="preserve"> зупинка громадського транспорту в напрямку Києва, поруч з районним Судом Обухівського р</w:t>
            </w:r>
            <w:r>
              <w:rPr>
                <w:sz w:val="28"/>
                <w:szCs w:val="28"/>
                <w:lang w:val="uk-UA"/>
              </w:rPr>
              <w:t>айону</w:t>
            </w:r>
          </w:p>
        </w:tc>
        <w:tc>
          <w:tcPr>
            <w:tcW w:w="1158" w:type="dxa"/>
            <w:shd w:val="clear" w:color="auto" w:fill="auto"/>
          </w:tcPr>
          <w:p w:rsidR="0083362E" w:rsidRPr="00D91962" w:rsidRDefault="0083362E" w:rsidP="00E13D7C">
            <w:pPr>
              <w:jc w:val="center"/>
              <w:rPr>
                <w:sz w:val="28"/>
                <w:szCs w:val="28"/>
                <w:lang w:val="uk-UA"/>
              </w:rPr>
            </w:pPr>
            <w:r w:rsidRPr="00D91962">
              <w:rPr>
                <w:sz w:val="28"/>
                <w:szCs w:val="28"/>
                <w:lang w:val="uk-UA"/>
              </w:rPr>
              <w:t>80м2</w:t>
            </w:r>
          </w:p>
        </w:tc>
        <w:tc>
          <w:tcPr>
            <w:tcW w:w="2527" w:type="dxa"/>
            <w:shd w:val="clear" w:color="auto" w:fill="auto"/>
          </w:tcPr>
          <w:p w:rsidR="0083362E" w:rsidRPr="00D91962" w:rsidRDefault="0083362E" w:rsidP="00E13D7C">
            <w:pPr>
              <w:rPr>
                <w:sz w:val="28"/>
                <w:szCs w:val="28"/>
                <w:lang w:val="uk-UA"/>
              </w:rPr>
            </w:pPr>
            <w:r w:rsidRPr="00D91962">
              <w:rPr>
                <w:sz w:val="28"/>
                <w:szCs w:val="28"/>
                <w:lang w:val="uk-UA"/>
              </w:rPr>
              <w:t>Землі житлово-громадської забудови, для комерційного використання</w:t>
            </w:r>
          </w:p>
        </w:tc>
        <w:tc>
          <w:tcPr>
            <w:tcW w:w="1793" w:type="dxa"/>
            <w:shd w:val="clear" w:color="auto" w:fill="auto"/>
          </w:tcPr>
          <w:p w:rsidR="0083362E" w:rsidRPr="00D91962" w:rsidRDefault="0083362E" w:rsidP="00E13D7C">
            <w:pPr>
              <w:rPr>
                <w:sz w:val="28"/>
                <w:szCs w:val="28"/>
                <w:lang w:val="uk-UA"/>
              </w:rPr>
            </w:pPr>
            <w:r w:rsidRPr="00D91962">
              <w:rPr>
                <w:sz w:val="28"/>
                <w:szCs w:val="28"/>
                <w:lang w:val="uk-UA"/>
              </w:rPr>
              <w:t>відсутні</w:t>
            </w:r>
          </w:p>
        </w:tc>
        <w:tc>
          <w:tcPr>
            <w:tcW w:w="2520" w:type="dxa"/>
            <w:shd w:val="clear" w:color="auto" w:fill="auto"/>
          </w:tcPr>
          <w:p w:rsidR="0083362E" w:rsidRPr="00D91962" w:rsidRDefault="0083362E" w:rsidP="00E13D7C">
            <w:pPr>
              <w:rPr>
                <w:sz w:val="28"/>
                <w:szCs w:val="28"/>
                <w:lang w:val="uk-UA"/>
              </w:rPr>
            </w:pPr>
            <w:r w:rsidRPr="00D91962">
              <w:rPr>
                <w:sz w:val="28"/>
                <w:szCs w:val="28"/>
                <w:lang w:val="uk-UA"/>
              </w:rPr>
              <w:t>Встановлення в місті Обухів за рахунок інвесторів сучасних комплексів з спорудами обслуговування населення, з відповідним</w:t>
            </w:r>
            <w:r>
              <w:rPr>
                <w:sz w:val="28"/>
                <w:szCs w:val="28"/>
                <w:lang w:val="uk-UA"/>
              </w:rPr>
              <w:t xml:space="preserve"> благоустроєм</w:t>
            </w:r>
            <w:r w:rsidRPr="00D91962">
              <w:rPr>
                <w:sz w:val="28"/>
                <w:szCs w:val="28"/>
                <w:lang w:val="uk-UA"/>
              </w:rPr>
              <w:t xml:space="preserve"> </w:t>
            </w:r>
          </w:p>
        </w:tc>
        <w:tc>
          <w:tcPr>
            <w:tcW w:w="1980" w:type="dxa"/>
            <w:shd w:val="clear" w:color="auto" w:fill="auto"/>
          </w:tcPr>
          <w:p w:rsidR="0083362E" w:rsidRPr="00D91962" w:rsidRDefault="0083362E" w:rsidP="00E13D7C">
            <w:pPr>
              <w:rPr>
                <w:sz w:val="28"/>
                <w:szCs w:val="28"/>
                <w:lang w:val="uk-UA"/>
              </w:rPr>
            </w:pPr>
            <w:r w:rsidRPr="00D91962">
              <w:rPr>
                <w:sz w:val="28"/>
                <w:szCs w:val="28"/>
                <w:lang w:val="uk-UA"/>
              </w:rPr>
              <w:t>м. Обухів, вул. Київська, 10</w:t>
            </w:r>
          </w:p>
          <w:p w:rsidR="0083362E" w:rsidRDefault="0083362E" w:rsidP="00E13D7C">
            <w:pPr>
              <w:rPr>
                <w:sz w:val="28"/>
                <w:szCs w:val="28"/>
                <w:lang w:val="uk-UA"/>
              </w:rPr>
            </w:pPr>
            <w:r w:rsidRPr="00D91962">
              <w:rPr>
                <w:sz w:val="28"/>
                <w:szCs w:val="28"/>
                <w:lang w:val="uk-UA"/>
              </w:rPr>
              <w:t xml:space="preserve">(04572) </w:t>
            </w:r>
          </w:p>
          <w:p w:rsidR="0083362E" w:rsidRPr="00D91962" w:rsidRDefault="0083362E" w:rsidP="00E13D7C">
            <w:pPr>
              <w:rPr>
                <w:sz w:val="28"/>
                <w:szCs w:val="28"/>
                <w:lang w:val="uk-UA"/>
              </w:rPr>
            </w:pPr>
            <w:r w:rsidRPr="00D91962">
              <w:rPr>
                <w:sz w:val="28"/>
                <w:szCs w:val="28"/>
                <w:lang w:val="uk-UA"/>
              </w:rPr>
              <w:t>5-02-64</w:t>
            </w:r>
          </w:p>
        </w:tc>
      </w:tr>
      <w:tr w:rsidR="0083362E" w:rsidRPr="00EE4187" w:rsidTr="00E13D7C">
        <w:tc>
          <w:tcPr>
            <w:tcW w:w="675" w:type="dxa"/>
            <w:shd w:val="clear" w:color="auto" w:fill="auto"/>
          </w:tcPr>
          <w:p w:rsidR="0083362E" w:rsidRPr="00D91962" w:rsidRDefault="0083362E" w:rsidP="00E13D7C">
            <w:pPr>
              <w:rPr>
                <w:sz w:val="28"/>
                <w:szCs w:val="28"/>
                <w:lang w:val="uk-UA"/>
              </w:rPr>
            </w:pPr>
            <w:r w:rsidRPr="00D91962">
              <w:rPr>
                <w:sz w:val="28"/>
                <w:szCs w:val="28"/>
                <w:lang w:val="uk-UA"/>
              </w:rPr>
              <w:t>2</w:t>
            </w:r>
          </w:p>
        </w:tc>
        <w:tc>
          <w:tcPr>
            <w:tcW w:w="1773" w:type="dxa"/>
            <w:shd w:val="clear" w:color="auto" w:fill="auto"/>
          </w:tcPr>
          <w:p w:rsidR="0083362E" w:rsidRPr="00D91962" w:rsidRDefault="0083362E" w:rsidP="00E13D7C">
            <w:pPr>
              <w:rPr>
                <w:sz w:val="28"/>
                <w:szCs w:val="28"/>
                <w:lang w:val="uk-UA"/>
              </w:rPr>
            </w:pPr>
            <w:r w:rsidRPr="00D91962">
              <w:rPr>
                <w:sz w:val="28"/>
                <w:szCs w:val="28"/>
                <w:lang w:val="uk-UA"/>
              </w:rPr>
              <w:t>Відділ розвитку інфраструктури, містобудува</w:t>
            </w:r>
            <w:r w:rsidRPr="00D91962">
              <w:rPr>
                <w:sz w:val="28"/>
                <w:szCs w:val="28"/>
                <w:lang w:val="uk-UA"/>
              </w:rPr>
              <w:lastRenderedPageBreak/>
              <w:t>ння та архітектури</w:t>
            </w:r>
            <w:r>
              <w:rPr>
                <w:sz w:val="28"/>
                <w:szCs w:val="28"/>
                <w:lang w:val="uk-UA"/>
              </w:rPr>
              <w:t xml:space="preserve"> виконавчого комітету Обухівськоїміської ради</w:t>
            </w:r>
          </w:p>
        </w:tc>
        <w:tc>
          <w:tcPr>
            <w:tcW w:w="2622" w:type="dxa"/>
            <w:shd w:val="clear" w:color="auto" w:fill="auto"/>
          </w:tcPr>
          <w:p w:rsidR="0083362E" w:rsidRPr="00D91962" w:rsidRDefault="0083362E" w:rsidP="00E13D7C">
            <w:pPr>
              <w:rPr>
                <w:sz w:val="28"/>
                <w:szCs w:val="28"/>
                <w:lang w:val="uk-UA"/>
              </w:rPr>
            </w:pPr>
            <w:r w:rsidRPr="00D91962">
              <w:rPr>
                <w:sz w:val="28"/>
                <w:szCs w:val="28"/>
                <w:lang w:val="uk-UA"/>
              </w:rPr>
              <w:lastRenderedPageBreak/>
              <w:t xml:space="preserve">м. Обухів, вулиця Каштанова, 15 зупинка громадського транспорту в </w:t>
            </w:r>
            <w:r w:rsidRPr="00D91962">
              <w:rPr>
                <w:sz w:val="28"/>
                <w:szCs w:val="28"/>
                <w:lang w:val="uk-UA"/>
              </w:rPr>
              <w:lastRenderedPageBreak/>
              <w:t>напрямку м-ну Лікарня</w:t>
            </w:r>
          </w:p>
        </w:tc>
        <w:tc>
          <w:tcPr>
            <w:tcW w:w="1158" w:type="dxa"/>
            <w:shd w:val="clear" w:color="auto" w:fill="auto"/>
          </w:tcPr>
          <w:p w:rsidR="0083362E" w:rsidRPr="00D91962" w:rsidRDefault="0083362E" w:rsidP="00E13D7C">
            <w:pPr>
              <w:jc w:val="center"/>
              <w:rPr>
                <w:sz w:val="28"/>
                <w:szCs w:val="28"/>
                <w:lang w:val="uk-UA"/>
              </w:rPr>
            </w:pPr>
            <w:r w:rsidRPr="00D91962">
              <w:rPr>
                <w:sz w:val="28"/>
                <w:szCs w:val="28"/>
                <w:lang w:val="uk-UA"/>
              </w:rPr>
              <w:lastRenderedPageBreak/>
              <w:t>80м2</w:t>
            </w:r>
          </w:p>
        </w:tc>
        <w:tc>
          <w:tcPr>
            <w:tcW w:w="2527" w:type="dxa"/>
            <w:shd w:val="clear" w:color="auto" w:fill="auto"/>
          </w:tcPr>
          <w:p w:rsidR="0083362E" w:rsidRPr="00D91962" w:rsidRDefault="0083362E" w:rsidP="00E13D7C">
            <w:pPr>
              <w:rPr>
                <w:sz w:val="28"/>
                <w:szCs w:val="28"/>
                <w:lang w:val="uk-UA"/>
              </w:rPr>
            </w:pPr>
            <w:r w:rsidRPr="00D91962">
              <w:rPr>
                <w:sz w:val="28"/>
                <w:szCs w:val="28"/>
                <w:lang w:val="uk-UA"/>
              </w:rPr>
              <w:t>Землі житлово-громадської забудови, для комерційного використання</w:t>
            </w:r>
          </w:p>
        </w:tc>
        <w:tc>
          <w:tcPr>
            <w:tcW w:w="1793" w:type="dxa"/>
            <w:shd w:val="clear" w:color="auto" w:fill="auto"/>
          </w:tcPr>
          <w:p w:rsidR="0083362E" w:rsidRPr="00D91962" w:rsidRDefault="0083362E" w:rsidP="00E13D7C">
            <w:pPr>
              <w:rPr>
                <w:sz w:val="28"/>
                <w:szCs w:val="28"/>
                <w:lang w:val="uk-UA"/>
              </w:rPr>
            </w:pPr>
            <w:r w:rsidRPr="00D91962">
              <w:rPr>
                <w:sz w:val="28"/>
                <w:szCs w:val="28"/>
                <w:lang w:val="uk-UA"/>
              </w:rPr>
              <w:t>відсутні</w:t>
            </w:r>
          </w:p>
        </w:tc>
        <w:tc>
          <w:tcPr>
            <w:tcW w:w="2520" w:type="dxa"/>
            <w:shd w:val="clear" w:color="auto" w:fill="auto"/>
          </w:tcPr>
          <w:p w:rsidR="0083362E" w:rsidRPr="00D91962" w:rsidRDefault="0083362E" w:rsidP="00E13D7C">
            <w:pPr>
              <w:rPr>
                <w:sz w:val="28"/>
                <w:szCs w:val="28"/>
                <w:lang w:val="uk-UA"/>
              </w:rPr>
            </w:pPr>
            <w:r w:rsidRPr="00D91962">
              <w:rPr>
                <w:sz w:val="28"/>
                <w:szCs w:val="28"/>
                <w:lang w:val="uk-UA"/>
              </w:rPr>
              <w:t xml:space="preserve">Встановлення в місті Обухів за рахунок інвесторів сучасних комплексів з </w:t>
            </w:r>
            <w:r w:rsidRPr="00D91962">
              <w:rPr>
                <w:sz w:val="28"/>
                <w:szCs w:val="28"/>
                <w:lang w:val="uk-UA"/>
              </w:rPr>
              <w:lastRenderedPageBreak/>
              <w:t xml:space="preserve">спорудами обслуговування населення, з відповідним благоустроєм. </w:t>
            </w:r>
          </w:p>
        </w:tc>
        <w:tc>
          <w:tcPr>
            <w:tcW w:w="1980" w:type="dxa"/>
            <w:shd w:val="clear" w:color="auto" w:fill="auto"/>
          </w:tcPr>
          <w:p w:rsidR="0083362E" w:rsidRPr="00D91962" w:rsidRDefault="0083362E" w:rsidP="00E13D7C">
            <w:pPr>
              <w:rPr>
                <w:sz w:val="28"/>
                <w:szCs w:val="28"/>
                <w:lang w:val="uk-UA"/>
              </w:rPr>
            </w:pPr>
            <w:r w:rsidRPr="00D91962">
              <w:rPr>
                <w:sz w:val="28"/>
                <w:szCs w:val="28"/>
                <w:lang w:val="uk-UA"/>
              </w:rPr>
              <w:lastRenderedPageBreak/>
              <w:t>м. Обухів, вул. Київська, 10</w:t>
            </w:r>
          </w:p>
          <w:p w:rsidR="0083362E" w:rsidRDefault="0083362E" w:rsidP="00E13D7C">
            <w:pPr>
              <w:rPr>
                <w:sz w:val="28"/>
                <w:szCs w:val="28"/>
                <w:lang w:val="uk-UA"/>
              </w:rPr>
            </w:pPr>
            <w:r w:rsidRPr="00D91962">
              <w:rPr>
                <w:sz w:val="28"/>
                <w:szCs w:val="28"/>
                <w:lang w:val="uk-UA"/>
              </w:rPr>
              <w:t>(04572)</w:t>
            </w:r>
          </w:p>
          <w:p w:rsidR="0083362E" w:rsidRPr="00D91962" w:rsidRDefault="0083362E" w:rsidP="00E13D7C">
            <w:pPr>
              <w:rPr>
                <w:sz w:val="28"/>
                <w:szCs w:val="28"/>
                <w:lang w:val="uk-UA"/>
              </w:rPr>
            </w:pPr>
            <w:r w:rsidRPr="00D91962">
              <w:rPr>
                <w:sz w:val="28"/>
                <w:szCs w:val="28"/>
                <w:lang w:val="uk-UA"/>
              </w:rPr>
              <w:t>5-02-64</w:t>
            </w:r>
          </w:p>
        </w:tc>
      </w:tr>
    </w:tbl>
    <w:p w:rsidR="0083362E" w:rsidRDefault="0083362E" w:rsidP="0083362E"/>
    <w:p w:rsidR="0083362E" w:rsidRDefault="0083362E" w:rsidP="0083362E">
      <w:pPr>
        <w:jc w:val="center"/>
        <w:rPr>
          <w:sz w:val="28"/>
          <w:szCs w:val="28"/>
          <w:lang w:val="uk-UA"/>
        </w:rPr>
      </w:pPr>
    </w:p>
    <w:p w:rsidR="0083362E" w:rsidRPr="008D56F6" w:rsidRDefault="0083362E" w:rsidP="0083362E">
      <w:pPr>
        <w:jc w:val="right"/>
        <w:rPr>
          <w:lang w:val="uk-UA"/>
        </w:rPr>
      </w:pPr>
    </w:p>
    <w:p w:rsidR="0083362E" w:rsidRPr="00914ACC" w:rsidRDefault="0083362E" w:rsidP="0083362E">
      <w:pPr>
        <w:jc w:val="both"/>
        <w:rPr>
          <w:rFonts w:eastAsia="Batang"/>
          <w:sz w:val="28"/>
          <w:szCs w:val="28"/>
          <w:lang w:val="uk-UA"/>
        </w:rPr>
      </w:pPr>
      <w:r w:rsidRPr="00914ACC">
        <w:rPr>
          <w:sz w:val="28"/>
          <w:szCs w:val="28"/>
          <w:lang w:val="uk-UA"/>
        </w:rPr>
        <w:t>Заступник міського голови,</w:t>
      </w:r>
    </w:p>
    <w:p w:rsidR="0083362E" w:rsidRPr="00914ACC" w:rsidRDefault="0083362E" w:rsidP="0083362E">
      <w:pPr>
        <w:jc w:val="both"/>
        <w:rPr>
          <w:sz w:val="28"/>
          <w:szCs w:val="28"/>
          <w:lang w:val="uk-UA"/>
        </w:rPr>
      </w:pPr>
      <w:r w:rsidRPr="00914ACC">
        <w:rPr>
          <w:sz w:val="28"/>
          <w:szCs w:val="28"/>
          <w:lang w:val="uk-UA"/>
        </w:rPr>
        <w:t xml:space="preserve">керуючий справами виконавчого комітету                     </w:t>
      </w:r>
      <w:r>
        <w:rPr>
          <w:sz w:val="28"/>
          <w:szCs w:val="28"/>
          <w:lang w:val="uk-UA"/>
        </w:rPr>
        <w:t xml:space="preserve">                                                               </w:t>
      </w:r>
      <w:r w:rsidRPr="00914ACC">
        <w:rPr>
          <w:sz w:val="28"/>
          <w:szCs w:val="28"/>
          <w:lang w:val="uk-UA"/>
        </w:rPr>
        <w:t xml:space="preserve">         В.І. Рогоза</w:t>
      </w:r>
    </w:p>
    <w:p w:rsidR="0083362E" w:rsidRPr="008D56F6" w:rsidRDefault="0083362E" w:rsidP="0083362E">
      <w:pPr>
        <w:jc w:val="both"/>
        <w:rPr>
          <w:lang w:val="uk-UA"/>
        </w:rPr>
      </w:pPr>
    </w:p>
    <w:p w:rsidR="0083362E" w:rsidRPr="007208B3" w:rsidRDefault="0083362E" w:rsidP="0083362E">
      <w:pPr>
        <w:jc w:val="right"/>
        <w:rPr>
          <w:lang w:val="uk-UA"/>
        </w:rPr>
      </w:pPr>
    </w:p>
    <w:p w:rsidR="002300F8" w:rsidRPr="0083362E" w:rsidRDefault="002300F8" w:rsidP="002300F8">
      <w:pPr>
        <w:rPr>
          <w:lang w:val="uk-UA"/>
        </w:rPr>
      </w:pPr>
    </w:p>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83362E" w:rsidRDefault="0083362E" w:rsidP="002300F8">
      <w:pPr>
        <w:sectPr w:rsidR="0083362E" w:rsidSect="008B37FF">
          <w:pgSz w:w="16838" w:h="11906" w:orient="landscape"/>
          <w:pgMar w:top="851" w:right="1134" w:bottom="1701" w:left="1134" w:header="709" w:footer="709" w:gutter="0"/>
          <w:cols w:space="708"/>
          <w:docGrid w:linePitch="360"/>
        </w:sectPr>
      </w:pPr>
    </w:p>
    <w:p w:rsidR="006D7A75" w:rsidRDefault="006D7A75" w:rsidP="006D7A75">
      <w:pPr>
        <w:tabs>
          <w:tab w:val="right" w:pos="3828"/>
        </w:tabs>
        <w:jc w:val="right"/>
        <w:rPr>
          <w:b/>
          <w:sz w:val="28"/>
          <w:lang w:val="uk-UA"/>
        </w:rPr>
      </w:pPr>
      <w:r>
        <w:rPr>
          <w:b/>
          <w:sz w:val="28"/>
          <w:lang w:val="uk-UA"/>
        </w:rPr>
        <w:lastRenderedPageBreak/>
        <w:t>проект</w:t>
      </w:r>
    </w:p>
    <w:p w:rsidR="006C2081" w:rsidRPr="005C52FD" w:rsidRDefault="000305B9" w:rsidP="006C2081">
      <w:pPr>
        <w:tabs>
          <w:tab w:val="right" w:pos="3828"/>
        </w:tabs>
        <w:jc w:val="center"/>
        <w:rPr>
          <w:b/>
          <w:sz w:val="28"/>
          <w:lang w:val="uk-UA"/>
        </w:rPr>
      </w:pPr>
      <w:r>
        <w:rPr>
          <w:b/>
          <w:noProof/>
          <w:sz w:val="28"/>
        </w:rPr>
        <w:pict>
          <v:shape id="_x0000_s1225" type="#_x0000_t75" style="position:absolute;left:0;text-align:left;margin-left:205.2pt;margin-top:-30.75pt;width:36.15pt;height:48.2pt;flip:x;z-index:251881472">
            <v:imagedata r:id="rId9" o:title=""/>
            <w10:wrap type="topAndBottom"/>
          </v:shape>
          <o:OLEObject Type="Embed" ProgID="MS_ClipArt_Gallery" ShapeID="_x0000_s1225" DrawAspect="Content" ObjectID="_1605330098" r:id="rId48"/>
        </w:pict>
      </w:r>
      <w:r w:rsidR="006C2081">
        <w:rPr>
          <w:b/>
          <w:sz w:val="28"/>
          <w:lang w:val="uk-UA"/>
        </w:rPr>
        <w:t>ОБ</w:t>
      </w:r>
      <w:r w:rsidR="006C2081">
        <w:rPr>
          <w:b/>
          <w:sz w:val="28"/>
        </w:rPr>
        <w:t>УХІВСЬКА МІСЬКА РАДА</w:t>
      </w:r>
    </w:p>
    <w:p w:rsidR="006C2081" w:rsidRPr="00AA6F82" w:rsidRDefault="006C2081" w:rsidP="006C2081">
      <w:pPr>
        <w:tabs>
          <w:tab w:val="right" w:pos="3828"/>
        </w:tabs>
        <w:jc w:val="center"/>
        <w:rPr>
          <w:b/>
          <w:sz w:val="28"/>
          <w:lang w:val="uk-UA"/>
        </w:rPr>
      </w:pPr>
      <w:r>
        <w:rPr>
          <w:b/>
          <w:sz w:val="28"/>
          <w:lang w:val="uk-UA"/>
        </w:rPr>
        <w:t xml:space="preserve">КИЇВСЬКОЇ ОБЛАСТІ </w:t>
      </w:r>
    </w:p>
    <w:p w:rsidR="006C2081" w:rsidRDefault="006C2081" w:rsidP="006C2081">
      <w:pPr>
        <w:jc w:val="center"/>
        <w:rPr>
          <w:b/>
          <w:sz w:val="28"/>
          <w:lang w:val="uk-UA"/>
        </w:rPr>
      </w:pPr>
      <w:r>
        <w:rPr>
          <w:b/>
          <w:sz w:val="28"/>
          <w:lang w:val="uk-UA"/>
        </w:rPr>
        <w:t xml:space="preserve">ВИКОНАВЧИЙ КОМІТЕТ </w:t>
      </w:r>
    </w:p>
    <w:p w:rsidR="006C2081" w:rsidRDefault="006C2081" w:rsidP="006C2081">
      <w:pPr>
        <w:jc w:val="center"/>
        <w:rPr>
          <w:b/>
          <w:sz w:val="28"/>
          <w:lang w:val="uk-UA"/>
        </w:rPr>
      </w:pPr>
    </w:p>
    <w:p w:rsidR="006C2081" w:rsidRPr="002F12B1" w:rsidRDefault="006C2081" w:rsidP="006C2081">
      <w:pPr>
        <w:jc w:val="center"/>
        <w:rPr>
          <w:b/>
          <w:sz w:val="28"/>
          <w:szCs w:val="28"/>
          <w:lang w:val="uk-UA"/>
        </w:rPr>
      </w:pPr>
      <w:r w:rsidRPr="00791640">
        <w:rPr>
          <w:b/>
          <w:sz w:val="28"/>
          <w:szCs w:val="28"/>
          <w:lang w:val="uk-UA"/>
        </w:rPr>
        <w:t>Р</w:t>
      </w:r>
      <w:r>
        <w:rPr>
          <w:b/>
          <w:sz w:val="28"/>
          <w:szCs w:val="28"/>
          <w:lang w:val="uk-UA"/>
        </w:rPr>
        <w:t xml:space="preserve"> І Ш Е Н Н Я№ </w:t>
      </w:r>
    </w:p>
    <w:p w:rsidR="006C2081" w:rsidRPr="00E13ABB" w:rsidRDefault="006C2081" w:rsidP="006C2081">
      <w:pPr>
        <w:jc w:val="center"/>
        <w:rPr>
          <w:b/>
          <w:sz w:val="28"/>
          <w:szCs w:val="28"/>
          <w:lang w:val="uk-UA"/>
        </w:rPr>
      </w:pPr>
    </w:p>
    <w:tbl>
      <w:tblPr>
        <w:tblW w:w="0" w:type="auto"/>
        <w:tblLook w:val="01E0" w:firstRow="1" w:lastRow="1" w:firstColumn="1" w:lastColumn="1" w:noHBand="0" w:noVBand="0"/>
      </w:tblPr>
      <w:tblGrid>
        <w:gridCol w:w="4784"/>
        <w:gridCol w:w="4786"/>
      </w:tblGrid>
      <w:tr w:rsidR="006C2081" w:rsidRPr="00E13ABB" w:rsidTr="00E13D7C">
        <w:tc>
          <w:tcPr>
            <w:tcW w:w="4785" w:type="dxa"/>
          </w:tcPr>
          <w:p w:rsidR="006C2081" w:rsidRPr="00E13ABB" w:rsidRDefault="006C2081" w:rsidP="00E13D7C">
            <w:pPr>
              <w:rPr>
                <w:sz w:val="28"/>
                <w:szCs w:val="28"/>
                <w:lang w:val="uk-UA"/>
              </w:rPr>
            </w:pPr>
            <w:r>
              <w:rPr>
                <w:sz w:val="28"/>
                <w:szCs w:val="28"/>
                <w:lang w:val="uk-UA"/>
              </w:rPr>
              <w:t>від 04 грудня  2018</w:t>
            </w:r>
            <w:r w:rsidRPr="00E13ABB">
              <w:rPr>
                <w:sz w:val="28"/>
                <w:szCs w:val="28"/>
                <w:lang w:val="uk-UA"/>
              </w:rPr>
              <w:t xml:space="preserve"> р</w:t>
            </w:r>
            <w:r>
              <w:rPr>
                <w:sz w:val="28"/>
                <w:szCs w:val="28"/>
                <w:lang w:val="uk-UA"/>
              </w:rPr>
              <w:t>оку</w:t>
            </w:r>
          </w:p>
        </w:tc>
        <w:tc>
          <w:tcPr>
            <w:tcW w:w="4786" w:type="dxa"/>
          </w:tcPr>
          <w:p w:rsidR="006C2081" w:rsidRPr="00E13ABB" w:rsidRDefault="006C2081" w:rsidP="00E13D7C">
            <w:pPr>
              <w:jc w:val="right"/>
              <w:rPr>
                <w:sz w:val="28"/>
                <w:szCs w:val="28"/>
                <w:lang w:val="uk-UA"/>
              </w:rPr>
            </w:pPr>
            <w:r w:rsidRPr="00E13ABB">
              <w:rPr>
                <w:sz w:val="28"/>
                <w:szCs w:val="28"/>
                <w:lang w:val="uk-UA"/>
              </w:rPr>
              <w:t xml:space="preserve">м. Обухів </w:t>
            </w:r>
          </w:p>
        </w:tc>
      </w:tr>
    </w:tbl>
    <w:p w:rsidR="006C2081" w:rsidRPr="00E13ABB" w:rsidRDefault="006C2081" w:rsidP="006C2081">
      <w:pPr>
        <w:jc w:val="both"/>
        <w:rPr>
          <w:b/>
          <w:i/>
          <w:sz w:val="28"/>
          <w:szCs w:val="28"/>
          <w:lang w:val="uk-UA"/>
        </w:rPr>
      </w:pPr>
    </w:p>
    <w:p w:rsidR="006C2081" w:rsidRDefault="006C2081" w:rsidP="006C2081">
      <w:pPr>
        <w:jc w:val="both"/>
        <w:rPr>
          <w:sz w:val="28"/>
          <w:szCs w:val="28"/>
          <w:lang w:val="uk-UA"/>
        </w:rPr>
      </w:pPr>
      <w:r w:rsidRPr="00E13ABB">
        <w:rPr>
          <w:sz w:val="28"/>
          <w:szCs w:val="28"/>
          <w:lang w:val="uk-UA"/>
        </w:rPr>
        <w:t xml:space="preserve">Про </w:t>
      </w:r>
      <w:r>
        <w:rPr>
          <w:sz w:val="28"/>
          <w:szCs w:val="28"/>
          <w:lang w:val="uk-UA"/>
        </w:rPr>
        <w:t>санітарне обрізування та видалення</w:t>
      </w:r>
    </w:p>
    <w:p w:rsidR="006C2081" w:rsidRDefault="006C2081" w:rsidP="006C2081">
      <w:pPr>
        <w:jc w:val="both"/>
        <w:rPr>
          <w:sz w:val="28"/>
          <w:szCs w:val="28"/>
          <w:lang w:val="uk-UA"/>
        </w:rPr>
      </w:pPr>
      <w:r w:rsidRPr="00E13ABB">
        <w:rPr>
          <w:sz w:val="28"/>
          <w:szCs w:val="28"/>
          <w:lang w:val="uk-UA"/>
        </w:rPr>
        <w:t>зелених насаджень</w:t>
      </w:r>
      <w:r>
        <w:rPr>
          <w:sz w:val="28"/>
          <w:szCs w:val="28"/>
          <w:lang w:val="uk-UA"/>
        </w:rPr>
        <w:t xml:space="preserve"> в межах території</w:t>
      </w:r>
    </w:p>
    <w:p w:rsidR="006C2081" w:rsidRPr="00E13ABB" w:rsidRDefault="006C2081" w:rsidP="006C2081">
      <w:pPr>
        <w:jc w:val="both"/>
        <w:rPr>
          <w:sz w:val="28"/>
          <w:szCs w:val="28"/>
          <w:lang w:val="uk-UA"/>
        </w:rPr>
      </w:pPr>
      <w:r>
        <w:rPr>
          <w:sz w:val="28"/>
          <w:szCs w:val="28"/>
          <w:lang w:val="uk-UA"/>
        </w:rPr>
        <w:t>Обухівської міської ради</w:t>
      </w:r>
    </w:p>
    <w:p w:rsidR="006C2081" w:rsidRPr="00E13ABB" w:rsidRDefault="006C2081" w:rsidP="006C2081">
      <w:pPr>
        <w:ind w:firstLine="708"/>
        <w:jc w:val="both"/>
        <w:rPr>
          <w:sz w:val="28"/>
          <w:szCs w:val="28"/>
          <w:lang w:val="uk-UA"/>
        </w:rPr>
      </w:pPr>
      <w:r>
        <w:rPr>
          <w:sz w:val="28"/>
          <w:szCs w:val="28"/>
          <w:lang w:val="uk-UA"/>
        </w:rPr>
        <w:t>В</w:t>
      </w:r>
      <w:r w:rsidRPr="00E13ABB">
        <w:rPr>
          <w:sz w:val="28"/>
          <w:szCs w:val="28"/>
          <w:lang w:val="uk-UA"/>
        </w:rPr>
        <w:t>ідповідно до наказу Міністерства будівництва, архітектури та житлово-комунального господ</w:t>
      </w:r>
      <w:r>
        <w:rPr>
          <w:sz w:val="28"/>
          <w:szCs w:val="28"/>
          <w:lang w:val="uk-UA"/>
        </w:rPr>
        <w:t>арства України від 10.04.2006</w:t>
      </w:r>
      <w:r w:rsidRPr="00E13ABB">
        <w:rPr>
          <w:sz w:val="28"/>
          <w:szCs w:val="28"/>
          <w:lang w:val="uk-UA"/>
        </w:rPr>
        <w:t xml:space="preserve"> №105 «Про затвердження Правил утримання зелених насаджень у населених пунктах України», Порядку видалення дерев, кущів, газонів і квітників у населених пунктах, затвердженого постановою Кабінету Міністрів України від 01.0</w:t>
      </w:r>
      <w:r>
        <w:rPr>
          <w:sz w:val="28"/>
          <w:szCs w:val="28"/>
          <w:lang w:val="uk-UA"/>
        </w:rPr>
        <w:t>8.2006 №1045 (із змінами), Правил благоустрою населених пунктів Обухівської міської ради, затвердженими рішенням міської ради №445-32-УІ від 25.12.2012</w:t>
      </w:r>
      <w:r w:rsidRPr="00E13ABB">
        <w:rPr>
          <w:sz w:val="28"/>
          <w:szCs w:val="28"/>
          <w:lang w:val="uk-UA"/>
        </w:rPr>
        <w:t>,</w:t>
      </w:r>
      <w:r>
        <w:rPr>
          <w:sz w:val="28"/>
          <w:szCs w:val="28"/>
          <w:lang w:val="uk-UA"/>
        </w:rPr>
        <w:t xml:space="preserve"> Акту часткового огляду зеленого господарства на території Обухівської міської ради від 23 листопада   2018року, </w:t>
      </w:r>
      <w:r w:rsidRPr="00E13ABB">
        <w:rPr>
          <w:sz w:val="28"/>
          <w:szCs w:val="28"/>
          <w:lang w:val="uk-UA"/>
        </w:rPr>
        <w:t xml:space="preserve"> керуючись </w:t>
      </w:r>
      <w:r>
        <w:rPr>
          <w:sz w:val="28"/>
          <w:szCs w:val="28"/>
          <w:lang w:val="uk-UA"/>
        </w:rPr>
        <w:t>підпунктом 7 пункту а статті</w:t>
      </w:r>
      <w:r w:rsidRPr="00E13ABB">
        <w:rPr>
          <w:sz w:val="28"/>
          <w:szCs w:val="28"/>
          <w:lang w:val="uk-UA"/>
        </w:rPr>
        <w:t xml:space="preserve"> 30 </w:t>
      </w:r>
      <w:r>
        <w:rPr>
          <w:sz w:val="28"/>
          <w:szCs w:val="28"/>
          <w:lang w:val="uk-UA"/>
        </w:rPr>
        <w:t xml:space="preserve">підпунктом 1пункту б статті 33 </w:t>
      </w:r>
      <w:r w:rsidRPr="00E13ABB">
        <w:rPr>
          <w:sz w:val="28"/>
          <w:szCs w:val="28"/>
          <w:lang w:val="uk-UA"/>
        </w:rPr>
        <w:t>Закону України «Про місцеве самоврядування в Україні»</w:t>
      </w:r>
    </w:p>
    <w:p w:rsidR="006C2081" w:rsidRPr="00E13ABB" w:rsidRDefault="006C2081" w:rsidP="006C2081">
      <w:pPr>
        <w:ind w:firstLine="708"/>
        <w:jc w:val="both"/>
        <w:rPr>
          <w:sz w:val="28"/>
          <w:szCs w:val="28"/>
          <w:lang w:val="uk-UA"/>
        </w:rPr>
      </w:pPr>
    </w:p>
    <w:p w:rsidR="006C2081" w:rsidRPr="00E13ABB" w:rsidRDefault="006C2081" w:rsidP="006C2081">
      <w:pPr>
        <w:ind w:firstLine="708"/>
        <w:jc w:val="center"/>
        <w:rPr>
          <w:b/>
          <w:sz w:val="28"/>
          <w:szCs w:val="28"/>
          <w:lang w:val="uk-UA"/>
        </w:rPr>
      </w:pPr>
      <w:r w:rsidRPr="00E13ABB">
        <w:rPr>
          <w:b/>
          <w:sz w:val="28"/>
          <w:szCs w:val="28"/>
          <w:lang w:val="uk-UA"/>
        </w:rPr>
        <w:t xml:space="preserve">ВИКОНАВЧИЙ КОМІТЕТ ОБУХІВСЬКОЇ МІСЬКОЇ РАДИ </w:t>
      </w:r>
    </w:p>
    <w:p w:rsidR="006C2081" w:rsidRPr="002F12B1" w:rsidRDefault="006C2081" w:rsidP="006C2081">
      <w:pPr>
        <w:ind w:firstLine="708"/>
        <w:jc w:val="center"/>
        <w:rPr>
          <w:b/>
          <w:sz w:val="28"/>
          <w:szCs w:val="28"/>
          <w:lang w:val="uk-UA"/>
        </w:rPr>
      </w:pPr>
      <w:r w:rsidRPr="00E13ABB">
        <w:rPr>
          <w:b/>
          <w:sz w:val="28"/>
          <w:szCs w:val="28"/>
          <w:lang w:val="uk-UA"/>
        </w:rPr>
        <w:t>ВИРІШИВ:</w:t>
      </w:r>
    </w:p>
    <w:p w:rsidR="006C2081" w:rsidRDefault="006C2081" w:rsidP="006C2081">
      <w:pPr>
        <w:pStyle w:val="aff2"/>
        <w:ind w:left="0" w:firstLine="567"/>
        <w:jc w:val="both"/>
        <w:rPr>
          <w:sz w:val="28"/>
          <w:szCs w:val="28"/>
          <w:lang w:val="uk-UA"/>
        </w:rPr>
      </w:pPr>
      <w:r>
        <w:rPr>
          <w:sz w:val="28"/>
          <w:szCs w:val="28"/>
          <w:lang w:val="uk-UA"/>
        </w:rPr>
        <w:t>1. Відділу з питань благоустрою виконавчого комітету Обухівської     міської ради визначити виконавця робіт з санітарного обрізування   та видалення зелених насаджень, згідно з  Актом часткового огляду зеленого господарства на території  Обухівської міської ради   від  23  листопада  2018 року на території Обухівської міської ради.</w:t>
      </w:r>
    </w:p>
    <w:p w:rsidR="006C2081" w:rsidRDefault="006C2081" w:rsidP="006C2081">
      <w:pPr>
        <w:ind w:firstLine="426"/>
        <w:jc w:val="both"/>
        <w:rPr>
          <w:sz w:val="28"/>
          <w:szCs w:val="28"/>
          <w:lang w:val="uk-UA"/>
        </w:rPr>
      </w:pPr>
      <w:r>
        <w:rPr>
          <w:sz w:val="28"/>
          <w:szCs w:val="28"/>
          <w:lang w:val="uk-UA"/>
        </w:rPr>
        <w:t xml:space="preserve">2. </w:t>
      </w:r>
      <w:r w:rsidRPr="00F568FF">
        <w:rPr>
          <w:sz w:val="28"/>
          <w:szCs w:val="28"/>
          <w:lang w:val="uk-UA"/>
        </w:rPr>
        <w:t xml:space="preserve">Контроль за виконанням цього рішення покласти на  </w:t>
      </w:r>
      <w:r>
        <w:rPr>
          <w:sz w:val="28"/>
          <w:szCs w:val="28"/>
          <w:lang w:val="uk-UA"/>
        </w:rPr>
        <w:t xml:space="preserve">                              </w:t>
      </w:r>
      <w:r w:rsidRPr="00F568FF">
        <w:rPr>
          <w:sz w:val="28"/>
          <w:szCs w:val="28"/>
          <w:lang w:val="uk-UA"/>
        </w:rPr>
        <w:t>заступника міського голови</w:t>
      </w:r>
      <w:r>
        <w:rPr>
          <w:sz w:val="28"/>
          <w:szCs w:val="28"/>
          <w:lang w:val="uk-UA"/>
        </w:rPr>
        <w:t xml:space="preserve"> Цельору В.В.</w:t>
      </w:r>
    </w:p>
    <w:p w:rsidR="006C2081" w:rsidRDefault="006C2081" w:rsidP="006C2081">
      <w:pPr>
        <w:ind w:left="708"/>
        <w:jc w:val="both"/>
        <w:rPr>
          <w:sz w:val="28"/>
          <w:szCs w:val="28"/>
          <w:lang w:val="uk-UA"/>
        </w:rPr>
      </w:pPr>
    </w:p>
    <w:p w:rsidR="006C2081" w:rsidRDefault="006C2081" w:rsidP="006C2081">
      <w:pPr>
        <w:ind w:left="708"/>
        <w:jc w:val="both"/>
        <w:rPr>
          <w:sz w:val="28"/>
          <w:szCs w:val="28"/>
          <w:lang w:val="uk-UA"/>
        </w:rPr>
      </w:pPr>
    </w:p>
    <w:p w:rsidR="006C2081" w:rsidRDefault="006C2081" w:rsidP="006C2081">
      <w:pPr>
        <w:ind w:left="708"/>
        <w:jc w:val="both"/>
        <w:rPr>
          <w:sz w:val="28"/>
          <w:szCs w:val="28"/>
          <w:lang w:val="uk-UA"/>
        </w:rPr>
      </w:pPr>
    </w:p>
    <w:p w:rsidR="006C2081" w:rsidRPr="000745AE" w:rsidRDefault="006C2081" w:rsidP="006C2081">
      <w:pPr>
        <w:ind w:firstLine="708"/>
        <w:jc w:val="both"/>
        <w:rPr>
          <w:sz w:val="28"/>
          <w:szCs w:val="28"/>
          <w:lang w:val="uk-UA"/>
        </w:rPr>
      </w:pPr>
    </w:p>
    <w:p w:rsidR="006C2081" w:rsidRDefault="006C2081" w:rsidP="006C2081">
      <w:pPr>
        <w:jc w:val="both"/>
        <w:rPr>
          <w:sz w:val="28"/>
          <w:szCs w:val="28"/>
          <w:lang w:val="uk-UA"/>
        </w:rPr>
      </w:pPr>
      <w:r>
        <w:rPr>
          <w:sz w:val="28"/>
          <w:szCs w:val="28"/>
          <w:lang w:val="uk-UA"/>
        </w:rPr>
        <w:t xml:space="preserve">Міський голова </w:t>
      </w:r>
      <w:r>
        <w:rPr>
          <w:sz w:val="28"/>
          <w:szCs w:val="28"/>
          <w:lang w:val="uk-UA"/>
        </w:rPr>
        <w:tab/>
      </w:r>
      <w:r>
        <w:rPr>
          <w:sz w:val="28"/>
          <w:szCs w:val="28"/>
          <w:lang w:val="uk-UA"/>
        </w:rPr>
        <w:tab/>
        <w:t xml:space="preserve">         </w:t>
      </w:r>
      <w:r w:rsidRPr="00E13ABB">
        <w:rPr>
          <w:sz w:val="28"/>
          <w:szCs w:val="28"/>
          <w:lang w:val="uk-UA"/>
        </w:rPr>
        <w:tab/>
      </w:r>
      <w:r w:rsidRPr="00E13ABB">
        <w:rPr>
          <w:sz w:val="28"/>
          <w:szCs w:val="28"/>
          <w:lang w:val="uk-UA"/>
        </w:rPr>
        <w:tab/>
      </w:r>
      <w:r w:rsidRPr="00E13ABB">
        <w:rPr>
          <w:sz w:val="28"/>
          <w:szCs w:val="28"/>
          <w:lang w:val="uk-UA"/>
        </w:rPr>
        <w:tab/>
      </w:r>
      <w:r w:rsidRPr="00E13ABB">
        <w:rPr>
          <w:sz w:val="28"/>
          <w:szCs w:val="28"/>
          <w:lang w:val="uk-UA"/>
        </w:rPr>
        <w:tab/>
      </w:r>
      <w:r>
        <w:rPr>
          <w:sz w:val="28"/>
          <w:szCs w:val="28"/>
          <w:lang w:val="uk-UA"/>
        </w:rPr>
        <w:t xml:space="preserve">                      О.</w:t>
      </w:r>
      <w:r w:rsidRPr="00E13ABB">
        <w:rPr>
          <w:sz w:val="28"/>
          <w:szCs w:val="28"/>
          <w:lang w:val="uk-UA"/>
        </w:rPr>
        <w:t>М. Левченко</w:t>
      </w:r>
    </w:p>
    <w:p w:rsidR="006C2081" w:rsidRDefault="006C2081" w:rsidP="006C2081">
      <w:pPr>
        <w:jc w:val="both"/>
        <w:rPr>
          <w:sz w:val="28"/>
          <w:szCs w:val="28"/>
          <w:lang w:val="uk-UA"/>
        </w:rPr>
      </w:pPr>
    </w:p>
    <w:p w:rsidR="006C2081" w:rsidRDefault="006C2081" w:rsidP="006C2081">
      <w:pPr>
        <w:jc w:val="both"/>
        <w:rPr>
          <w:sz w:val="28"/>
          <w:szCs w:val="28"/>
          <w:lang w:val="uk-UA"/>
        </w:rPr>
      </w:pPr>
    </w:p>
    <w:p w:rsidR="006C2081" w:rsidRDefault="006C2081" w:rsidP="006C2081">
      <w:pPr>
        <w:jc w:val="both"/>
        <w:rPr>
          <w:sz w:val="28"/>
          <w:szCs w:val="28"/>
          <w:lang w:val="uk-UA"/>
        </w:rPr>
      </w:pPr>
    </w:p>
    <w:p w:rsidR="006C2081" w:rsidRDefault="006C2081" w:rsidP="006C2081">
      <w:pPr>
        <w:rPr>
          <w:sz w:val="28"/>
          <w:szCs w:val="28"/>
          <w:lang w:val="uk-UA"/>
        </w:rPr>
      </w:pPr>
      <w:r w:rsidRPr="00396712">
        <w:rPr>
          <w:lang w:val="uk-UA"/>
        </w:rPr>
        <w:t>Іваницька О.О.</w:t>
      </w:r>
      <w:r w:rsidRPr="00336F0A">
        <w:rPr>
          <w:sz w:val="28"/>
          <w:szCs w:val="28"/>
          <w:lang w:val="uk-UA"/>
        </w:rPr>
        <w:t xml:space="preserve"> </w:t>
      </w:r>
    </w:p>
    <w:p w:rsidR="006C2081" w:rsidRDefault="006C2081" w:rsidP="006C2081">
      <w:pPr>
        <w:rPr>
          <w:sz w:val="28"/>
          <w:szCs w:val="28"/>
          <w:lang w:val="uk-UA"/>
        </w:rPr>
      </w:pPr>
    </w:p>
    <w:p w:rsidR="006C2081" w:rsidRDefault="006C2081" w:rsidP="006C2081">
      <w:pPr>
        <w:rPr>
          <w:sz w:val="28"/>
          <w:szCs w:val="28"/>
          <w:lang w:val="uk-UA"/>
        </w:rPr>
      </w:pPr>
    </w:p>
    <w:p w:rsidR="006C2081" w:rsidRPr="008018A3" w:rsidRDefault="006C2081" w:rsidP="006C2081">
      <w:pPr>
        <w:rPr>
          <w:sz w:val="40"/>
          <w:szCs w:val="40"/>
        </w:rPr>
      </w:pPr>
      <w:r>
        <w:rPr>
          <w:sz w:val="28"/>
          <w:szCs w:val="28"/>
          <w:lang w:val="uk-UA"/>
        </w:rPr>
        <w:t xml:space="preserve">                                                          АКТ</w:t>
      </w:r>
    </w:p>
    <w:p w:rsidR="006C2081" w:rsidRDefault="006C2081" w:rsidP="006C2081">
      <w:pPr>
        <w:rPr>
          <w:sz w:val="28"/>
          <w:szCs w:val="28"/>
          <w:lang w:val="uk-UA"/>
        </w:rPr>
      </w:pPr>
    </w:p>
    <w:p w:rsidR="006C2081" w:rsidRPr="00E5097C" w:rsidRDefault="006C2081" w:rsidP="006C2081">
      <w:pPr>
        <w:rPr>
          <w:sz w:val="28"/>
          <w:szCs w:val="28"/>
          <w:lang w:val="uk-UA"/>
        </w:rPr>
      </w:pPr>
      <w:r>
        <w:rPr>
          <w:sz w:val="28"/>
          <w:szCs w:val="28"/>
          <w:lang w:val="uk-UA"/>
        </w:rPr>
        <w:t xml:space="preserve">              часткового   огляду         зеленого               господарства</w:t>
      </w:r>
    </w:p>
    <w:p w:rsidR="006C2081" w:rsidRDefault="006C2081" w:rsidP="006C2081">
      <w:pPr>
        <w:rPr>
          <w:sz w:val="28"/>
          <w:szCs w:val="28"/>
          <w:lang w:val="uk-UA"/>
        </w:rPr>
      </w:pPr>
    </w:p>
    <w:p w:rsidR="006C2081" w:rsidRDefault="006C2081" w:rsidP="006C2081">
      <w:pPr>
        <w:rPr>
          <w:sz w:val="28"/>
          <w:szCs w:val="28"/>
          <w:lang w:val="uk-UA"/>
        </w:rPr>
      </w:pPr>
      <w:r>
        <w:rPr>
          <w:sz w:val="28"/>
          <w:szCs w:val="28"/>
          <w:lang w:val="uk-UA"/>
        </w:rPr>
        <w:t xml:space="preserve">                                                                                            23 листопада 2018 року</w:t>
      </w:r>
    </w:p>
    <w:p w:rsidR="006C2081" w:rsidRDefault="006C2081" w:rsidP="006C2081">
      <w:pPr>
        <w:rPr>
          <w:sz w:val="28"/>
          <w:szCs w:val="28"/>
          <w:lang w:val="uk-UA"/>
        </w:rPr>
      </w:pPr>
    </w:p>
    <w:p w:rsidR="006C2081" w:rsidRPr="00CC6DCB" w:rsidRDefault="006C2081" w:rsidP="006C2081">
      <w:pPr>
        <w:rPr>
          <w:sz w:val="28"/>
          <w:szCs w:val="28"/>
          <w:lang w:val="uk-UA"/>
        </w:rPr>
      </w:pPr>
      <w:r>
        <w:rPr>
          <w:sz w:val="28"/>
          <w:szCs w:val="28"/>
          <w:lang w:val="uk-UA"/>
        </w:rPr>
        <w:t xml:space="preserve"> Об</w:t>
      </w:r>
      <w:r w:rsidRPr="00D76978">
        <w:rPr>
          <w:sz w:val="28"/>
          <w:szCs w:val="28"/>
          <w:lang w:val="uk-UA"/>
        </w:rPr>
        <w:t>’</w:t>
      </w:r>
      <w:r>
        <w:rPr>
          <w:sz w:val="28"/>
          <w:szCs w:val="28"/>
          <w:lang w:val="uk-UA"/>
        </w:rPr>
        <w:t xml:space="preserve">ект:   Територія  Обухівської  міської  ради </w:t>
      </w:r>
    </w:p>
    <w:p w:rsidR="006C2081" w:rsidRPr="00CC6DCB" w:rsidRDefault="006C2081" w:rsidP="006C2081">
      <w:pPr>
        <w:rPr>
          <w:sz w:val="28"/>
          <w:szCs w:val="28"/>
          <w:lang w:val="uk-UA"/>
        </w:rPr>
      </w:pPr>
      <w:r>
        <w:rPr>
          <w:sz w:val="28"/>
          <w:szCs w:val="28"/>
          <w:lang w:val="uk-UA"/>
        </w:rPr>
        <w:t xml:space="preserve">                 Зелені насадження відносяться   до комунальної власності міста</w:t>
      </w:r>
    </w:p>
    <w:p w:rsidR="006C2081" w:rsidRPr="00CC6DCB" w:rsidRDefault="006C2081" w:rsidP="006C2081">
      <w:pPr>
        <w:rPr>
          <w:sz w:val="28"/>
          <w:szCs w:val="28"/>
          <w:lang w:val="uk-UA"/>
        </w:rPr>
      </w:pPr>
      <w:r>
        <w:rPr>
          <w:sz w:val="28"/>
          <w:szCs w:val="28"/>
          <w:lang w:val="uk-UA"/>
        </w:rPr>
        <w:t xml:space="preserve">                              Результати  огляду  об</w:t>
      </w:r>
      <w:r w:rsidRPr="002A4D46">
        <w:rPr>
          <w:sz w:val="28"/>
          <w:szCs w:val="28"/>
        </w:rPr>
        <w:t>’</w:t>
      </w:r>
      <w:r>
        <w:rPr>
          <w:sz w:val="28"/>
          <w:szCs w:val="28"/>
          <w:lang w:val="uk-UA"/>
        </w:rPr>
        <w:t>єкта</w:t>
      </w:r>
    </w:p>
    <w:p w:rsidR="006C2081" w:rsidRDefault="006C2081" w:rsidP="006C2081">
      <w:pPr>
        <w:rPr>
          <w:sz w:val="28"/>
          <w:szCs w:val="28"/>
          <w:lang w:val="uk-UA"/>
        </w:rPr>
      </w:pPr>
      <w:r>
        <w:rPr>
          <w:sz w:val="28"/>
          <w:szCs w:val="28"/>
          <w:lang w:val="uk-UA"/>
        </w:rPr>
        <w:t xml:space="preserve">        Комісія у складі:</w:t>
      </w:r>
    </w:p>
    <w:p w:rsidR="006C2081" w:rsidRDefault="006C2081" w:rsidP="006C2081">
      <w:pPr>
        <w:rPr>
          <w:sz w:val="28"/>
          <w:szCs w:val="28"/>
          <w:lang w:val="uk-UA"/>
        </w:rPr>
      </w:pPr>
      <w:r>
        <w:rPr>
          <w:sz w:val="28"/>
          <w:szCs w:val="28"/>
          <w:lang w:val="uk-UA"/>
        </w:rPr>
        <w:t xml:space="preserve">голови   -      Цельора Володимир Васильович- заступник  міського голови  </w:t>
      </w:r>
    </w:p>
    <w:p w:rsidR="006C2081" w:rsidRDefault="006C2081" w:rsidP="006C2081">
      <w:pPr>
        <w:rPr>
          <w:sz w:val="28"/>
          <w:szCs w:val="28"/>
          <w:lang w:val="uk-UA"/>
        </w:rPr>
      </w:pPr>
      <w:r>
        <w:rPr>
          <w:sz w:val="28"/>
          <w:szCs w:val="28"/>
          <w:lang w:val="uk-UA"/>
        </w:rPr>
        <w:t xml:space="preserve">членів   -       Стрілець Анатолій Васильович- начальник відділу земельних ресурсів виконавчого комітету міської ради </w:t>
      </w:r>
    </w:p>
    <w:p w:rsidR="006C2081" w:rsidRDefault="006C2081" w:rsidP="006C2081">
      <w:pPr>
        <w:rPr>
          <w:sz w:val="28"/>
          <w:szCs w:val="28"/>
          <w:lang w:val="uk-UA"/>
        </w:rPr>
      </w:pPr>
      <w:r>
        <w:rPr>
          <w:sz w:val="28"/>
          <w:szCs w:val="28"/>
          <w:lang w:val="uk-UA"/>
        </w:rPr>
        <w:t xml:space="preserve">                       Іваницька  Ольга Олексіївна- головний спеціаліст  земельного відділу  виконавчого комітету міської ради</w:t>
      </w:r>
    </w:p>
    <w:p w:rsidR="006C2081" w:rsidRDefault="006C2081" w:rsidP="006C2081">
      <w:pPr>
        <w:rPr>
          <w:sz w:val="28"/>
          <w:szCs w:val="28"/>
          <w:lang w:val="uk-UA"/>
        </w:rPr>
      </w:pPr>
      <w:r>
        <w:rPr>
          <w:sz w:val="28"/>
          <w:szCs w:val="28"/>
          <w:lang w:val="uk-UA"/>
        </w:rPr>
        <w:t xml:space="preserve">                       Пушенко Наталія Володимирівна-начальник юридичного відділу виконавчого комітету міської ради</w:t>
      </w:r>
    </w:p>
    <w:p w:rsidR="006C2081" w:rsidRDefault="006C2081" w:rsidP="006C2081">
      <w:pPr>
        <w:rPr>
          <w:sz w:val="28"/>
          <w:szCs w:val="28"/>
          <w:lang w:val="uk-UA"/>
        </w:rPr>
      </w:pPr>
      <w:r>
        <w:rPr>
          <w:sz w:val="28"/>
          <w:szCs w:val="28"/>
          <w:lang w:val="uk-UA"/>
        </w:rPr>
        <w:t xml:space="preserve">                       Силюк Андрій Васильович-головний спеціаліст відділу</w:t>
      </w:r>
    </w:p>
    <w:p w:rsidR="006C2081" w:rsidRDefault="006C2081" w:rsidP="006C2081">
      <w:pPr>
        <w:rPr>
          <w:sz w:val="28"/>
          <w:szCs w:val="28"/>
          <w:lang w:val="uk-UA"/>
        </w:rPr>
      </w:pPr>
      <w:r>
        <w:rPr>
          <w:sz w:val="28"/>
          <w:szCs w:val="28"/>
          <w:lang w:val="uk-UA"/>
        </w:rPr>
        <w:t>з питань благоустрою виконавчого комітету міської ради</w:t>
      </w:r>
    </w:p>
    <w:p w:rsidR="006C2081" w:rsidRDefault="006C2081" w:rsidP="006C2081">
      <w:pPr>
        <w:rPr>
          <w:sz w:val="28"/>
          <w:szCs w:val="28"/>
          <w:lang w:val="uk-UA"/>
        </w:rPr>
      </w:pPr>
      <w:r>
        <w:rPr>
          <w:sz w:val="28"/>
          <w:szCs w:val="28"/>
          <w:lang w:val="uk-UA"/>
        </w:rPr>
        <w:t xml:space="preserve">                       Яцун Ярина Володимирівна – ландшафтний дизайнер (за згодою) </w:t>
      </w:r>
    </w:p>
    <w:p w:rsidR="006C2081" w:rsidRDefault="006C2081" w:rsidP="006C2081">
      <w:pPr>
        <w:rPr>
          <w:sz w:val="28"/>
          <w:szCs w:val="28"/>
          <w:lang w:val="uk-UA"/>
        </w:rPr>
      </w:pPr>
      <w:r>
        <w:rPr>
          <w:sz w:val="28"/>
          <w:szCs w:val="28"/>
          <w:lang w:val="uk-UA"/>
        </w:rPr>
        <w:t xml:space="preserve">          Провела частковий огляд  зелених насаджень по вулицях міста </w:t>
      </w:r>
    </w:p>
    <w:p w:rsidR="006C2081" w:rsidRDefault="006C2081" w:rsidP="006C2081">
      <w:pPr>
        <w:rPr>
          <w:sz w:val="28"/>
          <w:szCs w:val="28"/>
          <w:lang w:val="uk-UA"/>
        </w:rPr>
      </w:pPr>
      <w:r>
        <w:rPr>
          <w:sz w:val="28"/>
          <w:szCs w:val="28"/>
          <w:lang w:val="uk-UA"/>
        </w:rPr>
        <w:t xml:space="preserve">   Загальний стан об’єктів    -  задовільний.</w:t>
      </w:r>
    </w:p>
    <w:p w:rsidR="006C2081" w:rsidRDefault="006C2081" w:rsidP="006C2081">
      <w:pPr>
        <w:rPr>
          <w:sz w:val="28"/>
          <w:szCs w:val="28"/>
          <w:lang w:val="uk-UA"/>
        </w:rPr>
      </w:pPr>
    </w:p>
    <w:p w:rsidR="006C2081" w:rsidRDefault="006C2081" w:rsidP="006C2081">
      <w:pPr>
        <w:rPr>
          <w:sz w:val="28"/>
          <w:szCs w:val="28"/>
          <w:lang w:val="uk-UA"/>
        </w:rPr>
      </w:pPr>
      <w:r>
        <w:rPr>
          <w:sz w:val="28"/>
          <w:szCs w:val="28"/>
          <w:lang w:val="uk-UA"/>
        </w:rPr>
        <w:t xml:space="preserve">   Стан  окремих    елементів  об’єкта:</w:t>
      </w:r>
    </w:p>
    <w:tbl>
      <w:tblPr>
        <w:tblW w:w="936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17"/>
        <w:gridCol w:w="23"/>
        <w:gridCol w:w="2482"/>
        <w:gridCol w:w="218"/>
        <w:gridCol w:w="2485"/>
        <w:gridCol w:w="35"/>
      </w:tblGrid>
      <w:tr w:rsidR="006C2081" w:rsidTr="00E13D7C">
        <w:trPr>
          <w:gridAfter w:val="1"/>
          <w:wAfter w:w="35" w:type="dxa"/>
          <w:trHeight w:val="662"/>
        </w:trPr>
        <w:tc>
          <w:tcPr>
            <w:tcW w:w="4117" w:type="dxa"/>
          </w:tcPr>
          <w:p w:rsidR="006C2081" w:rsidRDefault="006C2081" w:rsidP="00E13D7C">
            <w:pPr>
              <w:rPr>
                <w:sz w:val="28"/>
                <w:szCs w:val="28"/>
                <w:lang w:val="uk-UA"/>
              </w:rPr>
            </w:pPr>
            <w:r>
              <w:rPr>
                <w:sz w:val="28"/>
                <w:szCs w:val="28"/>
                <w:lang w:val="uk-UA"/>
              </w:rPr>
              <w:t xml:space="preserve">Конструктивні елементи  благоустрою           </w:t>
            </w:r>
          </w:p>
        </w:tc>
        <w:tc>
          <w:tcPr>
            <w:tcW w:w="2505" w:type="dxa"/>
            <w:gridSpan w:val="2"/>
          </w:tcPr>
          <w:p w:rsidR="006C2081" w:rsidRDefault="006C2081" w:rsidP="00E13D7C">
            <w:pPr>
              <w:rPr>
                <w:sz w:val="28"/>
                <w:szCs w:val="28"/>
                <w:lang w:val="uk-UA"/>
              </w:rPr>
            </w:pPr>
            <w:r>
              <w:rPr>
                <w:sz w:val="28"/>
                <w:szCs w:val="28"/>
                <w:lang w:val="uk-UA"/>
              </w:rPr>
              <w:t xml:space="preserve">   Оцінка стану</w:t>
            </w:r>
          </w:p>
        </w:tc>
        <w:tc>
          <w:tcPr>
            <w:tcW w:w="2703" w:type="dxa"/>
            <w:gridSpan w:val="2"/>
          </w:tcPr>
          <w:p w:rsidR="006C2081" w:rsidRDefault="006C2081" w:rsidP="00E13D7C">
            <w:pPr>
              <w:rPr>
                <w:sz w:val="28"/>
                <w:szCs w:val="28"/>
                <w:lang w:val="uk-UA"/>
              </w:rPr>
            </w:pPr>
            <w:r>
              <w:rPr>
                <w:sz w:val="28"/>
                <w:szCs w:val="28"/>
                <w:lang w:val="uk-UA"/>
              </w:rPr>
              <w:t xml:space="preserve"> Рішення про вжиття  заходів      </w:t>
            </w:r>
          </w:p>
        </w:tc>
      </w:tr>
      <w:tr w:rsidR="006C2081" w:rsidTr="00E13D7C">
        <w:trPr>
          <w:trHeight w:val="720"/>
        </w:trPr>
        <w:tc>
          <w:tcPr>
            <w:tcW w:w="4140" w:type="dxa"/>
            <w:gridSpan w:val="2"/>
          </w:tcPr>
          <w:p w:rsidR="006C2081" w:rsidRDefault="006C2081" w:rsidP="00E13D7C">
            <w:pPr>
              <w:ind w:left="1662"/>
              <w:rPr>
                <w:sz w:val="28"/>
                <w:szCs w:val="28"/>
                <w:lang w:val="uk-UA"/>
              </w:rPr>
            </w:pPr>
            <w:r>
              <w:rPr>
                <w:sz w:val="28"/>
                <w:szCs w:val="28"/>
                <w:lang w:val="uk-UA"/>
              </w:rPr>
              <w:t xml:space="preserve">1         </w:t>
            </w:r>
          </w:p>
        </w:tc>
        <w:tc>
          <w:tcPr>
            <w:tcW w:w="2700" w:type="dxa"/>
            <w:gridSpan w:val="2"/>
          </w:tcPr>
          <w:p w:rsidR="006C2081" w:rsidRDefault="006C2081" w:rsidP="00E13D7C">
            <w:pPr>
              <w:rPr>
                <w:sz w:val="28"/>
                <w:szCs w:val="28"/>
                <w:lang w:val="uk-UA"/>
              </w:rPr>
            </w:pPr>
            <w:r>
              <w:rPr>
                <w:sz w:val="28"/>
                <w:szCs w:val="28"/>
                <w:lang w:val="uk-UA"/>
              </w:rPr>
              <w:t xml:space="preserve">               2</w:t>
            </w:r>
          </w:p>
        </w:tc>
        <w:tc>
          <w:tcPr>
            <w:tcW w:w="2520" w:type="dxa"/>
            <w:gridSpan w:val="2"/>
          </w:tcPr>
          <w:p w:rsidR="006C2081" w:rsidRDefault="006C2081" w:rsidP="00E13D7C">
            <w:pPr>
              <w:jc w:val="center"/>
              <w:rPr>
                <w:sz w:val="28"/>
                <w:szCs w:val="28"/>
                <w:lang w:val="uk-UA"/>
              </w:rPr>
            </w:pPr>
            <w:r>
              <w:rPr>
                <w:sz w:val="28"/>
                <w:szCs w:val="28"/>
                <w:lang w:val="uk-UA"/>
              </w:rPr>
              <w:t>3</w:t>
            </w:r>
          </w:p>
        </w:tc>
      </w:tr>
    </w:tbl>
    <w:p w:rsidR="006C2081" w:rsidRDefault="006C2081" w:rsidP="006C2081">
      <w:pPr>
        <w:jc w:val="both"/>
        <w:rPr>
          <w:sz w:val="28"/>
          <w:szCs w:val="28"/>
          <w:lang w:val="uk-UA"/>
        </w:rPr>
      </w:pPr>
      <w:r>
        <w:rPr>
          <w:sz w:val="28"/>
          <w:szCs w:val="28"/>
          <w:lang w:val="uk-UA"/>
        </w:rPr>
        <w:t>М.Обухів, вул.Київська,144</w:t>
      </w:r>
    </w:p>
    <w:p w:rsidR="006C2081" w:rsidRDefault="006C2081" w:rsidP="006C2081">
      <w:pPr>
        <w:jc w:val="both"/>
        <w:rPr>
          <w:sz w:val="28"/>
          <w:szCs w:val="28"/>
          <w:lang w:val="uk-UA"/>
        </w:rPr>
      </w:pPr>
      <w:r>
        <w:rPr>
          <w:sz w:val="28"/>
          <w:szCs w:val="28"/>
          <w:lang w:val="uk-UA"/>
        </w:rPr>
        <w:t>КНП ОРР «Обухівська</w:t>
      </w:r>
    </w:p>
    <w:p w:rsidR="006C2081" w:rsidRDefault="006C2081" w:rsidP="006C2081">
      <w:pPr>
        <w:jc w:val="both"/>
        <w:rPr>
          <w:sz w:val="28"/>
          <w:szCs w:val="28"/>
          <w:lang w:val="uk-UA"/>
        </w:rPr>
      </w:pPr>
      <w:r>
        <w:rPr>
          <w:sz w:val="28"/>
          <w:szCs w:val="28"/>
          <w:lang w:val="uk-UA"/>
        </w:rPr>
        <w:t>районна стоматологічна</w:t>
      </w:r>
    </w:p>
    <w:p w:rsidR="006C2081" w:rsidRDefault="006C2081" w:rsidP="006C2081">
      <w:pPr>
        <w:jc w:val="both"/>
        <w:rPr>
          <w:sz w:val="28"/>
          <w:szCs w:val="28"/>
          <w:lang w:val="uk-UA"/>
        </w:rPr>
      </w:pPr>
      <w:r>
        <w:rPr>
          <w:sz w:val="28"/>
          <w:szCs w:val="28"/>
          <w:lang w:val="uk-UA"/>
        </w:rPr>
        <w:t>поліклініка»</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(заява  головного лікаря</w:t>
      </w:r>
    </w:p>
    <w:p w:rsidR="006C2081" w:rsidRDefault="006C2081" w:rsidP="006C2081">
      <w:pPr>
        <w:jc w:val="both"/>
        <w:rPr>
          <w:sz w:val="28"/>
          <w:szCs w:val="28"/>
          <w:lang w:val="uk-UA"/>
        </w:rPr>
      </w:pPr>
      <w:r>
        <w:rPr>
          <w:sz w:val="28"/>
          <w:szCs w:val="28"/>
          <w:lang w:val="uk-UA"/>
        </w:rPr>
        <w:t xml:space="preserve">Л.О.Адамової)     </w:t>
      </w:r>
    </w:p>
    <w:p w:rsidR="006C2081" w:rsidRDefault="006C2081" w:rsidP="006C2081">
      <w:pPr>
        <w:jc w:val="both"/>
        <w:rPr>
          <w:sz w:val="28"/>
          <w:szCs w:val="28"/>
          <w:lang w:val="uk-UA"/>
        </w:rPr>
      </w:pPr>
      <w:r>
        <w:rPr>
          <w:sz w:val="28"/>
          <w:szCs w:val="28"/>
          <w:lang w:val="uk-UA"/>
        </w:rPr>
        <w:t xml:space="preserve">                </w:t>
      </w:r>
    </w:p>
    <w:p w:rsidR="006C2081" w:rsidRDefault="006C2081" w:rsidP="006C2081">
      <w:pPr>
        <w:jc w:val="both"/>
        <w:rPr>
          <w:sz w:val="28"/>
          <w:szCs w:val="28"/>
          <w:lang w:val="uk-UA"/>
        </w:rPr>
      </w:pPr>
      <w:r>
        <w:rPr>
          <w:sz w:val="28"/>
          <w:szCs w:val="28"/>
          <w:lang w:val="uk-UA"/>
        </w:rPr>
        <w:t>береза,                                       незадовільний</w:t>
      </w:r>
    </w:p>
    <w:p w:rsidR="006C2081" w:rsidRDefault="006C2081" w:rsidP="006C2081">
      <w:pPr>
        <w:jc w:val="both"/>
        <w:rPr>
          <w:sz w:val="28"/>
          <w:szCs w:val="28"/>
          <w:lang w:val="uk-UA"/>
        </w:rPr>
      </w:pPr>
      <w:r>
        <w:rPr>
          <w:sz w:val="28"/>
          <w:szCs w:val="28"/>
          <w:lang w:val="uk-UA"/>
        </w:rPr>
        <w:t>діаметр 12см (1шт.)                     ( зламана )                               видалення</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вул.Київська,113</w:t>
      </w:r>
    </w:p>
    <w:p w:rsidR="006C2081" w:rsidRDefault="006C2081" w:rsidP="006C2081">
      <w:pPr>
        <w:jc w:val="both"/>
        <w:rPr>
          <w:sz w:val="28"/>
          <w:szCs w:val="28"/>
          <w:lang w:val="uk-UA"/>
        </w:rPr>
      </w:pPr>
      <w:r>
        <w:rPr>
          <w:sz w:val="28"/>
          <w:szCs w:val="28"/>
          <w:lang w:val="uk-UA"/>
        </w:rPr>
        <w:t>(заява ТОВ «МЖЦ»)</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акація,</w:t>
      </w:r>
    </w:p>
    <w:p w:rsidR="006C2081" w:rsidRDefault="006C2081" w:rsidP="006C2081">
      <w:pPr>
        <w:jc w:val="both"/>
        <w:rPr>
          <w:sz w:val="28"/>
          <w:szCs w:val="28"/>
          <w:lang w:val="uk-UA"/>
        </w:rPr>
      </w:pPr>
      <w:r>
        <w:rPr>
          <w:sz w:val="28"/>
          <w:szCs w:val="28"/>
          <w:lang w:val="uk-UA"/>
        </w:rPr>
        <w:t>діаметр 50см (1шт.)</w:t>
      </w:r>
      <w:r w:rsidRPr="005B350C">
        <w:rPr>
          <w:sz w:val="28"/>
          <w:szCs w:val="28"/>
          <w:lang w:val="uk-UA"/>
        </w:rPr>
        <w:t xml:space="preserve"> </w:t>
      </w:r>
      <w:r>
        <w:rPr>
          <w:sz w:val="28"/>
          <w:szCs w:val="28"/>
          <w:lang w:val="uk-UA"/>
        </w:rPr>
        <w:t xml:space="preserve">                незадовільний                              видалення</w:t>
      </w:r>
    </w:p>
    <w:p w:rsidR="006C2081" w:rsidRDefault="006C2081" w:rsidP="006C2081">
      <w:pPr>
        <w:jc w:val="both"/>
        <w:rPr>
          <w:sz w:val="28"/>
          <w:szCs w:val="28"/>
          <w:lang w:val="uk-UA"/>
        </w:rPr>
      </w:pPr>
      <w:r>
        <w:rPr>
          <w:sz w:val="28"/>
          <w:szCs w:val="28"/>
          <w:lang w:val="uk-UA"/>
        </w:rPr>
        <w:t xml:space="preserve">                                        (фаутна,досягла вікової межі)</w:t>
      </w:r>
    </w:p>
    <w:p w:rsidR="006C2081" w:rsidRDefault="006C2081" w:rsidP="006C2081">
      <w:pPr>
        <w:jc w:val="both"/>
        <w:rPr>
          <w:sz w:val="28"/>
          <w:szCs w:val="28"/>
          <w:lang w:val="uk-UA"/>
        </w:rPr>
      </w:pPr>
      <w:r>
        <w:rPr>
          <w:sz w:val="28"/>
          <w:szCs w:val="28"/>
          <w:lang w:val="uk-UA"/>
        </w:rPr>
        <w:t>черешня,</w:t>
      </w:r>
    </w:p>
    <w:p w:rsidR="006C2081" w:rsidRDefault="006C2081" w:rsidP="006C2081">
      <w:pPr>
        <w:jc w:val="both"/>
        <w:rPr>
          <w:sz w:val="28"/>
          <w:szCs w:val="28"/>
          <w:lang w:val="uk-UA"/>
        </w:rPr>
      </w:pPr>
      <w:r>
        <w:rPr>
          <w:sz w:val="28"/>
          <w:szCs w:val="28"/>
          <w:lang w:val="uk-UA"/>
        </w:rPr>
        <w:t>діаметр 25 см (1шт.)                   незадовільний                           видалення</w:t>
      </w:r>
    </w:p>
    <w:p w:rsidR="006C2081" w:rsidRDefault="006C2081" w:rsidP="006C2081">
      <w:pPr>
        <w:jc w:val="both"/>
        <w:rPr>
          <w:sz w:val="28"/>
          <w:szCs w:val="28"/>
          <w:lang w:val="uk-UA"/>
        </w:rPr>
      </w:pPr>
      <w:r>
        <w:rPr>
          <w:sz w:val="28"/>
          <w:szCs w:val="28"/>
          <w:lang w:val="uk-UA"/>
        </w:rPr>
        <w:t xml:space="preserve">                                                         (фаутна)</w:t>
      </w:r>
    </w:p>
    <w:p w:rsidR="006C2081" w:rsidRDefault="006C2081" w:rsidP="006C2081">
      <w:pPr>
        <w:jc w:val="both"/>
        <w:rPr>
          <w:sz w:val="28"/>
          <w:szCs w:val="28"/>
          <w:lang w:val="uk-UA"/>
        </w:rPr>
      </w:pPr>
      <w:r>
        <w:rPr>
          <w:sz w:val="28"/>
          <w:szCs w:val="28"/>
          <w:lang w:val="uk-UA"/>
        </w:rPr>
        <w:t xml:space="preserve">вишня(трійчатка),                                                          </w:t>
      </w:r>
    </w:p>
    <w:p w:rsidR="006C2081" w:rsidRDefault="006C2081" w:rsidP="006C2081">
      <w:pPr>
        <w:jc w:val="both"/>
        <w:rPr>
          <w:sz w:val="28"/>
          <w:szCs w:val="28"/>
          <w:lang w:val="uk-UA"/>
        </w:rPr>
      </w:pPr>
      <w:r>
        <w:rPr>
          <w:sz w:val="28"/>
          <w:szCs w:val="28"/>
          <w:lang w:val="uk-UA"/>
        </w:rPr>
        <w:t>гілка діаметр 20 см                    незадовільний             санітарне обрізування</w:t>
      </w:r>
    </w:p>
    <w:p w:rsidR="006C2081" w:rsidRDefault="006C2081" w:rsidP="006C2081">
      <w:pPr>
        <w:jc w:val="both"/>
        <w:rPr>
          <w:sz w:val="28"/>
          <w:szCs w:val="28"/>
          <w:lang w:val="uk-UA"/>
        </w:rPr>
      </w:pPr>
      <w:r>
        <w:rPr>
          <w:sz w:val="28"/>
          <w:szCs w:val="28"/>
          <w:lang w:val="uk-UA"/>
        </w:rPr>
        <w:t xml:space="preserve">                                                          (фаутна)</w:t>
      </w:r>
    </w:p>
    <w:p w:rsidR="006C2081" w:rsidRDefault="006C2081" w:rsidP="006C2081">
      <w:pPr>
        <w:jc w:val="both"/>
        <w:rPr>
          <w:sz w:val="28"/>
          <w:szCs w:val="28"/>
          <w:lang w:val="uk-UA"/>
        </w:rPr>
      </w:pPr>
      <w:r>
        <w:rPr>
          <w:sz w:val="28"/>
          <w:szCs w:val="28"/>
          <w:lang w:val="uk-UA"/>
        </w:rPr>
        <w:t>вул.Миру,14</w:t>
      </w:r>
    </w:p>
    <w:p w:rsidR="006C2081" w:rsidRDefault="006C2081" w:rsidP="006C2081">
      <w:pPr>
        <w:jc w:val="both"/>
        <w:rPr>
          <w:sz w:val="28"/>
          <w:szCs w:val="28"/>
          <w:lang w:val="uk-UA"/>
        </w:rPr>
      </w:pPr>
      <w:r>
        <w:rPr>
          <w:sz w:val="28"/>
          <w:szCs w:val="28"/>
          <w:lang w:val="uk-UA"/>
        </w:rPr>
        <w:t>(заява Скочка В.Є.)</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алича,</w:t>
      </w:r>
    </w:p>
    <w:p w:rsidR="006C2081" w:rsidRDefault="006C2081" w:rsidP="006C2081">
      <w:pPr>
        <w:jc w:val="both"/>
        <w:rPr>
          <w:sz w:val="28"/>
          <w:szCs w:val="28"/>
          <w:lang w:val="uk-UA"/>
        </w:rPr>
      </w:pPr>
      <w:r>
        <w:rPr>
          <w:sz w:val="28"/>
          <w:szCs w:val="28"/>
          <w:lang w:val="uk-UA"/>
        </w:rPr>
        <w:t>діаметр 24,36 см (2шт.)              незадовільний                           видалення</w:t>
      </w:r>
    </w:p>
    <w:p w:rsidR="006C2081" w:rsidRDefault="006C2081" w:rsidP="006C2081">
      <w:pPr>
        <w:jc w:val="both"/>
        <w:rPr>
          <w:sz w:val="28"/>
          <w:szCs w:val="28"/>
          <w:lang w:val="uk-UA"/>
        </w:rPr>
      </w:pPr>
      <w:r>
        <w:rPr>
          <w:sz w:val="28"/>
          <w:szCs w:val="28"/>
          <w:lang w:val="uk-UA"/>
        </w:rPr>
        <w:t xml:space="preserve">                                        порушують світловий режим</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вул.Каштанова,36</w:t>
      </w:r>
    </w:p>
    <w:p w:rsidR="006C2081" w:rsidRDefault="006C2081" w:rsidP="006C2081">
      <w:pPr>
        <w:jc w:val="both"/>
        <w:rPr>
          <w:sz w:val="28"/>
          <w:szCs w:val="28"/>
          <w:lang w:val="uk-UA"/>
        </w:rPr>
      </w:pPr>
      <w:r>
        <w:rPr>
          <w:sz w:val="28"/>
          <w:szCs w:val="28"/>
          <w:lang w:val="uk-UA"/>
        </w:rPr>
        <w:t>(заява Василенко Н.О.)</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горіх,</w:t>
      </w:r>
    </w:p>
    <w:p w:rsidR="006C2081" w:rsidRDefault="006C2081" w:rsidP="006C2081">
      <w:pPr>
        <w:jc w:val="both"/>
        <w:rPr>
          <w:sz w:val="28"/>
          <w:szCs w:val="28"/>
          <w:lang w:val="uk-UA"/>
        </w:rPr>
      </w:pPr>
      <w:r>
        <w:rPr>
          <w:sz w:val="28"/>
          <w:szCs w:val="28"/>
          <w:lang w:val="uk-UA"/>
        </w:rPr>
        <w:t>діаметр 60 см (1шт.)         порушує світловий режим      санітарне обрізування</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абрикоса,</w:t>
      </w:r>
    </w:p>
    <w:p w:rsidR="006C2081" w:rsidRDefault="006C2081" w:rsidP="006C2081">
      <w:pPr>
        <w:jc w:val="both"/>
        <w:rPr>
          <w:sz w:val="28"/>
          <w:szCs w:val="28"/>
          <w:lang w:val="uk-UA"/>
        </w:rPr>
      </w:pPr>
      <w:r>
        <w:rPr>
          <w:sz w:val="28"/>
          <w:szCs w:val="28"/>
          <w:lang w:val="uk-UA"/>
        </w:rPr>
        <w:t>діаметр 30 см(1шт.)          порушує світловий режим                видалення</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яблуня (двійчатка)            порушує світловий режим   санітарне обоізування</w:t>
      </w:r>
    </w:p>
    <w:p w:rsidR="006C2081" w:rsidRDefault="006C2081" w:rsidP="006C2081">
      <w:pPr>
        <w:jc w:val="both"/>
        <w:rPr>
          <w:sz w:val="28"/>
          <w:szCs w:val="28"/>
          <w:lang w:val="uk-UA"/>
        </w:rPr>
      </w:pPr>
      <w:r>
        <w:rPr>
          <w:sz w:val="28"/>
          <w:szCs w:val="28"/>
          <w:lang w:val="uk-UA"/>
        </w:rPr>
        <w:t xml:space="preserve">діаметр 35см                         (омела,фаутна)                           </w:t>
      </w:r>
    </w:p>
    <w:p w:rsidR="006C2081" w:rsidRDefault="006C2081" w:rsidP="006C2081">
      <w:pPr>
        <w:jc w:val="both"/>
        <w:rPr>
          <w:sz w:val="28"/>
          <w:szCs w:val="28"/>
          <w:lang w:val="uk-UA"/>
        </w:rPr>
      </w:pPr>
    </w:p>
    <w:p w:rsidR="006C2081" w:rsidRDefault="006C2081" w:rsidP="006C2081">
      <w:pPr>
        <w:jc w:val="both"/>
        <w:rPr>
          <w:sz w:val="28"/>
          <w:szCs w:val="28"/>
          <w:lang w:val="uk-UA"/>
        </w:rPr>
      </w:pPr>
      <w:r>
        <w:rPr>
          <w:sz w:val="28"/>
          <w:szCs w:val="28"/>
          <w:lang w:val="uk-UA"/>
        </w:rPr>
        <w:t xml:space="preserve">                                      </w:t>
      </w:r>
    </w:p>
    <w:p w:rsidR="006C2081" w:rsidRDefault="006C2081" w:rsidP="006C2081">
      <w:pPr>
        <w:rPr>
          <w:sz w:val="28"/>
          <w:szCs w:val="28"/>
          <w:lang w:val="uk-UA"/>
        </w:rPr>
      </w:pPr>
    </w:p>
    <w:p w:rsidR="006C2081" w:rsidRDefault="006C2081" w:rsidP="006C2081">
      <w:pPr>
        <w:rPr>
          <w:sz w:val="28"/>
          <w:szCs w:val="28"/>
          <w:lang w:val="uk-UA"/>
        </w:rPr>
      </w:pPr>
      <w:r>
        <w:rPr>
          <w:sz w:val="28"/>
          <w:szCs w:val="28"/>
          <w:lang w:val="uk-UA"/>
        </w:rPr>
        <w:t>Голова комісії:        _________________                      В.В.Цельора</w:t>
      </w:r>
    </w:p>
    <w:p w:rsidR="006C2081" w:rsidRDefault="006C2081" w:rsidP="006C2081">
      <w:pPr>
        <w:rPr>
          <w:sz w:val="28"/>
          <w:szCs w:val="28"/>
          <w:lang w:val="uk-UA"/>
        </w:rPr>
      </w:pPr>
    </w:p>
    <w:p w:rsidR="006C2081" w:rsidRDefault="006C2081" w:rsidP="006C2081">
      <w:pPr>
        <w:rPr>
          <w:sz w:val="28"/>
          <w:szCs w:val="28"/>
          <w:lang w:val="uk-UA"/>
        </w:rPr>
      </w:pPr>
      <w:r>
        <w:rPr>
          <w:sz w:val="28"/>
          <w:szCs w:val="28"/>
          <w:lang w:val="uk-UA"/>
        </w:rPr>
        <w:t>Члени комісії:</w:t>
      </w:r>
    </w:p>
    <w:p w:rsidR="006C2081" w:rsidRDefault="006C2081" w:rsidP="006C2081">
      <w:pPr>
        <w:rPr>
          <w:sz w:val="28"/>
          <w:szCs w:val="28"/>
          <w:lang w:val="uk-UA"/>
        </w:rPr>
      </w:pPr>
      <w:r>
        <w:rPr>
          <w:sz w:val="28"/>
          <w:szCs w:val="28"/>
          <w:lang w:val="uk-UA"/>
        </w:rPr>
        <w:t xml:space="preserve">                                  _________________                      А.В.Стрілець</w:t>
      </w:r>
    </w:p>
    <w:p w:rsidR="006C2081" w:rsidRDefault="006C2081" w:rsidP="006C2081">
      <w:pPr>
        <w:rPr>
          <w:sz w:val="28"/>
          <w:szCs w:val="28"/>
          <w:lang w:val="uk-UA"/>
        </w:rPr>
      </w:pPr>
      <w:r>
        <w:rPr>
          <w:sz w:val="28"/>
          <w:szCs w:val="28"/>
          <w:lang w:val="uk-UA"/>
        </w:rPr>
        <w:t xml:space="preserve">                                                                                         </w:t>
      </w:r>
    </w:p>
    <w:p w:rsidR="006C2081" w:rsidRDefault="006C2081" w:rsidP="006C2081">
      <w:pPr>
        <w:rPr>
          <w:sz w:val="28"/>
          <w:szCs w:val="28"/>
          <w:lang w:val="uk-UA"/>
        </w:rPr>
      </w:pPr>
      <w:r>
        <w:rPr>
          <w:sz w:val="28"/>
          <w:szCs w:val="28"/>
          <w:lang w:val="uk-UA"/>
        </w:rPr>
        <w:t xml:space="preserve">                                  _________________                      О.О.Іваницька</w:t>
      </w:r>
    </w:p>
    <w:p w:rsidR="006C2081" w:rsidRDefault="006C2081" w:rsidP="006C2081">
      <w:pPr>
        <w:rPr>
          <w:sz w:val="28"/>
          <w:szCs w:val="28"/>
          <w:lang w:val="uk-UA"/>
        </w:rPr>
      </w:pPr>
      <w:r>
        <w:rPr>
          <w:sz w:val="28"/>
          <w:szCs w:val="28"/>
          <w:lang w:val="uk-UA"/>
        </w:rPr>
        <w:t xml:space="preserve">                                                                                         </w:t>
      </w:r>
    </w:p>
    <w:p w:rsidR="006C2081" w:rsidRDefault="006C2081" w:rsidP="006C2081">
      <w:pPr>
        <w:rPr>
          <w:sz w:val="28"/>
          <w:szCs w:val="28"/>
          <w:lang w:val="uk-UA"/>
        </w:rPr>
      </w:pPr>
      <w:r>
        <w:rPr>
          <w:sz w:val="28"/>
          <w:szCs w:val="28"/>
          <w:lang w:val="uk-UA"/>
        </w:rPr>
        <w:t xml:space="preserve">                                  _________________                      Н.В.Пушенко</w:t>
      </w:r>
    </w:p>
    <w:p w:rsidR="006C2081" w:rsidRDefault="006C2081" w:rsidP="006C2081">
      <w:pPr>
        <w:rPr>
          <w:sz w:val="28"/>
          <w:szCs w:val="28"/>
          <w:lang w:val="uk-UA"/>
        </w:rPr>
      </w:pPr>
      <w:r>
        <w:rPr>
          <w:sz w:val="28"/>
          <w:szCs w:val="28"/>
          <w:lang w:val="uk-UA"/>
        </w:rPr>
        <w:t xml:space="preserve">                                                                                </w:t>
      </w:r>
    </w:p>
    <w:p w:rsidR="006C2081" w:rsidRDefault="006C2081" w:rsidP="006C2081">
      <w:pPr>
        <w:rPr>
          <w:sz w:val="28"/>
          <w:szCs w:val="28"/>
          <w:lang w:val="uk-UA"/>
        </w:rPr>
      </w:pPr>
      <w:r>
        <w:rPr>
          <w:sz w:val="28"/>
          <w:szCs w:val="28"/>
          <w:lang w:val="uk-UA"/>
        </w:rPr>
        <w:t xml:space="preserve">                                 __________________                     А.В.Силюк</w:t>
      </w:r>
    </w:p>
    <w:p w:rsidR="006C2081" w:rsidRDefault="006C2081" w:rsidP="006C2081">
      <w:pPr>
        <w:rPr>
          <w:sz w:val="28"/>
          <w:szCs w:val="28"/>
          <w:lang w:val="uk-UA"/>
        </w:rPr>
      </w:pPr>
    </w:p>
    <w:p w:rsidR="006C2081" w:rsidRDefault="006C2081" w:rsidP="006C2081">
      <w:pPr>
        <w:rPr>
          <w:sz w:val="28"/>
          <w:szCs w:val="28"/>
          <w:lang w:val="uk-UA"/>
        </w:rPr>
      </w:pPr>
      <w:r>
        <w:rPr>
          <w:sz w:val="28"/>
          <w:szCs w:val="28"/>
          <w:lang w:val="uk-UA"/>
        </w:rPr>
        <w:t xml:space="preserve">                                  _________________                      Я.В.Яцун</w:t>
      </w:r>
    </w:p>
    <w:p w:rsidR="006C2081" w:rsidRDefault="006C2081" w:rsidP="006C2081">
      <w:pPr>
        <w:jc w:val="both"/>
        <w:rPr>
          <w:sz w:val="28"/>
          <w:szCs w:val="28"/>
        </w:rPr>
      </w:pPr>
      <w:bookmarkStart w:id="1" w:name="_GoBack"/>
      <w:bookmarkEnd w:id="1"/>
      <w:r>
        <w:rPr>
          <w:sz w:val="28"/>
          <w:szCs w:val="28"/>
        </w:rPr>
        <w:t xml:space="preserve">                                       </w:t>
      </w:r>
    </w:p>
    <w:p w:rsidR="006C2081" w:rsidRDefault="006C2081" w:rsidP="006C2081">
      <w:pPr>
        <w:jc w:val="both"/>
      </w:pPr>
      <w:r>
        <w:t xml:space="preserve"> </w:t>
      </w:r>
    </w:p>
    <w:p w:rsidR="006C2081" w:rsidRDefault="006C2081" w:rsidP="006C2081">
      <w:pPr>
        <w:tabs>
          <w:tab w:val="left" w:pos="3720"/>
        </w:tabs>
        <w:jc w:val="both"/>
        <w:rPr>
          <w:sz w:val="20"/>
          <w:szCs w:val="20"/>
        </w:rPr>
      </w:pPr>
    </w:p>
    <w:p w:rsidR="006C2081" w:rsidRDefault="006C2081" w:rsidP="006C2081">
      <w:pPr>
        <w:tabs>
          <w:tab w:val="left" w:pos="3720"/>
        </w:tabs>
        <w:jc w:val="both"/>
      </w:pPr>
    </w:p>
    <w:p w:rsidR="00B35ECD" w:rsidRDefault="006C2081" w:rsidP="006C2081">
      <w:pPr>
        <w:rPr>
          <w:b/>
          <w:sz w:val="32"/>
          <w:szCs w:val="32"/>
        </w:rPr>
      </w:pPr>
      <w:r>
        <w:rPr>
          <w:b/>
          <w:sz w:val="32"/>
          <w:szCs w:val="32"/>
        </w:rPr>
        <w:t xml:space="preserve">                                </w:t>
      </w:r>
    </w:p>
    <w:p w:rsidR="006D7A75" w:rsidRDefault="006D7A75" w:rsidP="006D7A75">
      <w:pPr>
        <w:pStyle w:val="aa"/>
        <w:jc w:val="right"/>
        <w:rPr>
          <w:sz w:val="28"/>
          <w:szCs w:val="28"/>
        </w:rPr>
      </w:pPr>
      <w:r>
        <w:rPr>
          <w:sz w:val="28"/>
          <w:szCs w:val="28"/>
        </w:rPr>
        <w:t>проект</w:t>
      </w:r>
    </w:p>
    <w:p w:rsidR="00B35ECD" w:rsidRPr="00D155FE" w:rsidRDefault="000305B9" w:rsidP="00B35ECD">
      <w:pPr>
        <w:pStyle w:val="aa"/>
        <w:rPr>
          <w:sz w:val="28"/>
          <w:szCs w:val="28"/>
        </w:rPr>
      </w:pPr>
      <w:r>
        <w:rPr>
          <w:sz w:val="28"/>
          <w:szCs w:val="28"/>
        </w:rPr>
        <w:pict>
          <v:shape id="_x0000_s1238" type="#_x0000_t75" style="position:absolute;left:0;text-align:left;margin-left:3in;margin-top:-18pt;width:36pt;height:50.4pt;z-index:251897856">
            <v:imagedata r:id="rId49" o:title=""/>
            <w10:wrap type="topAndBottom"/>
          </v:shape>
          <o:OLEObject Type="Embed" ProgID="PBrush" ShapeID="_x0000_s1238" DrawAspect="Content" ObjectID="_1605330099" r:id="rId50"/>
        </w:pict>
      </w:r>
      <w:r w:rsidR="00B35ECD" w:rsidRPr="00D155FE">
        <w:rPr>
          <w:sz w:val="28"/>
          <w:szCs w:val="28"/>
        </w:rPr>
        <w:t xml:space="preserve">ОБУХІВСЬКА МІСЬКА РАДА </w:t>
      </w:r>
    </w:p>
    <w:p w:rsidR="00B35ECD" w:rsidRPr="00D155FE" w:rsidRDefault="00B35ECD" w:rsidP="00B35ECD">
      <w:pPr>
        <w:pStyle w:val="a"/>
        <w:rPr>
          <w:szCs w:val="28"/>
        </w:rPr>
      </w:pPr>
      <w:r w:rsidRPr="00D155FE">
        <w:rPr>
          <w:szCs w:val="28"/>
        </w:rPr>
        <w:t>КИЇВСЬКОЇ ОБЛАСТІ</w:t>
      </w:r>
    </w:p>
    <w:p w:rsidR="00B35ECD" w:rsidRPr="00D155FE" w:rsidRDefault="00B35ECD" w:rsidP="00B35ECD">
      <w:pPr>
        <w:jc w:val="center"/>
        <w:rPr>
          <w:b/>
          <w:sz w:val="28"/>
          <w:szCs w:val="28"/>
        </w:rPr>
      </w:pPr>
      <w:r w:rsidRPr="00D155FE">
        <w:rPr>
          <w:b/>
          <w:sz w:val="28"/>
          <w:szCs w:val="28"/>
        </w:rPr>
        <w:t>ВИКОНАВЧИЙ КОМІТЕТ</w:t>
      </w:r>
    </w:p>
    <w:p w:rsidR="00B35ECD" w:rsidRPr="00D155FE" w:rsidRDefault="00B35ECD" w:rsidP="00B35ECD">
      <w:pPr>
        <w:pStyle w:val="aa"/>
        <w:rPr>
          <w:sz w:val="28"/>
          <w:szCs w:val="28"/>
        </w:rPr>
      </w:pPr>
    </w:p>
    <w:p w:rsidR="00B35ECD" w:rsidRPr="00D155FE" w:rsidRDefault="00B35ECD" w:rsidP="00B35ECD">
      <w:pPr>
        <w:pStyle w:val="aa"/>
        <w:rPr>
          <w:sz w:val="28"/>
          <w:szCs w:val="28"/>
        </w:rPr>
      </w:pPr>
      <w:r w:rsidRPr="00D155FE">
        <w:rPr>
          <w:sz w:val="28"/>
          <w:szCs w:val="28"/>
        </w:rPr>
        <w:t xml:space="preserve">Р І Ш Е Н Н Я № </w:t>
      </w:r>
    </w:p>
    <w:p w:rsidR="00B35ECD" w:rsidRPr="00D155FE" w:rsidRDefault="00B35ECD" w:rsidP="00B35ECD">
      <w:pPr>
        <w:jc w:val="both"/>
        <w:rPr>
          <w:sz w:val="28"/>
          <w:szCs w:val="28"/>
        </w:rPr>
      </w:pPr>
      <w:r w:rsidRPr="00D155FE">
        <w:rPr>
          <w:sz w:val="28"/>
          <w:szCs w:val="28"/>
        </w:rPr>
        <w:t>від 04 грудня 2018 року</w:t>
      </w:r>
      <w:r w:rsidRPr="00D155FE">
        <w:rPr>
          <w:sz w:val="28"/>
          <w:szCs w:val="28"/>
        </w:rPr>
        <w:tab/>
      </w:r>
      <w:r w:rsidRPr="00D155FE">
        <w:rPr>
          <w:sz w:val="28"/>
          <w:szCs w:val="28"/>
        </w:rPr>
        <w:tab/>
      </w:r>
      <w:r w:rsidRPr="00D155FE">
        <w:rPr>
          <w:sz w:val="28"/>
          <w:szCs w:val="28"/>
        </w:rPr>
        <w:tab/>
      </w:r>
      <w:r w:rsidRPr="00D155FE">
        <w:rPr>
          <w:sz w:val="28"/>
          <w:szCs w:val="28"/>
        </w:rPr>
        <w:tab/>
      </w:r>
      <w:r w:rsidRPr="00D155FE">
        <w:rPr>
          <w:sz w:val="28"/>
          <w:szCs w:val="28"/>
        </w:rPr>
        <w:tab/>
      </w:r>
      <w:r w:rsidRPr="00D155FE">
        <w:rPr>
          <w:sz w:val="28"/>
          <w:szCs w:val="28"/>
        </w:rPr>
        <w:tab/>
      </w:r>
      <w:r w:rsidRPr="00D155FE">
        <w:rPr>
          <w:sz w:val="28"/>
          <w:szCs w:val="28"/>
        </w:rPr>
        <w:tab/>
        <w:t>м. Обухів</w:t>
      </w:r>
    </w:p>
    <w:p w:rsidR="00B35ECD" w:rsidRPr="00D155FE" w:rsidRDefault="00B35ECD" w:rsidP="00B35ECD">
      <w:pPr>
        <w:pStyle w:val="ab"/>
        <w:ind w:left="0" w:right="4252" w:firstLine="720"/>
        <w:jc w:val="both"/>
        <w:rPr>
          <w:sz w:val="28"/>
          <w:szCs w:val="28"/>
        </w:rPr>
      </w:pPr>
    </w:p>
    <w:p w:rsidR="00B35ECD" w:rsidRPr="00D155FE" w:rsidRDefault="00B35ECD" w:rsidP="00B35ECD">
      <w:pPr>
        <w:pStyle w:val="ab"/>
        <w:ind w:left="0" w:right="3685" w:firstLine="720"/>
        <w:jc w:val="both"/>
        <w:rPr>
          <w:sz w:val="28"/>
          <w:szCs w:val="28"/>
        </w:rPr>
      </w:pPr>
      <w:r w:rsidRPr="00D155FE">
        <w:rPr>
          <w:sz w:val="28"/>
          <w:szCs w:val="28"/>
        </w:rPr>
        <w:t>Про присвоєння адреси об’єкту нерухомого майна закінченого будівництвом – «Будівництво ковальсько-пресованого та механічного цехів в м. Обухів», що побудований ТОВ «ОЛБРІЗСЕРВІС».: Київська обл., м. Обухів, мкрн. Яблуневий, 21</w:t>
      </w:r>
    </w:p>
    <w:p w:rsidR="00B35ECD" w:rsidRPr="00D155FE" w:rsidRDefault="00B35ECD" w:rsidP="00B35ECD">
      <w:pPr>
        <w:pStyle w:val="ab"/>
        <w:ind w:left="0" w:firstLine="720"/>
        <w:jc w:val="both"/>
        <w:rPr>
          <w:sz w:val="28"/>
          <w:szCs w:val="28"/>
        </w:rPr>
      </w:pPr>
      <w:r w:rsidRPr="00D155FE">
        <w:rPr>
          <w:sz w:val="28"/>
          <w:szCs w:val="28"/>
        </w:rPr>
        <w:t>Розглянувши заяву та подані документи Товариства з обмеженої відповідальністю «ОЛБРІЗСЕРВІС»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D155FE">
        <w:rPr>
          <w:sz w:val="28"/>
          <w:szCs w:val="28"/>
          <w:lang w:val="en-US"/>
        </w:rPr>
        <w:t>V</w:t>
      </w:r>
      <w:r w:rsidRPr="00D155FE">
        <w:rPr>
          <w:sz w:val="28"/>
          <w:szCs w:val="28"/>
        </w:rPr>
        <w:t>ІІ, Інформацією з Державного реєстру речових прав на нерухоме майно про реєстрацію іншого речового права (реєстраційний номер об’єкта нерухомого майна 1587235032116),  Сертифікатом  від 23.10.2018 серія КС №162182960478</w:t>
      </w:r>
    </w:p>
    <w:p w:rsidR="00B35ECD" w:rsidRPr="00D155FE" w:rsidRDefault="00B35ECD" w:rsidP="00B35ECD">
      <w:pPr>
        <w:pStyle w:val="20"/>
        <w:jc w:val="center"/>
        <w:rPr>
          <w:sz w:val="28"/>
          <w:szCs w:val="28"/>
        </w:rPr>
      </w:pPr>
    </w:p>
    <w:p w:rsidR="00B35ECD" w:rsidRPr="00D155FE" w:rsidRDefault="00B35ECD" w:rsidP="00B35ECD">
      <w:pPr>
        <w:pStyle w:val="20"/>
        <w:jc w:val="center"/>
        <w:rPr>
          <w:sz w:val="28"/>
          <w:szCs w:val="28"/>
        </w:rPr>
      </w:pPr>
      <w:r w:rsidRPr="00D155FE">
        <w:rPr>
          <w:sz w:val="28"/>
          <w:szCs w:val="28"/>
        </w:rPr>
        <w:t>ВИКОНАВЧИЙ КОМІТЕТ ОБУХІВСЬКОЇ МІСЬКОЇ РАДИ</w:t>
      </w:r>
    </w:p>
    <w:p w:rsidR="00B35ECD" w:rsidRDefault="00B35ECD" w:rsidP="00B35ECD">
      <w:pPr>
        <w:pStyle w:val="20"/>
        <w:jc w:val="center"/>
        <w:rPr>
          <w:sz w:val="28"/>
          <w:szCs w:val="28"/>
        </w:rPr>
      </w:pPr>
      <w:r w:rsidRPr="00D155FE">
        <w:rPr>
          <w:sz w:val="28"/>
          <w:szCs w:val="28"/>
        </w:rPr>
        <w:t>ВИРІШИВ:</w:t>
      </w:r>
    </w:p>
    <w:p w:rsidR="00B35ECD" w:rsidRPr="00444D84" w:rsidRDefault="00B35ECD" w:rsidP="00B35ECD"/>
    <w:p w:rsidR="00B35ECD" w:rsidRPr="00D155FE" w:rsidRDefault="00B35ECD" w:rsidP="00D1764A">
      <w:pPr>
        <w:numPr>
          <w:ilvl w:val="0"/>
          <w:numId w:val="8"/>
        </w:numPr>
        <w:ind w:left="0" w:firstLine="720"/>
        <w:jc w:val="both"/>
        <w:outlineLvl w:val="0"/>
        <w:rPr>
          <w:sz w:val="28"/>
          <w:szCs w:val="28"/>
        </w:rPr>
      </w:pPr>
      <w:r w:rsidRPr="00D155FE">
        <w:rPr>
          <w:sz w:val="28"/>
          <w:szCs w:val="28"/>
        </w:rPr>
        <w:t>Присвоїти «Будівництву ковальсько-пресованого та механічного цехів в м. Обухів</w:t>
      </w:r>
      <w:r>
        <w:rPr>
          <w:sz w:val="28"/>
          <w:szCs w:val="28"/>
        </w:rPr>
        <w:t>, мікрорайон Яблуневий, Київської області</w:t>
      </w:r>
      <w:r w:rsidRPr="00D155FE">
        <w:rPr>
          <w:sz w:val="28"/>
          <w:szCs w:val="28"/>
        </w:rPr>
        <w:t>», що побудований Товариств</w:t>
      </w:r>
      <w:r>
        <w:rPr>
          <w:sz w:val="28"/>
          <w:szCs w:val="28"/>
        </w:rPr>
        <w:t xml:space="preserve">ом </w:t>
      </w:r>
      <w:r w:rsidRPr="00D155FE">
        <w:rPr>
          <w:sz w:val="28"/>
          <w:szCs w:val="28"/>
        </w:rPr>
        <w:t xml:space="preserve"> з обмеженої відповідальністю «ОЛБРІЗСЕРВІС», відповідно до Сертифікат</w:t>
      </w:r>
      <w:r>
        <w:rPr>
          <w:sz w:val="28"/>
          <w:szCs w:val="28"/>
        </w:rPr>
        <w:t>у</w:t>
      </w:r>
      <w:r w:rsidRPr="00D155FE">
        <w:rPr>
          <w:sz w:val="28"/>
          <w:szCs w:val="28"/>
        </w:rPr>
        <w:t xml:space="preserve"> від 23.10.2018 серія КС №162182960478 та </w:t>
      </w:r>
      <w:r w:rsidRPr="00D155FE">
        <w:rPr>
          <w:sz w:val="28"/>
          <w:szCs w:val="28"/>
        </w:rPr>
        <w:lastRenderedPageBreak/>
        <w:t>розташованого на земельній ділянці з кадастровим номером 3223110100:0</w:t>
      </w:r>
      <w:r>
        <w:rPr>
          <w:sz w:val="28"/>
          <w:szCs w:val="28"/>
        </w:rPr>
        <w:t>6</w:t>
      </w:r>
      <w:r w:rsidRPr="00D155FE">
        <w:rPr>
          <w:sz w:val="28"/>
          <w:szCs w:val="28"/>
        </w:rPr>
        <w:t>:0</w:t>
      </w:r>
      <w:r>
        <w:rPr>
          <w:sz w:val="28"/>
          <w:szCs w:val="28"/>
        </w:rPr>
        <w:t>04</w:t>
      </w:r>
      <w:r w:rsidRPr="00D155FE">
        <w:rPr>
          <w:sz w:val="28"/>
          <w:szCs w:val="28"/>
        </w:rPr>
        <w:t>:0</w:t>
      </w:r>
      <w:r>
        <w:rPr>
          <w:sz w:val="28"/>
          <w:szCs w:val="28"/>
        </w:rPr>
        <w:t>001</w:t>
      </w:r>
      <w:r w:rsidRPr="00D155FE">
        <w:rPr>
          <w:sz w:val="28"/>
          <w:szCs w:val="28"/>
        </w:rPr>
        <w:t xml:space="preserve"> (для </w:t>
      </w:r>
      <w:r>
        <w:rPr>
          <w:sz w:val="28"/>
          <w:szCs w:val="28"/>
        </w:rPr>
        <w:t>розміщення та експлуатації основних, підсобних і допоміжних будівель та споруд підприємств переробної, машинобудівної та іншої промисловості</w:t>
      </w:r>
      <w:r w:rsidRPr="00D155FE">
        <w:rPr>
          <w:sz w:val="28"/>
          <w:szCs w:val="28"/>
        </w:rPr>
        <w:t xml:space="preserve">) адресу: Київська область, місто Обухів, мікрорайон </w:t>
      </w:r>
      <w:r>
        <w:rPr>
          <w:sz w:val="28"/>
          <w:szCs w:val="28"/>
        </w:rPr>
        <w:t>Яблуневий, 21</w:t>
      </w:r>
      <w:r w:rsidRPr="00D155FE">
        <w:rPr>
          <w:sz w:val="28"/>
          <w:szCs w:val="28"/>
        </w:rPr>
        <w:t>.</w:t>
      </w:r>
    </w:p>
    <w:p w:rsidR="00B35ECD" w:rsidRPr="00D155FE" w:rsidRDefault="00B35ECD" w:rsidP="00D1764A">
      <w:pPr>
        <w:numPr>
          <w:ilvl w:val="0"/>
          <w:numId w:val="8"/>
        </w:numPr>
        <w:ind w:left="0" w:firstLine="720"/>
        <w:jc w:val="both"/>
        <w:outlineLvl w:val="0"/>
        <w:rPr>
          <w:sz w:val="28"/>
          <w:szCs w:val="28"/>
        </w:rPr>
      </w:pPr>
      <w:r w:rsidRPr="00D155FE">
        <w:rPr>
          <w:sz w:val="28"/>
          <w:szCs w:val="28"/>
        </w:rPr>
        <w:t>Присвоїти земельній ділянці з кадастровим номером 3223110100:0</w:t>
      </w:r>
      <w:r>
        <w:rPr>
          <w:sz w:val="28"/>
          <w:szCs w:val="28"/>
        </w:rPr>
        <w:t>6</w:t>
      </w:r>
      <w:r w:rsidRPr="00D155FE">
        <w:rPr>
          <w:sz w:val="28"/>
          <w:szCs w:val="28"/>
        </w:rPr>
        <w:t>:0</w:t>
      </w:r>
      <w:r>
        <w:rPr>
          <w:sz w:val="28"/>
          <w:szCs w:val="28"/>
        </w:rPr>
        <w:t>04</w:t>
      </w:r>
      <w:r w:rsidRPr="00D155FE">
        <w:rPr>
          <w:sz w:val="28"/>
          <w:szCs w:val="28"/>
        </w:rPr>
        <w:t>:0</w:t>
      </w:r>
      <w:r>
        <w:rPr>
          <w:sz w:val="28"/>
          <w:szCs w:val="28"/>
        </w:rPr>
        <w:t>001</w:t>
      </w:r>
      <w:r w:rsidRPr="00D155FE">
        <w:rPr>
          <w:sz w:val="28"/>
          <w:szCs w:val="28"/>
        </w:rPr>
        <w:t xml:space="preserve"> (для </w:t>
      </w:r>
      <w:r>
        <w:rPr>
          <w:sz w:val="28"/>
          <w:szCs w:val="28"/>
        </w:rPr>
        <w:t>розміщення та експлуатації основних, підсобних і допоміжних будівель та споруд підприємств переробної, машинобудівної та іншої промисловості</w:t>
      </w:r>
      <w:r w:rsidRPr="00D155FE">
        <w:rPr>
          <w:sz w:val="28"/>
          <w:szCs w:val="28"/>
        </w:rPr>
        <w:t xml:space="preserve">) адресу: Київська область, місто Обухів, мікрорайон </w:t>
      </w:r>
      <w:r>
        <w:rPr>
          <w:sz w:val="28"/>
          <w:szCs w:val="28"/>
        </w:rPr>
        <w:t>Яблуневий, 21.</w:t>
      </w:r>
    </w:p>
    <w:p w:rsidR="00B35ECD" w:rsidRPr="00D155FE" w:rsidRDefault="00B35ECD" w:rsidP="00D1764A">
      <w:pPr>
        <w:numPr>
          <w:ilvl w:val="0"/>
          <w:numId w:val="8"/>
        </w:numPr>
        <w:ind w:left="0" w:firstLine="720"/>
        <w:jc w:val="both"/>
        <w:outlineLvl w:val="0"/>
        <w:rPr>
          <w:sz w:val="28"/>
          <w:szCs w:val="28"/>
        </w:rPr>
      </w:pPr>
      <w:r w:rsidRPr="00D155FE">
        <w:rPr>
          <w:sz w:val="28"/>
          <w:szCs w:val="28"/>
        </w:rPr>
        <w:t>Товариств</w:t>
      </w:r>
      <w:r>
        <w:rPr>
          <w:sz w:val="28"/>
          <w:szCs w:val="28"/>
        </w:rPr>
        <w:t xml:space="preserve">у </w:t>
      </w:r>
      <w:r w:rsidRPr="00D155FE">
        <w:rPr>
          <w:sz w:val="28"/>
          <w:szCs w:val="28"/>
        </w:rPr>
        <w:t>з обмеженої відповідальністю «ОЛБРІЗСЕРВІС»</w:t>
      </w:r>
      <w:r>
        <w:rPr>
          <w:sz w:val="28"/>
          <w:szCs w:val="28"/>
        </w:rPr>
        <w:t xml:space="preserve"> </w:t>
      </w:r>
      <w:r w:rsidRPr="00D155FE">
        <w:rPr>
          <w:sz w:val="28"/>
          <w:szCs w:val="28"/>
        </w:rPr>
        <w:t>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D155FE" w:rsidRDefault="00B35ECD" w:rsidP="00B35ECD">
      <w:pPr>
        <w:ind w:left="720"/>
        <w:jc w:val="both"/>
        <w:outlineLvl w:val="0"/>
        <w:rPr>
          <w:sz w:val="28"/>
          <w:szCs w:val="28"/>
        </w:rPr>
      </w:pPr>
    </w:p>
    <w:p w:rsidR="00B35ECD" w:rsidRPr="00D155FE" w:rsidRDefault="00B35ECD" w:rsidP="00B35ECD">
      <w:pPr>
        <w:pStyle w:val="33"/>
        <w:tabs>
          <w:tab w:val="left" w:pos="4140"/>
        </w:tabs>
        <w:rPr>
          <w:sz w:val="28"/>
          <w:szCs w:val="28"/>
        </w:rPr>
      </w:pPr>
      <w:r w:rsidRPr="00D155FE">
        <w:rPr>
          <w:sz w:val="28"/>
          <w:szCs w:val="28"/>
        </w:rPr>
        <w:t xml:space="preserve">Міський голова </w:t>
      </w:r>
      <w:r w:rsidRPr="00D155FE">
        <w:rPr>
          <w:sz w:val="28"/>
          <w:szCs w:val="28"/>
        </w:rPr>
        <w:tab/>
      </w:r>
      <w:r w:rsidRPr="00D155FE">
        <w:rPr>
          <w:sz w:val="28"/>
          <w:szCs w:val="28"/>
        </w:rPr>
        <w:tab/>
      </w:r>
      <w:r w:rsidRPr="00D155FE">
        <w:rPr>
          <w:sz w:val="28"/>
          <w:szCs w:val="28"/>
        </w:rPr>
        <w:tab/>
      </w:r>
      <w:r w:rsidRPr="00D155FE">
        <w:rPr>
          <w:sz w:val="28"/>
          <w:szCs w:val="28"/>
        </w:rPr>
        <w:tab/>
      </w:r>
      <w:r w:rsidRPr="00D155FE">
        <w:rPr>
          <w:sz w:val="28"/>
          <w:szCs w:val="28"/>
        </w:rPr>
        <w:tab/>
      </w:r>
      <w:r w:rsidRPr="00D155FE">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pPr>
      <w:r>
        <w:t>Вик. Яковлєва С.Л.</w:t>
      </w: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Default="00B35ECD" w:rsidP="00B35ECD">
      <w:pPr>
        <w:pStyle w:val="33"/>
        <w:tabs>
          <w:tab w:val="left" w:pos="4140"/>
        </w:tabs>
      </w:pPr>
    </w:p>
    <w:p w:rsidR="00B35ECD" w:rsidRPr="006D7A75" w:rsidRDefault="006D7A75" w:rsidP="006D7A75">
      <w:pPr>
        <w:pStyle w:val="33"/>
        <w:tabs>
          <w:tab w:val="left" w:pos="4140"/>
        </w:tabs>
        <w:jc w:val="right"/>
        <w:rPr>
          <w:lang w:val="uk-UA"/>
        </w:rPr>
      </w:pPr>
      <w:r>
        <w:rPr>
          <w:lang w:val="uk-UA"/>
        </w:rPr>
        <w:t>проект</w:t>
      </w:r>
    </w:p>
    <w:p w:rsidR="00B35ECD" w:rsidRPr="005144F6" w:rsidRDefault="000305B9" w:rsidP="00B35ECD">
      <w:pPr>
        <w:pStyle w:val="aa"/>
        <w:rPr>
          <w:sz w:val="28"/>
          <w:szCs w:val="28"/>
        </w:rPr>
      </w:pPr>
      <w:r>
        <w:rPr>
          <w:sz w:val="28"/>
          <w:szCs w:val="28"/>
        </w:rPr>
        <w:pict>
          <v:shape id="_x0000_s1239" type="#_x0000_t75" style="position:absolute;left:0;text-align:left;margin-left:3in;margin-top:-18pt;width:36pt;height:50.4pt;z-index:251898880">
            <v:imagedata r:id="rId49" o:title=""/>
            <w10:wrap type="topAndBottom"/>
          </v:shape>
          <o:OLEObject Type="Embed" ProgID="PBrush" ShapeID="_x0000_s1239" DrawAspect="Content" ObjectID="_1605330100" r:id="rId51"/>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Default="00B35ECD" w:rsidP="00B35ECD">
      <w:pPr>
        <w:pStyle w:val="ab"/>
        <w:ind w:left="0" w:right="4252" w:firstLine="720"/>
        <w:jc w:val="both"/>
        <w:rPr>
          <w:sz w:val="28"/>
          <w:szCs w:val="28"/>
        </w:rPr>
      </w:pPr>
    </w:p>
    <w:p w:rsidR="00B35ECD" w:rsidRPr="00C34ACA" w:rsidRDefault="00B35ECD" w:rsidP="00B35ECD">
      <w:pPr>
        <w:pStyle w:val="ab"/>
        <w:ind w:left="0" w:right="3685" w:firstLine="720"/>
        <w:jc w:val="both"/>
        <w:rPr>
          <w:sz w:val="26"/>
          <w:szCs w:val="26"/>
        </w:rPr>
      </w:pPr>
      <w:r w:rsidRPr="00C34ACA">
        <w:rPr>
          <w:sz w:val="26"/>
          <w:szCs w:val="26"/>
        </w:rPr>
        <w:t>Про присвоєння адреси об’єкту нерухомого майна – індивідуальному житловому будинку, що побудований Голубом О.О.: Київська обл., м. Обухів, мікрорайон 3, ж/м Стожари, квартал 13, будинок №5</w:t>
      </w:r>
    </w:p>
    <w:p w:rsidR="00B35ECD" w:rsidRPr="00C34ACA" w:rsidRDefault="00B35ECD" w:rsidP="00B35ECD">
      <w:pPr>
        <w:pStyle w:val="ab"/>
        <w:ind w:left="0" w:firstLine="720"/>
        <w:jc w:val="both"/>
        <w:rPr>
          <w:sz w:val="26"/>
          <w:szCs w:val="26"/>
        </w:rPr>
      </w:pPr>
      <w:r w:rsidRPr="00C34ACA">
        <w:rPr>
          <w:sz w:val="26"/>
          <w:szCs w:val="26"/>
        </w:rPr>
        <w:t>Розглянувши заяву та подані документи Голуба Олексія Петровича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C34ACA">
        <w:rPr>
          <w:sz w:val="26"/>
          <w:szCs w:val="26"/>
          <w:lang w:val="en-US"/>
        </w:rPr>
        <w:t>V</w:t>
      </w:r>
      <w:r w:rsidRPr="00C34ACA">
        <w:rPr>
          <w:sz w:val="26"/>
          <w:szCs w:val="26"/>
        </w:rPr>
        <w:t>ІІ, Декларацією про готовність до експлуатації об’єкта, будівництво якого здійснено на підставі будівельного паспорту від 07.11.2018 №КС 141183110139, Договором купівлі-продажу земельної ділянки від 01.10.2018 зареєстрованого в реєстрі за №2548</w:t>
      </w:r>
    </w:p>
    <w:p w:rsidR="00B35ECD" w:rsidRDefault="00B35ECD" w:rsidP="00B35ECD">
      <w:pPr>
        <w:pStyle w:val="20"/>
        <w:jc w:val="center"/>
      </w:pPr>
    </w:p>
    <w:p w:rsidR="00B35ECD" w:rsidRPr="00C34ACA" w:rsidRDefault="00B35ECD" w:rsidP="00B35ECD">
      <w:pPr>
        <w:pStyle w:val="20"/>
        <w:jc w:val="center"/>
      </w:pPr>
      <w:r w:rsidRPr="00C34ACA">
        <w:t>ВИКОНАВЧИЙ КОМІТЕТ ОБУХІВСЬКОЇ МІСЬКОЇ РАДИ</w:t>
      </w:r>
    </w:p>
    <w:p w:rsidR="00B35ECD" w:rsidRPr="00C34ACA" w:rsidRDefault="00B35ECD" w:rsidP="00B35ECD">
      <w:pPr>
        <w:pStyle w:val="20"/>
        <w:ind w:firstLine="851"/>
        <w:jc w:val="center"/>
      </w:pPr>
      <w:r w:rsidRPr="00C34ACA">
        <w:t>ВИРІШИВ:</w:t>
      </w:r>
    </w:p>
    <w:p w:rsidR="00B35ECD" w:rsidRPr="00C34ACA" w:rsidRDefault="00B35ECD" w:rsidP="00D1764A">
      <w:pPr>
        <w:numPr>
          <w:ilvl w:val="0"/>
          <w:numId w:val="13"/>
        </w:numPr>
        <w:ind w:left="0" w:firstLine="851"/>
        <w:jc w:val="both"/>
        <w:outlineLvl w:val="0"/>
        <w:rPr>
          <w:sz w:val="26"/>
          <w:szCs w:val="26"/>
        </w:rPr>
      </w:pPr>
      <w:r w:rsidRPr="00C34ACA">
        <w:rPr>
          <w:sz w:val="26"/>
          <w:szCs w:val="26"/>
        </w:rPr>
        <w:t>Присвоїти житловому будинку, що побудований Голуб</w:t>
      </w:r>
      <w:r>
        <w:rPr>
          <w:sz w:val="26"/>
          <w:szCs w:val="26"/>
        </w:rPr>
        <w:t>ом</w:t>
      </w:r>
      <w:r w:rsidRPr="00C34ACA">
        <w:rPr>
          <w:sz w:val="26"/>
          <w:szCs w:val="26"/>
        </w:rPr>
        <w:t xml:space="preserve"> Олексі</w:t>
      </w:r>
      <w:r>
        <w:rPr>
          <w:sz w:val="26"/>
          <w:szCs w:val="26"/>
        </w:rPr>
        <w:t>єм</w:t>
      </w:r>
      <w:r w:rsidRPr="00C34ACA">
        <w:rPr>
          <w:sz w:val="26"/>
          <w:szCs w:val="26"/>
        </w:rPr>
        <w:t xml:space="preserve"> Петрович</w:t>
      </w:r>
      <w:r>
        <w:rPr>
          <w:sz w:val="26"/>
          <w:szCs w:val="26"/>
        </w:rPr>
        <w:t>ем</w:t>
      </w:r>
      <w:r w:rsidRPr="00C34ACA">
        <w:rPr>
          <w:sz w:val="26"/>
          <w:szCs w:val="26"/>
        </w:rPr>
        <w:t>, відповідно до Декларації про готовність до експлуатації об’єкта, будівництво якого здійснено на підставі будівельного паспорту від 07.11.2018 №КС 141183110139 та розташованого на земельній ділянці з кадастровим номером 3223110100:01:019:0154 (для будівництва і обслуговування житлового будинку, господарських будівель і споруд (присадибна ділянка) адресу: Київська область, місто Обухів, мікрорайон 3, житловий масив Стожари, квартал 13, будинок № 5.</w:t>
      </w:r>
    </w:p>
    <w:p w:rsidR="00B35ECD" w:rsidRPr="00C34ACA" w:rsidRDefault="00B35ECD" w:rsidP="00D1764A">
      <w:pPr>
        <w:numPr>
          <w:ilvl w:val="0"/>
          <w:numId w:val="13"/>
        </w:numPr>
        <w:ind w:left="0" w:firstLine="851"/>
        <w:jc w:val="both"/>
        <w:outlineLvl w:val="0"/>
        <w:rPr>
          <w:sz w:val="26"/>
          <w:szCs w:val="26"/>
        </w:rPr>
      </w:pPr>
      <w:r w:rsidRPr="00C34ACA">
        <w:rPr>
          <w:sz w:val="26"/>
          <w:szCs w:val="26"/>
        </w:rPr>
        <w:t xml:space="preserve">Присвоїти земельній ділянці з кадастровим номером 3223110100:01:019:0154 (для будівництва і обслуговування житлового будинку, господарських будівель і споруд (присадибна ділянка) адресу: Київська область, </w:t>
      </w:r>
      <w:r w:rsidRPr="00C34ACA">
        <w:rPr>
          <w:sz w:val="26"/>
          <w:szCs w:val="26"/>
        </w:rPr>
        <w:lastRenderedPageBreak/>
        <w:t xml:space="preserve">місто Обухів, мікрорайон 3, житловий масив Стожари, квартал 13, </w:t>
      </w:r>
      <w:r>
        <w:rPr>
          <w:sz w:val="26"/>
          <w:szCs w:val="26"/>
        </w:rPr>
        <w:t>земельна ділянка</w:t>
      </w:r>
      <w:r w:rsidRPr="00C34ACA">
        <w:rPr>
          <w:sz w:val="26"/>
          <w:szCs w:val="26"/>
        </w:rPr>
        <w:t xml:space="preserve"> № 5.</w:t>
      </w:r>
    </w:p>
    <w:p w:rsidR="00B35ECD" w:rsidRPr="00C34ACA" w:rsidRDefault="00B35ECD" w:rsidP="00D1764A">
      <w:pPr>
        <w:numPr>
          <w:ilvl w:val="0"/>
          <w:numId w:val="13"/>
        </w:numPr>
        <w:ind w:left="0" w:firstLine="851"/>
        <w:jc w:val="both"/>
        <w:outlineLvl w:val="0"/>
        <w:rPr>
          <w:sz w:val="26"/>
          <w:szCs w:val="26"/>
        </w:rPr>
      </w:pPr>
      <w:r w:rsidRPr="00C34ACA">
        <w:rPr>
          <w:sz w:val="26"/>
          <w:szCs w:val="26"/>
        </w:rPr>
        <w:t>Голубу Олексію Петровичу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left="720"/>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pPr>
      <w:r>
        <w:t>Вик. Яковлєва С.Л.</w:t>
      </w:r>
    </w:p>
    <w:p w:rsidR="006D7A75" w:rsidRDefault="006D7A75" w:rsidP="00B35ECD">
      <w:pPr>
        <w:pStyle w:val="33"/>
        <w:tabs>
          <w:tab w:val="left" w:pos="4140"/>
        </w:tabs>
      </w:pPr>
    </w:p>
    <w:p w:rsidR="006D7A75" w:rsidRDefault="006D7A75" w:rsidP="00B35ECD">
      <w:pPr>
        <w:pStyle w:val="33"/>
        <w:tabs>
          <w:tab w:val="left" w:pos="4140"/>
        </w:tabs>
      </w:pPr>
    </w:p>
    <w:p w:rsidR="006D7A75"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40" type="#_x0000_t75" style="position:absolute;left:0;text-align:left;margin-left:3in;margin-top:-18pt;width:36pt;height:50.4pt;z-index:251899904">
            <v:imagedata r:id="rId49" o:title=""/>
            <w10:wrap type="topAndBottom"/>
          </v:shape>
          <o:OLEObject Type="Embed" ProgID="PBrush" ShapeID="_x0000_s1240" DrawAspect="Content" ObjectID="_1605330101" r:id="rId52"/>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Pr="00AB5F85" w:rsidRDefault="00B35ECD" w:rsidP="00B35ECD">
      <w:pPr>
        <w:pStyle w:val="ab"/>
        <w:ind w:left="0" w:right="3685" w:firstLine="720"/>
        <w:jc w:val="both"/>
        <w:rPr>
          <w:sz w:val="26"/>
          <w:szCs w:val="26"/>
        </w:rPr>
      </w:pPr>
      <w:r w:rsidRPr="00AB5F85">
        <w:rPr>
          <w:sz w:val="26"/>
          <w:szCs w:val="26"/>
        </w:rPr>
        <w:t>Про присвоєння адреси об’єкту нерухомого майна – індивідуальному житловому будинку, що побудований        Когут Т.С.: Київська обл., м. Обухів, мікрорайон 3, ж/м Стожари, сектор 3, квартал 9, будинок №30А</w:t>
      </w:r>
    </w:p>
    <w:p w:rsidR="00B35ECD" w:rsidRPr="00AB5F85" w:rsidRDefault="00B35ECD" w:rsidP="00B35ECD">
      <w:pPr>
        <w:pStyle w:val="ab"/>
        <w:ind w:left="0" w:firstLine="720"/>
        <w:jc w:val="both"/>
        <w:rPr>
          <w:sz w:val="26"/>
          <w:szCs w:val="26"/>
        </w:rPr>
      </w:pPr>
      <w:r w:rsidRPr="00AB5F85">
        <w:rPr>
          <w:sz w:val="26"/>
          <w:szCs w:val="26"/>
        </w:rPr>
        <w:t>Розглянувши заяву та подані документи Когут Тетяни Сергіївни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AB5F85">
        <w:rPr>
          <w:sz w:val="26"/>
          <w:szCs w:val="26"/>
          <w:lang w:val="en-US"/>
        </w:rPr>
        <w:t>V</w:t>
      </w:r>
      <w:r w:rsidRPr="00AB5F85">
        <w:rPr>
          <w:sz w:val="26"/>
          <w:szCs w:val="26"/>
        </w:rPr>
        <w:t xml:space="preserve">ІІ, Декларацією про готовність до експлуатації об’єкта, будівництво якого здійснено на підставі будівельного паспорту 19.11.2018 №КС 141183231311, </w:t>
      </w:r>
      <w:r>
        <w:rPr>
          <w:sz w:val="26"/>
          <w:szCs w:val="26"/>
        </w:rPr>
        <w:t>Витягом з  Державного реєстру речових прав на нерухоме майно про реєстрацію права власності (реєстраційний номер  об’єкта нерухомого майна  1621144932116)</w:t>
      </w:r>
    </w:p>
    <w:p w:rsidR="00B35ECD" w:rsidRPr="00AB5F85" w:rsidRDefault="00B35ECD" w:rsidP="00B35ECD">
      <w:pPr>
        <w:pStyle w:val="20"/>
        <w:jc w:val="center"/>
      </w:pPr>
      <w:r w:rsidRPr="00AB5F85">
        <w:t>ВИКОНАВЧИЙ КОМІТЕТ ОБУХІВСЬКОЇ МІСЬКОЇ РАДИ</w:t>
      </w:r>
    </w:p>
    <w:p w:rsidR="00B35ECD" w:rsidRDefault="00B35ECD" w:rsidP="00B35ECD">
      <w:pPr>
        <w:pStyle w:val="20"/>
        <w:ind w:firstLine="851"/>
        <w:jc w:val="center"/>
      </w:pPr>
      <w:r w:rsidRPr="00AB5F85">
        <w:t>ВИРІШИВ:</w:t>
      </w:r>
    </w:p>
    <w:p w:rsidR="00B35ECD" w:rsidRPr="00AB5F85" w:rsidRDefault="00B35ECD" w:rsidP="00D1764A">
      <w:pPr>
        <w:numPr>
          <w:ilvl w:val="0"/>
          <w:numId w:val="14"/>
        </w:numPr>
        <w:ind w:left="0" w:firstLine="851"/>
        <w:jc w:val="both"/>
        <w:outlineLvl w:val="0"/>
        <w:rPr>
          <w:sz w:val="26"/>
          <w:szCs w:val="26"/>
        </w:rPr>
      </w:pPr>
      <w:r w:rsidRPr="00AB5F85">
        <w:rPr>
          <w:sz w:val="26"/>
          <w:szCs w:val="26"/>
        </w:rPr>
        <w:t xml:space="preserve">Присвоїти житловому будинку, що побудований </w:t>
      </w:r>
      <w:r>
        <w:rPr>
          <w:sz w:val="26"/>
          <w:szCs w:val="26"/>
        </w:rPr>
        <w:t>Когут Тетяною</w:t>
      </w:r>
      <w:r w:rsidRPr="00AB5F85">
        <w:rPr>
          <w:sz w:val="26"/>
          <w:szCs w:val="26"/>
        </w:rPr>
        <w:t xml:space="preserve"> Сергіївн</w:t>
      </w:r>
      <w:r>
        <w:rPr>
          <w:sz w:val="26"/>
          <w:szCs w:val="26"/>
        </w:rPr>
        <w:t>ою</w:t>
      </w:r>
      <w:r w:rsidRPr="00AB5F85">
        <w:rPr>
          <w:sz w:val="26"/>
          <w:szCs w:val="26"/>
        </w:rPr>
        <w:t xml:space="preserve">, відповідно до Декларації про готовність до експлуатації об’єкта, будівництво якого здійснено на підставі будівельного паспорту від 19.11.2018 </w:t>
      </w:r>
      <w:r w:rsidRPr="00AB5F85">
        <w:rPr>
          <w:sz w:val="26"/>
          <w:szCs w:val="26"/>
        </w:rPr>
        <w:lastRenderedPageBreak/>
        <w:t>№КС 141183231311 та розташованого на земельній ділянці з кадастровим номером 3223110100:01:019:</w:t>
      </w:r>
      <w:r>
        <w:rPr>
          <w:sz w:val="26"/>
          <w:szCs w:val="26"/>
        </w:rPr>
        <w:t>1486</w:t>
      </w:r>
      <w:r w:rsidRPr="00AB5F85">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мікрорайон 3, житловий масив Стожари, </w:t>
      </w:r>
      <w:r>
        <w:rPr>
          <w:sz w:val="26"/>
          <w:szCs w:val="26"/>
        </w:rPr>
        <w:t xml:space="preserve">сектор 3, </w:t>
      </w:r>
      <w:r w:rsidRPr="00AB5F85">
        <w:rPr>
          <w:sz w:val="26"/>
          <w:szCs w:val="26"/>
        </w:rPr>
        <w:t xml:space="preserve">квартал </w:t>
      </w:r>
      <w:r>
        <w:rPr>
          <w:sz w:val="26"/>
          <w:szCs w:val="26"/>
        </w:rPr>
        <w:t>9</w:t>
      </w:r>
      <w:r w:rsidRPr="00AB5F85">
        <w:rPr>
          <w:sz w:val="26"/>
          <w:szCs w:val="26"/>
        </w:rPr>
        <w:t xml:space="preserve">, будинок № </w:t>
      </w:r>
      <w:r>
        <w:rPr>
          <w:sz w:val="26"/>
          <w:szCs w:val="26"/>
        </w:rPr>
        <w:t>30А</w:t>
      </w:r>
      <w:r w:rsidRPr="00AB5F85">
        <w:rPr>
          <w:sz w:val="26"/>
          <w:szCs w:val="26"/>
        </w:rPr>
        <w:t>.</w:t>
      </w:r>
    </w:p>
    <w:p w:rsidR="00B35ECD" w:rsidRPr="00AB5F85" w:rsidRDefault="00B35ECD" w:rsidP="00D1764A">
      <w:pPr>
        <w:numPr>
          <w:ilvl w:val="0"/>
          <w:numId w:val="14"/>
        </w:numPr>
        <w:ind w:left="0" w:firstLine="851"/>
        <w:jc w:val="both"/>
        <w:outlineLvl w:val="0"/>
        <w:rPr>
          <w:sz w:val="26"/>
          <w:szCs w:val="26"/>
        </w:rPr>
      </w:pPr>
      <w:r w:rsidRPr="00AB5F85">
        <w:rPr>
          <w:sz w:val="26"/>
          <w:szCs w:val="26"/>
        </w:rPr>
        <w:t>Присвоїти земельній ділянці з кадастровим номером 3223110100:01:019:</w:t>
      </w:r>
      <w:r>
        <w:rPr>
          <w:sz w:val="26"/>
          <w:szCs w:val="26"/>
        </w:rPr>
        <w:t>1486</w:t>
      </w:r>
      <w:r w:rsidRPr="00AB5F85">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мікрорайон 3, житловий масив Стожари, </w:t>
      </w:r>
      <w:r>
        <w:rPr>
          <w:sz w:val="26"/>
          <w:szCs w:val="26"/>
        </w:rPr>
        <w:t xml:space="preserve">сектор 3, </w:t>
      </w:r>
      <w:r w:rsidRPr="00AB5F85">
        <w:rPr>
          <w:sz w:val="26"/>
          <w:szCs w:val="26"/>
        </w:rPr>
        <w:t xml:space="preserve">квартал </w:t>
      </w:r>
      <w:r>
        <w:rPr>
          <w:sz w:val="26"/>
          <w:szCs w:val="26"/>
        </w:rPr>
        <w:t>9</w:t>
      </w:r>
      <w:r w:rsidRPr="00AB5F85">
        <w:rPr>
          <w:sz w:val="26"/>
          <w:szCs w:val="26"/>
        </w:rPr>
        <w:t xml:space="preserve">, </w:t>
      </w:r>
      <w:r>
        <w:rPr>
          <w:sz w:val="26"/>
          <w:szCs w:val="26"/>
        </w:rPr>
        <w:t>земельна ділянка</w:t>
      </w:r>
      <w:r w:rsidRPr="00AB5F85">
        <w:rPr>
          <w:sz w:val="26"/>
          <w:szCs w:val="26"/>
        </w:rPr>
        <w:t xml:space="preserve"> </w:t>
      </w:r>
      <w:r>
        <w:rPr>
          <w:sz w:val="26"/>
          <w:szCs w:val="26"/>
        </w:rPr>
        <w:t>30А</w:t>
      </w:r>
      <w:r w:rsidRPr="00AB5F85">
        <w:rPr>
          <w:sz w:val="26"/>
          <w:szCs w:val="26"/>
        </w:rPr>
        <w:t>.</w:t>
      </w:r>
      <w:r>
        <w:rPr>
          <w:sz w:val="26"/>
          <w:szCs w:val="26"/>
        </w:rPr>
        <w:t xml:space="preserve"> </w:t>
      </w:r>
    </w:p>
    <w:p w:rsidR="00B35ECD" w:rsidRPr="00AB5F85" w:rsidRDefault="00B35ECD" w:rsidP="00D1764A">
      <w:pPr>
        <w:numPr>
          <w:ilvl w:val="0"/>
          <w:numId w:val="14"/>
        </w:numPr>
        <w:ind w:left="0" w:firstLine="851"/>
        <w:jc w:val="both"/>
        <w:outlineLvl w:val="0"/>
        <w:rPr>
          <w:sz w:val="26"/>
          <w:szCs w:val="26"/>
        </w:rPr>
      </w:pPr>
      <w:r>
        <w:rPr>
          <w:sz w:val="26"/>
          <w:szCs w:val="26"/>
        </w:rPr>
        <w:t>Когут Тетяні</w:t>
      </w:r>
      <w:r w:rsidRPr="00AB5F85">
        <w:rPr>
          <w:sz w:val="26"/>
          <w:szCs w:val="26"/>
        </w:rPr>
        <w:t xml:space="preserve"> Сергіївн</w:t>
      </w:r>
      <w:r>
        <w:rPr>
          <w:sz w:val="26"/>
          <w:szCs w:val="26"/>
        </w:rPr>
        <w:t>і</w:t>
      </w:r>
      <w:r w:rsidRPr="00AB5F85">
        <w:rPr>
          <w:sz w:val="26"/>
          <w:szCs w:val="26"/>
        </w:rPr>
        <w:t xml:space="preserve">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left="720"/>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pPr>
      <w:r>
        <w:t>Вик. Яковлєва С.Л.</w:t>
      </w:r>
    </w:p>
    <w:p w:rsidR="006D7A75" w:rsidRDefault="006D7A75" w:rsidP="00B35ECD">
      <w:pPr>
        <w:pStyle w:val="33"/>
        <w:tabs>
          <w:tab w:val="left" w:pos="4140"/>
        </w:tabs>
      </w:pPr>
    </w:p>
    <w:p w:rsidR="006D7A75" w:rsidRDefault="006D7A75" w:rsidP="00B35ECD">
      <w:pPr>
        <w:pStyle w:val="33"/>
        <w:tabs>
          <w:tab w:val="left" w:pos="4140"/>
        </w:tabs>
      </w:pPr>
    </w:p>
    <w:p w:rsidR="006D7A75"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41" type="#_x0000_t75" style="position:absolute;left:0;text-align:left;margin-left:3in;margin-top:-18pt;width:36pt;height:50.4pt;z-index:251900928">
            <v:imagedata r:id="rId49" o:title=""/>
            <w10:wrap type="topAndBottom"/>
          </v:shape>
          <o:OLEObject Type="Embed" ProgID="PBrush" ShapeID="_x0000_s1241" DrawAspect="Content" ObjectID="_1605330102" r:id="rId53"/>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Default="00B35ECD" w:rsidP="00B35ECD">
      <w:pPr>
        <w:pStyle w:val="ab"/>
        <w:ind w:left="0" w:right="4252" w:firstLine="720"/>
        <w:jc w:val="both"/>
        <w:rPr>
          <w:sz w:val="28"/>
          <w:szCs w:val="28"/>
        </w:rPr>
      </w:pPr>
    </w:p>
    <w:p w:rsidR="00B35ECD" w:rsidRPr="001B5558" w:rsidRDefault="00B35ECD" w:rsidP="00B35ECD">
      <w:pPr>
        <w:pStyle w:val="ab"/>
        <w:ind w:left="0" w:right="3685" w:firstLine="720"/>
        <w:jc w:val="both"/>
        <w:rPr>
          <w:sz w:val="26"/>
          <w:szCs w:val="26"/>
        </w:rPr>
      </w:pPr>
      <w:r w:rsidRPr="001B5558">
        <w:rPr>
          <w:sz w:val="26"/>
          <w:szCs w:val="26"/>
        </w:rPr>
        <w:t>Про присвоєння адреси об’єкту нерухомого майна – житловому будинку, що побудований Зрайченком А.Т.: Київська обл., м. Обухів, ж/м Дзюбівка, 144</w:t>
      </w:r>
    </w:p>
    <w:p w:rsidR="00B35ECD" w:rsidRPr="00072961" w:rsidRDefault="00B35ECD" w:rsidP="00B35ECD">
      <w:pPr>
        <w:pStyle w:val="ab"/>
        <w:ind w:left="0" w:firstLine="720"/>
        <w:jc w:val="both"/>
        <w:rPr>
          <w:sz w:val="26"/>
          <w:szCs w:val="26"/>
        </w:rPr>
      </w:pPr>
      <w:r w:rsidRPr="00C34ACA">
        <w:rPr>
          <w:sz w:val="26"/>
          <w:szCs w:val="26"/>
        </w:rPr>
        <w:t xml:space="preserve">Розглянувши заяву та подані документи </w:t>
      </w:r>
      <w:r>
        <w:rPr>
          <w:sz w:val="26"/>
          <w:szCs w:val="26"/>
        </w:rPr>
        <w:t>Зрайченка Андрія Тимофійовича</w:t>
      </w:r>
      <w:r w:rsidRPr="00C34ACA">
        <w:rPr>
          <w:sz w:val="26"/>
          <w:szCs w:val="26"/>
        </w:rPr>
        <w:t xml:space="preserve">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C34ACA">
        <w:rPr>
          <w:sz w:val="26"/>
          <w:szCs w:val="26"/>
          <w:lang w:val="en-US"/>
        </w:rPr>
        <w:t>V</w:t>
      </w:r>
      <w:r w:rsidRPr="00C34ACA">
        <w:rPr>
          <w:sz w:val="26"/>
          <w:szCs w:val="26"/>
        </w:rPr>
        <w:t xml:space="preserve">ІІ, Декларацією про готовність до експлуатації об’єкта, будівництво якого здійснено на підставі </w:t>
      </w:r>
      <w:r w:rsidRPr="00C34ACA">
        <w:rPr>
          <w:sz w:val="26"/>
          <w:szCs w:val="26"/>
        </w:rPr>
        <w:lastRenderedPageBreak/>
        <w:t xml:space="preserve">будівельного паспорту від </w:t>
      </w:r>
      <w:r>
        <w:rPr>
          <w:sz w:val="26"/>
          <w:szCs w:val="26"/>
        </w:rPr>
        <w:t>19</w:t>
      </w:r>
      <w:r w:rsidRPr="00C34ACA">
        <w:rPr>
          <w:sz w:val="26"/>
          <w:szCs w:val="26"/>
        </w:rPr>
        <w:t>.11.2018 №КС 141183</w:t>
      </w:r>
      <w:r>
        <w:rPr>
          <w:sz w:val="26"/>
          <w:szCs w:val="26"/>
        </w:rPr>
        <w:t>231351</w:t>
      </w:r>
      <w:r w:rsidRPr="00C34ACA">
        <w:rPr>
          <w:sz w:val="26"/>
          <w:szCs w:val="26"/>
        </w:rPr>
        <w:t xml:space="preserve">, </w:t>
      </w:r>
      <w:r>
        <w:rPr>
          <w:sz w:val="26"/>
          <w:szCs w:val="26"/>
        </w:rPr>
        <w:t xml:space="preserve">Державним актом на право приватної власності на землю від 10.12.1999 серія </w:t>
      </w:r>
      <w:r>
        <w:rPr>
          <w:sz w:val="26"/>
          <w:szCs w:val="26"/>
          <w:lang w:val="en-US"/>
        </w:rPr>
        <w:t>IV</w:t>
      </w:r>
      <w:r>
        <w:rPr>
          <w:sz w:val="26"/>
          <w:szCs w:val="26"/>
        </w:rPr>
        <w:t>- КВ №079615</w:t>
      </w:r>
    </w:p>
    <w:p w:rsidR="00B35ECD" w:rsidRDefault="00B35ECD" w:rsidP="00B35ECD">
      <w:pPr>
        <w:pStyle w:val="20"/>
        <w:jc w:val="center"/>
      </w:pPr>
    </w:p>
    <w:p w:rsidR="00B35ECD" w:rsidRPr="00C34ACA" w:rsidRDefault="00B35ECD" w:rsidP="00B35ECD">
      <w:pPr>
        <w:pStyle w:val="20"/>
        <w:ind w:firstLine="851"/>
        <w:jc w:val="center"/>
      </w:pPr>
      <w:r w:rsidRPr="00C34ACA">
        <w:t>ВИКОНАВЧИЙ КОМІТЕТ ОБУХІВСЬКОЇ МІСЬКОЇ РАДИ</w:t>
      </w:r>
    </w:p>
    <w:p w:rsidR="00B35ECD" w:rsidRPr="00C34ACA" w:rsidRDefault="00B35ECD" w:rsidP="00B35ECD">
      <w:pPr>
        <w:pStyle w:val="20"/>
        <w:ind w:firstLine="851"/>
        <w:jc w:val="center"/>
      </w:pPr>
      <w:r w:rsidRPr="00C34ACA">
        <w:t>ВИРІШИВ:</w:t>
      </w:r>
    </w:p>
    <w:p w:rsidR="00B35ECD" w:rsidRPr="00C34ACA" w:rsidRDefault="00B35ECD" w:rsidP="00D1764A">
      <w:pPr>
        <w:numPr>
          <w:ilvl w:val="0"/>
          <w:numId w:val="15"/>
        </w:numPr>
        <w:ind w:left="0" w:firstLine="851"/>
        <w:jc w:val="both"/>
        <w:outlineLvl w:val="0"/>
        <w:rPr>
          <w:sz w:val="26"/>
          <w:szCs w:val="26"/>
        </w:rPr>
      </w:pPr>
      <w:r w:rsidRPr="00C34ACA">
        <w:rPr>
          <w:sz w:val="26"/>
          <w:szCs w:val="26"/>
        </w:rPr>
        <w:t xml:space="preserve">Присвоїти житловому будинку, що побудований </w:t>
      </w:r>
      <w:r>
        <w:rPr>
          <w:sz w:val="26"/>
          <w:szCs w:val="26"/>
        </w:rPr>
        <w:t>Зрайченком Андрієм  Тимофійовичем</w:t>
      </w:r>
      <w:r w:rsidRPr="00C34ACA">
        <w:rPr>
          <w:sz w:val="26"/>
          <w:szCs w:val="26"/>
        </w:rPr>
        <w:t xml:space="preserve">, відповідно до Декларації про готовність до експлуатації об’єкта, будівництво якого здійснено на підставі будівельного паспорту від </w:t>
      </w:r>
      <w:r>
        <w:rPr>
          <w:sz w:val="26"/>
          <w:szCs w:val="26"/>
        </w:rPr>
        <w:t>19</w:t>
      </w:r>
      <w:r w:rsidRPr="00C34ACA">
        <w:rPr>
          <w:sz w:val="26"/>
          <w:szCs w:val="26"/>
        </w:rPr>
        <w:t>.11.2018 №КС 141183</w:t>
      </w:r>
      <w:r>
        <w:rPr>
          <w:sz w:val="26"/>
          <w:szCs w:val="26"/>
        </w:rPr>
        <w:t>231351</w:t>
      </w:r>
      <w:r w:rsidRPr="00C34ACA">
        <w:rPr>
          <w:sz w:val="26"/>
          <w:szCs w:val="26"/>
        </w:rPr>
        <w:t xml:space="preserve"> та розташованого на земельній ділянці з кадастровим номером 3223110100:01:0</w:t>
      </w:r>
      <w:r>
        <w:rPr>
          <w:sz w:val="26"/>
          <w:szCs w:val="26"/>
        </w:rPr>
        <w:t>0</w:t>
      </w:r>
      <w:r w:rsidRPr="00C34ACA">
        <w:rPr>
          <w:sz w:val="26"/>
          <w:szCs w:val="26"/>
        </w:rPr>
        <w:t>9:0</w:t>
      </w:r>
      <w:r>
        <w:rPr>
          <w:sz w:val="26"/>
          <w:szCs w:val="26"/>
        </w:rPr>
        <w:t>012</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Дзюбівка</w:t>
      </w:r>
      <w:r w:rsidRPr="00C34ACA">
        <w:rPr>
          <w:sz w:val="26"/>
          <w:szCs w:val="26"/>
        </w:rPr>
        <w:t xml:space="preserve">, будинок № </w:t>
      </w:r>
      <w:r>
        <w:rPr>
          <w:sz w:val="26"/>
          <w:szCs w:val="26"/>
        </w:rPr>
        <w:t>144</w:t>
      </w:r>
      <w:r w:rsidRPr="00C34ACA">
        <w:rPr>
          <w:sz w:val="26"/>
          <w:szCs w:val="26"/>
        </w:rPr>
        <w:t>.</w:t>
      </w:r>
    </w:p>
    <w:p w:rsidR="00B35ECD" w:rsidRPr="00C34ACA" w:rsidRDefault="00B35ECD" w:rsidP="00D1764A">
      <w:pPr>
        <w:numPr>
          <w:ilvl w:val="0"/>
          <w:numId w:val="15"/>
        </w:numPr>
        <w:ind w:left="0" w:firstLine="851"/>
        <w:jc w:val="both"/>
        <w:outlineLvl w:val="0"/>
        <w:rPr>
          <w:sz w:val="26"/>
          <w:szCs w:val="26"/>
        </w:rPr>
      </w:pPr>
      <w:r w:rsidRPr="00C34ACA">
        <w:rPr>
          <w:sz w:val="26"/>
          <w:szCs w:val="26"/>
        </w:rPr>
        <w:t>Присвоїти земельній ділянці з кадастровим номером 3223110100:01:0</w:t>
      </w:r>
      <w:r>
        <w:rPr>
          <w:sz w:val="26"/>
          <w:szCs w:val="26"/>
        </w:rPr>
        <w:t>0</w:t>
      </w:r>
      <w:r w:rsidRPr="00C34ACA">
        <w:rPr>
          <w:sz w:val="26"/>
          <w:szCs w:val="26"/>
        </w:rPr>
        <w:t>9:0</w:t>
      </w:r>
      <w:r>
        <w:rPr>
          <w:sz w:val="26"/>
          <w:szCs w:val="26"/>
        </w:rPr>
        <w:t>012</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Дзюбівка</w:t>
      </w:r>
      <w:r w:rsidRPr="00C34ACA">
        <w:rPr>
          <w:sz w:val="26"/>
          <w:szCs w:val="26"/>
        </w:rPr>
        <w:t xml:space="preserve">, </w:t>
      </w:r>
      <w:r>
        <w:rPr>
          <w:sz w:val="26"/>
          <w:szCs w:val="26"/>
        </w:rPr>
        <w:t>144</w:t>
      </w:r>
      <w:r w:rsidRPr="00C34ACA">
        <w:rPr>
          <w:sz w:val="26"/>
          <w:szCs w:val="26"/>
        </w:rPr>
        <w:t>.</w:t>
      </w:r>
    </w:p>
    <w:p w:rsidR="00B35ECD" w:rsidRPr="00C34ACA" w:rsidRDefault="00B35ECD" w:rsidP="00D1764A">
      <w:pPr>
        <w:numPr>
          <w:ilvl w:val="0"/>
          <w:numId w:val="15"/>
        </w:numPr>
        <w:ind w:left="0" w:firstLine="851"/>
        <w:jc w:val="both"/>
        <w:outlineLvl w:val="0"/>
        <w:rPr>
          <w:sz w:val="26"/>
          <w:szCs w:val="26"/>
        </w:rPr>
      </w:pPr>
      <w:r>
        <w:rPr>
          <w:sz w:val="26"/>
          <w:szCs w:val="26"/>
        </w:rPr>
        <w:t>Зрайченку Андрію  Тимофійовичу</w:t>
      </w:r>
      <w:r w:rsidRPr="00C34ACA">
        <w:rPr>
          <w:sz w:val="26"/>
          <w:szCs w:val="26"/>
        </w:rPr>
        <w:t xml:space="preserve">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firstLine="851"/>
        <w:jc w:val="both"/>
        <w:outlineLvl w:val="0"/>
        <w:rPr>
          <w:sz w:val="28"/>
          <w:szCs w:val="28"/>
        </w:rPr>
      </w:pPr>
    </w:p>
    <w:p w:rsidR="00B35ECD" w:rsidRPr="005144F6" w:rsidRDefault="00B35ECD" w:rsidP="00B35ECD">
      <w:pPr>
        <w:pStyle w:val="33"/>
        <w:tabs>
          <w:tab w:val="left" w:pos="4140"/>
        </w:tabs>
        <w:ind w:firstLine="851"/>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pPr>
      <w:r>
        <w:t>Вик. Яковлєва С.Л.</w:t>
      </w:r>
    </w:p>
    <w:p w:rsidR="006D7A75" w:rsidRPr="0046554D" w:rsidRDefault="006D7A75" w:rsidP="00B35ECD">
      <w:pPr>
        <w:pStyle w:val="33"/>
        <w:tabs>
          <w:tab w:val="left" w:pos="4140"/>
        </w:tabs>
        <w:rPr>
          <w:sz w:val="28"/>
          <w:szCs w:val="28"/>
        </w:rPr>
      </w:pP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42" type="#_x0000_t75" style="position:absolute;left:0;text-align:left;margin-left:3in;margin-top:-18pt;width:36pt;height:50.4pt;z-index:251901952">
            <v:imagedata r:id="rId49" o:title=""/>
            <w10:wrap type="topAndBottom"/>
          </v:shape>
          <o:OLEObject Type="Embed" ProgID="PBrush" ShapeID="_x0000_s1242" DrawAspect="Content" ObjectID="_1605330103" r:id="rId54"/>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Default="00B35ECD" w:rsidP="00B35ECD">
      <w:pPr>
        <w:pStyle w:val="ab"/>
        <w:ind w:left="0" w:right="4252" w:firstLine="720"/>
        <w:jc w:val="both"/>
        <w:rPr>
          <w:sz w:val="28"/>
          <w:szCs w:val="28"/>
        </w:rPr>
      </w:pPr>
    </w:p>
    <w:p w:rsidR="00B35ECD" w:rsidRPr="004B08AE" w:rsidRDefault="00B35ECD" w:rsidP="00B35ECD">
      <w:pPr>
        <w:pStyle w:val="ab"/>
        <w:ind w:left="0" w:right="3685" w:firstLine="720"/>
        <w:jc w:val="both"/>
        <w:rPr>
          <w:sz w:val="26"/>
          <w:szCs w:val="26"/>
        </w:rPr>
      </w:pPr>
      <w:r w:rsidRPr="004B08AE">
        <w:rPr>
          <w:sz w:val="28"/>
          <w:szCs w:val="28"/>
        </w:rPr>
        <w:t>Про присвоєння адреси об’єкту нерухомого майна – житловому будинку, що побудований Кущем О.П.: Київська обл., м. Обухів, ж/м Дзюбівка, 56Б</w:t>
      </w:r>
    </w:p>
    <w:p w:rsidR="00B35ECD" w:rsidRPr="00072961" w:rsidRDefault="00B35ECD" w:rsidP="00B35ECD">
      <w:pPr>
        <w:pStyle w:val="ab"/>
        <w:ind w:left="0" w:firstLine="720"/>
        <w:jc w:val="both"/>
        <w:rPr>
          <w:sz w:val="26"/>
          <w:szCs w:val="26"/>
        </w:rPr>
      </w:pPr>
      <w:r w:rsidRPr="00C34ACA">
        <w:rPr>
          <w:sz w:val="26"/>
          <w:szCs w:val="26"/>
        </w:rPr>
        <w:t xml:space="preserve">Розглянувши заяву та подані документи </w:t>
      </w:r>
      <w:r>
        <w:rPr>
          <w:sz w:val="26"/>
          <w:szCs w:val="26"/>
        </w:rPr>
        <w:t>Куща Олега Павловича</w:t>
      </w:r>
      <w:r w:rsidRPr="00C34ACA">
        <w:rPr>
          <w:sz w:val="26"/>
          <w:szCs w:val="26"/>
        </w:rPr>
        <w:t xml:space="preserve"> щодо присвоєння адреси об’єкту нерухомого майна, керуючись підпунктом 1 пункту б </w:t>
      </w:r>
      <w:r w:rsidRPr="00C34ACA">
        <w:rPr>
          <w:sz w:val="26"/>
          <w:szCs w:val="26"/>
        </w:rPr>
        <w:lastRenderedPageBreak/>
        <w:t>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C34ACA">
        <w:rPr>
          <w:sz w:val="26"/>
          <w:szCs w:val="26"/>
          <w:lang w:val="en-US"/>
        </w:rPr>
        <w:t>V</w:t>
      </w:r>
      <w:r w:rsidRPr="00C34ACA">
        <w:rPr>
          <w:sz w:val="26"/>
          <w:szCs w:val="26"/>
        </w:rPr>
        <w:t xml:space="preserve">ІІ, Декларацією про готовність до експлуатації об’єкта, будівництво якого здійснено на підставі будівельного паспорту від </w:t>
      </w:r>
      <w:r>
        <w:rPr>
          <w:sz w:val="26"/>
          <w:szCs w:val="26"/>
        </w:rPr>
        <w:t>19</w:t>
      </w:r>
      <w:r w:rsidRPr="00C34ACA">
        <w:rPr>
          <w:sz w:val="26"/>
          <w:szCs w:val="26"/>
        </w:rPr>
        <w:t>.11.2018 №КС 141183</w:t>
      </w:r>
      <w:r>
        <w:rPr>
          <w:sz w:val="26"/>
          <w:szCs w:val="26"/>
        </w:rPr>
        <w:t>231325</w:t>
      </w:r>
      <w:r w:rsidRPr="00C34ACA">
        <w:rPr>
          <w:sz w:val="26"/>
          <w:szCs w:val="26"/>
        </w:rPr>
        <w:t xml:space="preserve">, </w:t>
      </w:r>
      <w:r>
        <w:rPr>
          <w:sz w:val="26"/>
          <w:szCs w:val="26"/>
        </w:rPr>
        <w:t>Витягом з Державного реєстру речових прав на нерухоме майно про реєстрацію права власності (реєстраційний номер об’єкта нерухомого майна  1510404032116)</w:t>
      </w:r>
    </w:p>
    <w:p w:rsidR="00B35ECD" w:rsidRDefault="00B35ECD" w:rsidP="00B35ECD">
      <w:pPr>
        <w:pStyle w:val="20"/>
        <w:jc w:val="center"/>
      </w:pPr>
    </w:p>
    <w:p w:rsidR="00B35ECD" w:rsidRPr="00C34ACA" w:rsidRDefault="00B35ECD" w:rsidP="00B35ECD">
      <w:pPr>
        <w:pStyle w:val="20"/>
        <w:jc w:val="center"/>
      </w:pPr>
      <w:r w:rsidRPr="00C34ACA">
        <w:t>ВИКОНАВЧИЙ КОМІТЕТ ОБУХІВСЬКОЇ МІСЬКОЇ РАДИ</w:t>
      </w:r>
    </w:p>
    <w:p w:rsidR="00B35ECD" w:rsidRPr="00C34ACA" w:rsidRDefault="00B35ECD" w:rsidP="00B35ECD">
      <w:pPr>
        <w:pStyle w:val="20"/>
        <w:jc w:val="center"/>
      </w:pPr>
      <w:r w:rsidRPr="00C34ACA">
        <w:t>ВИРІШИВ:</w:t>
      </w:r>
    </w:p>
    <w:p w:rsidR="00B35ECD" w:rsidRPr="00C34ACA" w:rsidRDefault="00B35ECD" w:rsidP="00D1764A">
      <w:pPr>
        <w:numPr>
          <w:ilvl w:val="0"/>
          <w:numId w:val="16"/>
        </w:numPr>
        <w:tabs>
          <w:tab w:val="clear" w:pos="720"/>
          <w:tab w:val="num" w:pos="0"/>
        </w:tabs>
        <w:ind w:left="0" w:firstLine="709"/>
        <w:jc w:val="both"/>
        <w:outlineLvl w:val="0"/>
        <w:rPr>
          <w:sz w:val="26"/>
          <w:szCs w:val="26"/>
        </w:rPr>
      </w:pPr>
      <w:r w:rsidRPr="00C34ACA">
        <w:rPr>
          <w:sz w:val="26"/>
          <w:szCs w:val="26"/>
        </w:rPr>
        <w:t xml:space="preserve">Присвоїти житловому будинку, що побудований </w:t>
      </w:r>
      <w:r>
        <w:rPr>
          <w:sz w:val="26"/>
          <w:szCs w:val="26"/>
        </w:rPr>
        <w:t>Кущем Олегом Павловичем</w:t>
      </w:r>
      <w:r w:rsidRPr="00C34ACA">
        <w:rPr>
          <w:sz w:val="26"/>
          <w:szCs w:val="26"/>
        </w:rPr>
        <w:t xml:space="preserve">, відповідно до Декларації про готовність до експлуатації об’єкта, будівництво якого здійснено на підставі будівельного паспорту від </w:t>
      </w:r>
      <w:r>
        <w:rPr>
          <w:sz w:val="26"/>
          <w:szCs w:val="26"/>
        </w:rPr>
        <w:t>19</w:t>
      </w:r>
      <w:r w:rsidRPr="00C34ACA">
        <w:rPr>
          <w:sz w:val="26"/>
          <w:szCs w:val="26"/>
        </w:rPr>
        <w:t>.11.2018 №КС 141183</w:t>
      </w:r>
      <w:r>
        <w:rPr>
          <w:sz w:val="26"/>
          <w:szCs w:val="26"/>
        </w:rPr>
        <w:t>231325</w:t>
      </w:r>
      <w:r w:rsidRPr="00C34ACA">
        <w:rPr>
          <w:sz w:val="26"/>
          <w:szCs w:val="26"/>
        </w:rPr>
        <w:t xml:space="preserve"> та розташованого на земельній ділянці з кадастровим номером 3223110100:01:0</w:t>
      </w:r>
      <w:r>
        <w:rPr>
          <w:sz w:val="26"/>
          <w:szCs w:val="26"/>
        </w:rPr>
        <w:t>26</w:t>
      </w:r>
      <w:r w:rsidRPr="00C34ACA">
        <w:rPr>
          <w:sz w:val="26"/>
          <w:szCs w:val="26"/>
        </w:rPr>
        <w:t>:01</w:t>
      </w:r>
      <w:r>
        <w:rPr>
          <w:sz w:val="26"/>
          <w:szCs w:val="26"/>
        </w:rPr>
        <w:t>97</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Дзюбівка</w:t>
      </w:r>
      <w:r w:rsidRPr="00C34ACA">
        <w:rPr>
          <w:sz w:val="26"/>
          <w:szCs w:val="26"/>
        </w:rPr>
        <w:t xml:space="preserve">, будинок № </w:t>
      </w:r>
      <w:r>
        <w:rPr>
          <w:sz w:val="26"/>
          <w:szCs w:val="26"/>
        </w:rPr>
        <w:t>56Б</w:t>
      </w:r>
      <w:r w:rsidRPr="00C34ACA">
        <w:rPr>
          <w:sz w:val="26"/>
          <w:szCs w:val="26"/>
        </w:rPr>
        <w:t>.</w:t>
      </w:r>
    </w:p>
    <w:p w:rsidR="00B35ECD" w:rsidRPr="00C34ACA" w:rsidRDefault="00B35ECD" w:rsidP="00D1764A">
      <w:pPr>
        <w:numPr>
          <w:ilvl w:val="0"/>
          <w:numId w:val="16"/>
        </w:numPr>
        <w:tabs>
          <w:tab w:val="clear" w:pos="720"/>
          <w:tab w:val="num" w:pos="0"/>
        </w:tabs>
        <w:ind w:left="0" w:firstLine="709"/>
        <w:jc w:val="both"/>
        <w:outlineLvl w:val="0"/>
        <w:rPr>
          <w:sz w:val="26"/>
          <w:szCs w:val="26"/>
        </w:rPr>
      </w:pPr>
      <w:r w:rsidRPr="00C34ACA">
        <w:rPr>
          <w:sz w:val="26"/>
          <w:szCs w:val="26"/>
        </w:rPr>
        <w:t>Присвоїти земельній ділянці з кадастровим номером 3223110100:01:0</w:t>
      </w:r>
      <w:r>
        <w:rPr>
          <w:sz w:val="26"/>
          <w:szCs w:val="26"/>
        </w:rPr>
        <w:t>26</w:t>
      </w:r>
      <w:r w:rsidRPr="00C34ACA">
        <w:rPr>
          <w:sz w:val="26"/>
          <w:szCs w:val="26"/>
        </w:rPr>
        <w:t>:01</w:t>
      </w:r>
      <w:r>
        <w:rPr>
          <w:sz w:val="26"/>
          <w:szCs w:val="26"/>
        </w:rPr>
        <w:t>97</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Дзюбівка</w:t>
      </w:r>
      <w:r w:rsidRPr="00C34ACA">
        <w:rPr>
          <w:sz w:val="26"/>
          <w:szCs w:val="26"/>
        </w:rPr>
        <w:t xml:space="preserve">, </w:t>
      </w:r>
      <w:r>
        <w:rPr>
          <w:sz w:val="26"/>
          <w:szCs w:val="26"/>
        </w:rPr>
        <w:t>56Б</w:t>
      </w:r>
      <w:r w:rsidRPr="00C34ACA">
        <w:rPr>
          <w:sz w:val="26"/>
          <w:szCs w:val="26"/>
        </w:rPr>
        <w:t>.</w:t>
      </w:r>
    </w:p>
    <w:p w:rsidR="00B35ECD" w:rsidRPr="00C34ACA" w:rsidRDefault="00B35ECD" w:rsidP="00D1764A">
      <w:pPr>
        <w:numPr>
          <w:ilvl w:val="0"/>
          <w:numId w:val="16"/>
        </w:numPr>
        <w:ind w:left="0" w:firstLine="720"/>
        <w:jc w:val="both"/>
        <w:outlineLvl w:val="0"/>
        <w:rPr>
          <w:sz w:val="26"/>
          <w:szCs w:val="26"/>
        </w:rPr>
      </w:pPr>
      <w:r>
        <w:rPr>
          <w:sz w:val="26"/>
          <w:szCs w:val="26"/>
        </w:rPr>
        <w:t>Кущу Олегу Павловичу</w:t>
      </w:r>
      <w:r w:rsidRPr="00C34ACA">
        <w:rPr>
          <w:sz w:val="26"/>
          <w:szCs w:val="26"/>
        </w:rPr>
        <w:t xml:space="preserve">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left="720"/>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pPr>
      <w:r>
        <w:t>Вик. Яковлєва С.Л.</w:t>
      </w:r>
    </w:p>
    <w:p w:rsidR="006D7A75" w:rsidRDefault="006D7A75" w:rsidP="00B35ECD">
      <w:pPr>
        <w:pStyle w:val="33"/>
        <w:tabs>
          <w:tab w:val="left" w:pos="4140"/>
        </w:tabs>
      </w:pPr>
    </w:p>
    <w:p w:rsidR="006D7A75" w:rsidRDefault="006D7A75" w:rsidP="00B35ECD">
      <w:pPr>
        <w:pStyle w:val="33"/>
        <w:tabs>
          <w:tab w:val="left" w:pos="4140"/>
        </w:tabs>
      </w:pPr>
    </w:p>
    <w:p w:rsidR="006D7A75" w:rsidRDefault="006D7A75" w:rsidP="00B35ECD">
      <w:pPr>
        <w:pStyle w:val="33"/>
        <w:tabs>
          <w:tab w:val="left" w:pos="4140"/>
        </w:tabs>
      </w:pPr>
    </w:p>
    <w:p w:rsidR="006D7A75"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43" type="#_x0000_t75" style="position:absolute;left:0;text-align:left;margin-left:3in;margin-top:-18pt;width:36pt;height:50.4pt;z-index:251902976">
            <v:imagedata r:id="rId49" o:title=""/>
            <w10:wrap type="topAndBottom"/>
          </v:shape>
          <o:OLEObject Type="Embed" ProgID="PBrush" ShapeID="_x0000_s1243" DrawAspect="Content" ObjectID="_1605330104" r:id="rId55"/>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lastRenderedPageBreak/>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Pr="00B96037" w:rsidRDefault="00B35ECD" w:rsidP="00B35ECD">
      <w:pPr>
        <w:pStyle w:val="ab"/>
        <w:ind w:left="0" w:right="4252" w:firstLine="720"/>
        <w:jc w:val="both"/>
        <w:rPr>
          <w:sz w:val="26"/>
          <w:szCs w:val="26"/>
        </w:rPr>
      </w:pPr>
    </w:p>
    <w:p w:rsidR="00B35ECD" w:rsidRPr="00B96037" w:rsidRDefault="00B35ECD" w:rsidP="00B35ECD">
      <w:pPr>
        <w:pStyle w:val="ab"/>
        <w:ind w:left="0" w:right="3685" w:firstLine="720"/>
        <w:jc w:val="both"/>
        <w:rPr>
          <w:sz w:val="26"/>
          <w:szCs w:val="26"/>
        </w:rPr>
      </w:pPr>
      <w:r w:rsidRPr="00B96037">
        <w:rPr>
          <w:sz w:val="26"/>
          <w:szCs w:val="26"/>
        </w:rPr>
        <w:t>Про присвоєння адреси об’єкту нерухомого майна – житловому будинку, що побудований Волинцем С.П.: Київська обл., м. Обухів, ж/м Дзюбівка, 230</w:t>
      </w:r>
    </w:p>
    <w:p w:rsidR="00B35ECD" w:rsidRPr="00072961" w:rsidRDefault="00B35ECD" w:rsidP="00B35ECD">
      <w:pPr>
        <w:pStyle w:val="ab"/>
        <w:ind w:left="0" w:firstLine="720"/>
        <w:jc w:val="both"/>
        <w:rPr>
          <w:sz w:val="26"/>
          <w:szCs w:val="26"/>
        </w:rPr>
      </w:pPr>
      <w:r w:rsidRPr="00C34ACA">
        <w:rPr>
          <w:sz w:val="26"/>
          <w:szCs w:val="26"/>
        </w:rPr>
        <w:t xml:space="preserve">Розглянувши заяву та подані документи </w:t>
      </w:r>
      <w:r>
        <w:rPr>
          <w:sz w:val="26"/>
          <w:szCs w:val="26"/>
        </w:rPr>
        <w:t>Волинця Сергія Петровича</w:t>
      </w:r>
      <w:r w:rsidRPr="00C34ACA">
        <w:rPr>
          <w:sz w:val="26"/>
          <w:szCs w:val="26"/>
        </w:rPr>
        <w:t xml:space="preserve">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C34ACA">
        <w:rPr>
          <w:sz w:val="26"/>
          <w:szCs w:val="26"/>
          <w:lang w:val="en-US"/>
        </w:rPr>
        <w:t>V</w:t>
      </w:r>
      <w:r w:rsidRPr="00C34ACA">
        <w:rPr>
          <w:sz w:val="26"/>
          <w:szCs w:val="26"/>
        </w:rPr>
        <w:t xml:space="preserve">ІІ, Декларацією про готовність до експлуатації об’єкта, будівництво якого здійснено на підставі будівельного паспорту від </w:t>
      </w:r>
      <w:r>
        <w:rPr>
          <w:sz w:val="26"/>
          <w:szCs w:val="26"/>
        </w:rPr>
        <w:t>09</w:t>
      </w:r>
      <w:r w:rsidRPr="00C34ACA">
        <w:rPr>
          <w:sz w:val="26"/>
          <w:szCs w:val="26"/>
        </w:rPr>
        <w:t>.11.2018 №КС 141183</w:t>
      </w:r>
      <w:r>
        <w:rPr>
          <w:sz w:val="26"/>
          <w:szCs w:val="26"/>
        </w:rPr>
        <w:t>130898</w:t>
      </w:r>
      <w:r w:rsidRPr="00C34ACA">
        <w:rPr>
          <w:sz w:val="26"/>
          <w:szCs w:val="26"/>
        </w:rPr>
        <w:t xml:space="preserve">, </w:t>
      </w:r>
      <w:r>
        <w:rPr>
          <w:sz w:val="26"/>
          <w:szCs w:val="26"/>
        </w:rPr>
        <w:t>Договором купівлі-продажу земельної ділянки від 12.10.2015 зареєстрованого в реєстрі за №771, Витягом з Державного реєстру речових прав на нерухоме майно про реєстрацію права власності від 12.10.2015 серія ЕЕК №149262 (реєстраційний номер об’єкта нерухомого майна  747697032231)</w:t>
      </w:r>
    </w:p>
    <w:p w:rsidR="00B35ECD" w:rsidRDefault="00B35ECD" w:rsidP="00B35ECD">
      <w:pPr>
        <w:pStyle w:val="20"/>
        <w:jc w:val="center"/>
      </w:pPr>
    </w:p>
    <w:p w:rsidR="00B35ECD" w:rsidRPr="00C34ACA" w:rsidRDefault="00B35ECD" w:rsidP="00B35ECD">
      <w:pPr>
        <w:pStyle w:val="20"/>
        <w:jc w:val="center"/>
      </w:pPr>
      <w:r w:rsidRPr="00C34ACA">
        <w:t>ВИКОНАВЧИЙ КОМІТЕТ ОБУХІВСЬКОЇ МІСЬКОЇ РАДИ</w:t>
      </w:r>
    </w:p>
    <w:p w:rsidR="00B35ECD" w:rsidRPr="00C34ACA" w:rsidRDefault="00B35ECD" w:rsidP="00B35ECD">
      <w:pPr>
        <w:pStyle w:val="20"/>
        <w:jc w:val="center"/>
      </w:pPr>
      <w:r w:rsidRPr="00C34ACA">
        <w:t>ВИРІШИВ:</w:t>
      </w:r>
    </w:p>
    <w:p w:rsidR="00B35ECD" w:rsidRPr="00C34ACA" w:rsidRDefault="00B35ECD" w:rsidP="00D1764A">
      <w:pPr>
        <w:numPr>
          <w:ilvl w:val="0"/>
          <w:numId w:val="17"/>
        </w:numPr>
        <w:tabs>
          <w:tab w:val="clear" w:pos="720"/>
          <w:tab w:val="num" w:pos="0"/>
        </w:tabs>
        <w:ind w:left="0" w:firstLine="851"/>
        <w:jc w:val="both"/>
        <w:outlineLvl w:val="0"/>
        <w:rPr>
          <w:sz w:val="26"/>
          <w:szCs w:val="26"/>
        </w:rPr>
      </w:pPr>
      <w:r w:rsidRPr="00C34ACA">
        <w:rPr>
          <w:sz w:val="26"/>
          <w:szCs w:val="26"/>
        </w:rPr>
        <w:t xml:space="preserve">Присвоїти житловому будинку, що побудований </w:t>
      </w:r>
      <w:r>
        <w:rPr>
          <w:sz w:val="26"/>
          <w:szCs w:val="26"/>
        </w:rPr>
        <w:t>Волинцем Сергієм Петровичем</w:t>
      </w:r>
      <w:r w:rsidRPr="00C34ACA">
        <w:rPr>
          <w:sz w:val="26"/>
          <w:szCs w:val="26"/>
        </w:rPr>
        <w:t xml:space="preserve">, відповідно до Декларації про готовність до експлуатації об’єкта, будівництво якого здійснено на підставі будівельного паспорту від </w:t>
      </w:r>
      <w:r>
        <w:rPr>
          <w:sz w:val="26"/>
          <w:szCs w:val="26"/>
        </w:rPr>
        <w:t>09</w:t>
      </w:r>
      <w:r w:rsidRPr="00C34ACA">
        <w:rPr>
          <w:sz w:val="26"/>
          <w:szCs w:val="26"/>
        </w:rPr>
        <w:t>.11.2018 №КС 141183</w:t>
      </w:r>
      <w:r>
        <w:rPr>
          <w:sz w:val="26"/>
          <w:szCs w:val="26"/>
        </w:rPr>
        <w:t>130898</w:t>
      </w:r>
      <w:r w:rsidRPr="00C34ACA">
        <w:rPr>
          <w:sz w:val="26"/>
          <w:szCs w:val="26"/>
        </w:rPr>
        <w:t xml:space="preserve"> та розташованого на земельній ділянці з кадастровим номером </w:t>
      </w:r>
      <w:r>
        <w:rPr>
          <w:sz w:val="26"/>
          <w:szCs w:val="26"/>
        </w:rPr>
        <w:t xml:space="preserve"> </w:t>
      </w:r>
      <w:r w:rsidRPr="00C34ACA">
        <w:rPr>
          <w:sz w:val="26"/>
          <w:szCs w:val="26"/>
        </w:rPr>
        <w:t>3223110100:01:0</w:t>
      </w:r>
      <w:r>
        <w:rPr>
          <w:sz w:val="26"/>
          <w:szCs w:val="26"/>
        </w:rPr>
        <w:t>26</w:t>
      </w:r>
      <w:r w:rsidRPr="00C34ACA">
        <w:rPr>
          <w:sz w:val="26"/>
          <w:szCs w:val="26"/>
        </w:rPr>
        <w:t>:01</w:t>
      </w:r>
      <w:r>
        <w:rPr>
          <w:sz w:val="26"/>
          <w:szCs w:val="26"/>
        </w:rPr>
        <w:t>18</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Дзюбівка</w:t>
      </w:r>
      <w:r w:rsidRPr="00C34ACA">
        <w:rPr>
          <w:sz w:val="26"/>
          <w:szCs w:val="26"/>
        </w:rPr>
        <w:t xml:space="preserve">, будинок № </w:t>
      </w:r>
      <w:r>
        <w:rPr>
          <w:sz w:val="26"/>
          <w:szCs w:val="26"/>
        </w:rPr>
        <w:t>230</w:t>
      </w:r>
      <w:r w:rsidRPr="00C34ACA">
        <w:rPr>
          <w:sz w:val="26"/>
          <w:szCs w:val="26"/>
        </w:rPr>
        <w:t>.</w:t>
      </w:r>
    </w:p>
    <w:p w:rsidR="00B35ECD" w:rsidRPr="00C34ACA" w:rsidRDefault="00B35ECD" w:rsidP="00D1764A">
      <w:pPr>
        <w:numPr>
          <w:ilvl w:val="0"/>
          <w:numId w:val="17"/>
        </w:numPr>
        <w:tabs>
          <w:tab w:val="clear" w:pos="720"/>
          <w:tab w:val="num" w:pos="0"/>
        </w:tabs>
        <w:ind w:left="0" w:firstLine="851"/>
        <w:jc w:val="both"/>
        <w:outlineLvl w:val="0"/>
        <w:rPr>
          <w:sz w:val="26"/>
          <w:szCs w:val="26"/>
        </w:rPr>
      </w:pPr>
      <w:r w:rsidRPr="00C34ACA">
        <w:rPr>
          <w:sz w:val="26"/>
          <w:szCs w:val="26"/>
        </w:rPr>
        <w:t>Присвоїти земельній ділянці з кадастровим номером 3223110100:01:0</w:t>
      </w:r>
      <w:r>
        <w:rPr>
          <w:sz w:val="26"/>
          <w:szCs w:val="26"/>
        </w:rPr>
        <w:t>26</w:t>
      </w:r>
      <w:r w:rsidRPr="00C34ACA">
        <w:rPr>
          <w:sz w:val="26"/>
          <w:szCs w:val="26"/>
        </w:rPr>
        <w:t>:01</w:t>
      </w:r>
      <w:r>
        <w:rPr>
          <w:sz w:val="26"/>
          <w:szCs w:val="26"/>
        </w:rPr>
        <w:t>18</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Дзюбівка</w:t>
      </w:r>
      <w:r w:rsidRPr="00C34ACA">
        <w:rPr>
          <w:sz w:val="26"/>
          <w:szCs w:val="26"/>
        </w:rPr>
        <w:t xml:space="preserve">, </w:t>
      </w:r>
      <w:r>
        <w:rPr>
          <w:sz w:val="26"/>
          <w:szCs w:val="26"/>
        </w:rPr>
        <w:t>230</w:t>
      </w:r>
      <w:r w:rsidRPr="00C34ACA">
        <w:rPr>
          <w:sz w:val="26"/>
          <w:szCs w:val="26"/>
        </w:rPr>
        <w:t>.</w:t>
      </w:r>
    </w:p>
    <w:p w:rsidR="00B35ECD" w:rsidRPr="00C34ACA" w:rsidRDefault="00B35ECD" w:rsidP="00D1764A">
      <w:pPr>
        <w:numPr>
          <w:ilvl w:val="0"/>
          <w:numId w:val="17"/>
        </w:numPr>
        <w:tabs>
          <w:tab w:val="clear" w:pos="720"/>
          <w:tab w:val="num" w:pos="0"/>
        </w:tabs>
        <w:ind w:left="0" w:firstLine="851"/>
        <w:jc w:val="both"/>
        <w:outlineLvl w:val="0"/>
        <w:rPr>
          <w:sz w:val="26"/>
          <w:szCs w:val="26"/>
        </w:rPr>
      </w:pPr>
      <w:r>
        <w:rPr>
          <w:sz w:val="26"/>
          <w:szCs w:val="26"/>
        </w:rPr>
        <w:t>Волинцю Сергію Петровичу</w:t>
      </w:r>
      <w:r w:rsidRPr="00C34ACA">
        <w:rPr>
          <w:sz w:val="26"/>
          <w:szCs w:val="26"/>
        </w:rPr>
        <w:t xml:space="preserve">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left="720"/>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Pr="0046554D" w:rsidRDefault="00B35ECD" w:rsidP="00B35ECD">
      <w:pPr>
        <w:pStyle w:val="33"/>
        <w:tabs>
          <w:tab w:val="left" w:pos="4140"/>
        </w:tabs>
        <w:rPr>
          <w:sz w:val="28"/>
          <w:szCs w:val="28"/>
        </w:rPr>
      </w:pPr>
      <w:r>
        <w:t>Вик. Яковлєва С.Л.</w:t>
      </w:r>
    </w:p>
    <w:p w:rsidR="006D7A75" w:rsidRDefault="006D7A75" w:rsidP="00B35ECD">
      <w:pPr>
        <w:pStyle w:val="aa"/>
        <w:rPr>
          <w:sz w:val="28"/>
          <w:szCs w:val="28"/>
        </w:rPr>
      </w:pPr>
    </w:p>
    <w:p w:rsidR="006D7A75" w:rsidRDefault="006D7A75" w:rsidP="00B35ECD">
      <w:pPr>
        <w:pStyle w:val="aa"/>
        <w:rPr>
          <w:sz w:val="28"/>
          <w:szCs w:val="28"/>
        </w:rPr>
      </w:pPr>
    </w:p>
    <w:p w:rsidR="006D7A75" w:rsidRDefault="006D7A75" w:rsidP="00B35ECD">
      <w:pPr>
        <w:pStyle w:val="aa"/>
        <w:rPr>
          <w:sz w:val="28"/>
          <w:szCs w:val="28"/>
        </w:rPr>
      </w:pPr>
    </w:p>
    <w:p w:rsidR="006D7A75" w:rsidRDefault="006D7A75" w:rsidP="00B35ECD">
      <w:pPr>
        <w:pStyle w:val="aa"/>
        <w:rPr>
          <w:sz w:val="28"/>
          <w:szCs w:val="28"/>
        </w:rPr>
      </w:pPr>
    </w:p>
    <w:p w:rsidR="006D7A75" w:rsidRDefault="006D7A75" w:rsidP="006D7A75">
      <w:pPr>
        <w:pStyle w:val="aa"/>
        <w:jc w:val="right"/>
        <w:rPr>
          <w:sz w:val="28"/>
          <w:szCs w:val="28"/>
        </w:rPr>
      </w:pPr>
      <w:r>
        <w:rPr>
          <w:sz w:val="28"/>
          <w:szCs w:val="28"/>
        </w:rPr>
        <w:t>проект</w:t>
      </w:r>
    </w:p>
    <w:p w:rsidR="00B35ECD" w:rsidRPr="005144F6" w:rsidRDefault="000305B9" w:rsidP="00B35ECD">
      <w:pPr>
        <w:pStyle w:val="aa"/>
        <w:rPr>
          <w:sz w:val="28"/>
          <w:szCs w:val="28"/>
        </w:rPr>
      </w:pPr>
      <w:r>
        <w:rPr>
          <w:sz w:val="28"/>
          <w:szCs w:val="28"/>
        </w:rPr>
        <w:pict>
          <v:shape id="_x0000_s1244" type="#_x0000_t75" style="position:absolute;left:0;text-align:left;margin-left:211.5pt;margin-top:-39pt;width:36pt;height:50.4pt;z-index:251904000">
            <v:imagedata r:id="rId49" o:title=""/>
            <w10:wrap type="topAndBottom"/>
          </v:shape>
          <o:OLEObject Type="Embed" ProgID="PBrush" ShapeID="_x0000_s1244" DrawAspect="Content" ObjectID="_1605330105" r:id="rId56"/>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Pr="00B96037" w:rsidRDefault="00B35ECD" w:rsidP="00B35ECD">
      <w:pPr>
        <w:pStyle w:val="ab"/>
        <w:ind w:left="0" w:right="4252" w:firstLine="720"/>
        <w:jc w:val="both"/>
        <w:rPr>
          <w:sz w:val="26"/>
          <w:szCs w:val="26"/>
        </w:rPr>
      </w:pPr>
    </w:p>
    <w:p w:rsidR="00B35ECD" w:rsidRPr="007B5111" w:rsidRDefault="00B35ECD" w:rsidP="00B35ECD">
      <w:pPr>
        <w:pStyle w:val="ab"/>
        <w:ind w:left="0" w:right="3685" w:firstLine="720"/>
        <w:jc w:val="both"/>
        <w:rPr>
          <w:sz w:val="26"/>
          <w:szCs w:val="26"/>
        </w:rPr>
      </w:pPr>
      <w:r w:rsidRPr="007B5111">
        <w:rPr>
          <w:sz w:val="26"/>
          <w:szCs w:val="26"/>
        </w:rPr>
        <w:t>Про присвоєння адреси об’єкту нерухомого майна – житловому будинку, що побудований Кожем’яко В.І.: Київська обл., м. Обухів, ж/м Лукавиця, 600</w:t>
      </w:r>
    </w:p>
    <w:p w:rsidR="00B35ECD" w:rsidRPr="00B43B05" w:rsidRDefault="00B35ECD" w:rsidP="00B35ECD">
      <w:pPr>
        <w:pStyle w:val="ab"/>
        <w:ind w:left="0" w:firstLine="720"/>
        <w:jc w:val="both"/>
        <w:rPr>
          <w:sz w:val="26"/>
          <w:szCs w:val="26"/>
        </w:rPr>
      </w:pPr>
      <w:r w:rsidRPr="00C34ACA">
        <w:rPr>
          <w:sz w:val="26"/>
          <w:szCs w:val="26"/>
        </w:rPr>
        <w:t xml:space="preserve">Розглянувши заяву та подані документи </w:t>
      </w:r>
      <w:r>
        <w:rPr>
          <w:sz w:val="26"/>
          <w:szCs w:val="26"/>
        </w:rPr>
        <w:t>Кожем’яко Валентини Іванівни</w:t>
      </w:r>
      <w:r w:rsidRPr="00C34ACA">
        <w:rPr>
          <w:sz w:val="26"/>
          <w:szCs w:val="26"/>
        </w:rPr>
        <w:t xml:space="preserve">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C34ACA">
        <w:rPr>
          <w:sz w:val="26"/>
          <w:szCs w:val="26"/>
          <w:lang w:val="en-US"/>
        </w:rPr>
        <w:t>V</w:t>
      </w:r>
      <w:r w:rsidRPr="00C34ACA">
        <w:rPr>
          <w:sz w:val="26"/>
          <w:szCs w:val="26"/>
        </w:rPr>
        <w:t xml:space="preserve">ІІ, Декларацією про готовність до експлуатації об’єкта, будівництво якого здійснено на підставі будівельного паспорту від </w:t>
      </w:r>
      <w:r>
        <w:rPr>
          <w:sz w:val="26"/>
          <w:szCs w:val="26"/>
        </w:rPr>
        <w:t>05</w:t>
      </w:r>
      <w:r w:rsidRPr="00C34ACA">
        <w:rPr>
          <w:sz w:val="26"/>
          <w:szCs w:val="26"/>
        </w:rPr>
        <w:t>.11.2018 №КС 1</w:t>
      </w:r>
      <w:r>
        <w:rPr>
          <w:sz w:val="26"/>
          <w:szCs w:val="26"/>
        </w:rPr>
        <w:t>81183090765</w:t>
      </w:r>
      <w:r w:rsidRPr="00C34ACA">
        <w:rPr>
          <w:sz w:val="26"/>
          <w:szCs w:val="26"/>
        </w:rPr>
        <w:t xml:space="preserve">, </w:t>
      </w:r>
      <w:r>
        <w:rPr>
          <w:sz w:val="26"/>
          <w:szCs w:val="26"/>
        </w:rPr>
        <w:t xml:space="preserve">Державним актом на право приватної власності на землю від 06.12.2001 серія </w:t>
      </w:r>
      <w:r>
        <w:rPr>
          <w:sz w:val="26"/>
          <w:szCs w:val="26"/>
          <w:lang w:val="en-US"/>
        </w:rPr>
        <w:t>IV</w:t>
      </w:r>
      <w:r w:rsidRPr="006D7A75">
        <w:rPr>
          <w:sz w:val="26"/>
          <w:szCs w:val="26"/>
        </w:rPr>
        <w:t>-</w:t>
      </w:r>
      <w:r>
        <w:rPr>
          <w:sz w:val="26"/>
          <w:szCs w:val="26"/>
        </w:rPr>
        <w:t>КВ №072612</w:t>
      </w:r>
    </w:p>
    <w:p w:rsidR="00B35ECD" w:rsidRDefault="00B35ECD" w:rsidP="00B35ECD">
      <w:pPr>
        <w:pStyle w:val="20"/>
        <w:jc w:val="center"/>
      </w:pPr>
    </w:p>
    <w:p w:rsidR="00B35ECD" w:rsidRPr="00C34ACA" w:rsidRDefault="00B35ECD" w:rsidP="00B35ECD">
      <w:pPr>
        <w:pStyle w:val="20"/>
        <w:jc w:val="center"/>
      </w:pPr>
      <w:r w:rsidRPr="00C34ACA">
        <w:t>ВИКОНАВЧИЙ КОМІТЕТ ОБУХІВСЬКОЇ МІСЬКОЇ РАДИ</w:t>
      </w:r>
    </w:p>
    <w:p w:rsidR="00B35ECD" w:rsidRPr="00C34ACA" w:rsidRDefault="00B35ECD" w:rsidP="00B35ECD">
      <w:pPr>
        <w:pStyle w:val="20"/>
        <w:jc w:val="center"/>
      </w:pPr>
      <w:r w:rsidRPr="00C34ACA">
        <w:t>ВИРІШИВ:</w:t>
      </w:r>
    </w:p>
    <w:p w:rsidR="00B35ECD" w:rsidRPr="00C34ACA" w:rsidRDefault="00B35ECD" w:rsidP="00D1764A">
      <w:pPr>
        <w:numPr>
          <w:ilvl w:val="0"/>
          <w:numId w:val="18"/>
        </w:numPr>
        <w:tabs>
          <w:tab w:val="clear" w:pos="720"/>
          <w:tab w:val="num" w:pos="0"/>
        </w:tabs>
        <w:ind w:left="0" w:firstLine="709"/>
        <w:jc w:val="both"/>
        <w:outlineLvl w:val="0"/>
        <w:rPr>
          <w:sz w:val="26"/>
          <w:szCs w:val="26"/>
        </w:rPr>
      </w:pPr>
      <w:r w:rsidRPr="00C34ACA">
        <w:rPr>
          <w:sz w:val="26"/>
          <w:szCs w:val="26"/>
        </w:rPr>
        <w:t xml:space="preserve">Присвоїти житловому будинку, що побудований </w:t>
      </w:r>
      <w:r>
        <w:rPr>
          <w:sz w:val="26"/>
          <w:szCs w:val="26"/>
        </w:rPr>
        <w:t>Кожем’яко Валентиною Іванівною</w:t>
      </w:r>
      <w:r w:rsidRPr="00C34ACA">
        <w:rPr>
          <w:sz w:val="26"/>
          <w:szCs w:val="26"/>
        </w:rPr>
        <w:t xml:space="preserve">, відповідно до Декларації про готовність до експлуатації об’єкта, будівництво якого здійснено на підставі будівельного паспорту від </w:t>
      </w:r>
      <w:r>
        <w:rPr>
          <w:sz w:val="26"/>
          <w:szCs w:val="26"/>
        </w:rPr>
        <w:t>05</w:t>
      </w:r>
      <w:r w:rsidRPr="00C34ACA">
        <w:rPr>
          <w:sz w:val="26"/>
          <w:szCs w:val="26"/>
        </w:rPr>
        <w:t>.11.2018 №КС 1</w:t>
      </w:r>
      <w:r>
        <w:rPr>
          <w:sz w:val="26"/>
          <w:szCs w:val="26"/>
        </w:rPr>
        <w:t xml:space="preserve">81183090765 </w:t>
      </w:r>
      <w:r w:rsidRPr="00C34ACA">
        <w:rPr>
          <w:sz w:val="26"/>
          <w:szCs w:val="26"/>
        </w:rPr>
        <w:t xml:space="preserve">та розташованого на земельній ділянці з кадастровим номером </w:t>
      </w:r>
      <w:r>
        <w:rPr>
          <w:sz w:val="26"/>
          <w:szCs w:val="26"/>
        </w:rPr>
        <w:t xml:space="preserve"> </w:t>
      </w:r>
      <w:r w:rsidRPr="00C34ACA">
        <w:rPr>
          <w:sz w:val="26"/>
          <w:szCs w:val="26"/>
        </w:rPr>
        <w:t>3223110100:01:0</w:t>
      </w:r>
      <w:r>
        <w:rPr>
          <w:sz w:val="26"/>
          <w:szCs w:val="26"/>
        </w:rPr>
        <w:t>05</w:t>
      </w:r>
      <w:r w:rsidRPr="00C34ACA">
        <w:rPr>
          <w:sz w:val="26"/>
          <w:szCs w:val="26"/>
        </w:rPr>
        <w:t>:0</w:t>
      </w:r>
      <w:r>
        <w:rPr>
          <w:sz w:val="26"/>
          <w:szCs w:val="26"/>
        </w:rPr>
        <w:t>042</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Лукавиця</w:t>
      </w:r>
      <w:r w:rsidRPr="00C34ACA">
        <w:rPr>
          <w:sz w:val="26"/>
          <w:szCs w:val="26"/>
        </w:rPr>
        <w:t xml:space="preserve">, </w:t>
      </w:r>
      <w:r>
        <w:rPr>
          <w:sz w:val="26"/>
          <w:szCs w:val="26"/>
        </w:rPr>
        <w:t>600</w:t>
      </w:r>
      <w:r w:rsidRPr="00C34ACA">
        <w:rPr>
          <w:sz w:val="26"/>
          <w:szCs w:val="26"/>
        </w:rPr>
        <w:t>.</w:t>
      </w:r>
    </w:p>
    <w:p w:rsidR="00B35ECD" w:rsidRPr="00C34ACA" w:rsidRDefault="00B35ECD" w:rsidP="00D1764A">
      <w:pPr>
        <w:numPr>
          <w:ilvl w:val="0"/>
          <w:numId w:val="18"/>
        </w:numPr>
        <w:tabs>
          <w:tab w:val="clear" w:pos="720"/>
          <w:tab w:val="num" w:pos="0"/>
        </w:tabs>
        <w:ind w:left="0" w:firstLine="709"/>
        <w:jc w:val="both"/>
        <w:outlineLvl w:val="0"/>
        <w:rPr>
          <w:sz w:val="26"/>
          <w:szCs w:val="26"/>
        </w:rPr>
      </w:pPr>
      <w:r w:rsidRPr="00C34ACA">
        <w:rPr>
          <w:sz w:val="26"/>
          <w:szCs w:val="26"/>
        </w:rPr>
        <w:t>Присвоїти земельній ділянці з кадастровим номером 3223110100:01:0</w:t>
      </w:r>
      <w:r>
        <w:rPr>
          <w:sz w:val="26"/>
          <w:szCs w:val="26"/>
        </w:rPr>
        <w:t>05</w:t>
      </w:r>
      <w:r w:rsidRPr="00C34ACA">
        <w:rPr>
          <w:sz w:val="26"/>
          <w:szCs w:val="26"/>
        </w:rPr>
        <w:t>:0</w:t>
      </w:r>
      <w:r>
        <w:rPr>
          <w:sz w:val="26"/>
          <w:szCs w:val="26"/>
        </w:rPr>
        <w:t>042</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Лукавиця</w:t>
      </w:r>
      <w:r w:rsidRPr="00C34ACA">
        <w:rPr>
          <w:sz w:val="26"/>
          <w:szCs w:val="26"/>
        </w:rPr>
        <w:t xml:space="preserve">, </w:t>
      </w:r>
      <w:r>
        <w:rPr>
          <w:sz w:val="26"/>
          <w:szCs w:val="26"/>
        </w:rPr>
        <w:t>600</w:t>
      </w:r>
      <w:r w:rsidRPr="00C34ACA">
        <w:rPr>
          <w:sz w:val="26"/>
          <w:szCs w:val="26"/>
        </w:rPr>
        <w:t>.</w:t>
      </w:r>
    </w:p>
    <w:p w:rsidR="00B35ECD" w:rsidRPr="00C34ACA" w:rsidRDefault="00B35ECD" w:rsidP="00D1764A">
      <w:pPr>
        <w:numPr>
          <w:ilvl w:val="0"/>
          <w:numId w:val="18"/>
        </w:numPr>
        <w:tabs>
          <w:tab w:val="clear" w:pos="720"/>
          <w:tab w:val="num" w:pos="0"/>
        </w:tabs>
        <w:ind w:left="0" w:firstLine="709"/>
        <w:jc w:val="both"/>
        <w:outlineLvl w:val="0"/>
        <w:rPr>
          <w:sz w:val="26"/>
          <w:szCs w:val="26"/>
        </w:rPr>
      </w:pPr>
      <w:r>
        <w:rPr>
          <w:sz w:val="26"/>
          <w:szCs w:val="26"/>
        </w:rPr>
        <w:lastRenderedPageBreak/>
        <w:t>Кожем’яко Валентині Іванівні</w:t>
      </w:r>
      <w:r w:rsidRPr="00C34ACA">
        <w:rPr>
          <w:sz w:val="26"/>
          <w:szCs w:val="26"/>
        </w:rPr>
        <w:t xml:space="preserve">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left="720"/>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Pr="0046554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45" type="#_x0000_t75" style="position:absolute;left:0;text-align:left;margin-left:3in;margin-top:-18pt;width:36pt;height:50.4pt;z-index:251905024">
            <v:imagedata r:id="rId49" o:title=""/>
            <w10:wrap type="topAndBottom"/>
          </v:shape>
          <o:OLEObject Type="Embed" ProgID="PBrush" ShapeID="_x0000_s1245" DrawAspect="Content" ObjectID="_1605330106" r:id="rId57"/>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5144F6" w:rsidRDefault="00B35ECD" w:rsidP="00B35ECD">
      <w:pPr>
        <w:jc w:val="both"/>
        <w:rPr>
          <w:sz w:val="28"/>
          <w:szCs w:val="28"/>
        </w:rPr>
      </w:pPr>
      <w:r w:rsidRPr="005144F6">
        <w:rPr>
          <w:sz w:val="28"/>
          <w:szCs w:val="28"/>
        </w:rPr>
        <w:t xml:space="preserve">від </w:t>
      </w:r>
      <w:r>
        <w:rPr>
          <w:sz w:val="28"/>
          <w:szCs w:val="28"/>
        </w:rPr>
        <w:t>04 грудня</w:t>
      </w:r>
      <w:r w:rsidRPr="005144F6">
        <w:rPr>
          <w:sz w:val="28"/>
          <w:szCs w:val="28"/>
        </w:rPr>
        <w:t xml:space="preserve"> 2018 року</w:t>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r>
      <w:r w:rsidRPr="005144F6">
        <w:rPr>
          <w:sz w:val="28"/>
          <w:szCs w:val="28"/>
        </w:rPr>
        <w:tab/>
        <w:t>м. Обухів</w:t>
      </w:r>
    </w:p>
    <w:p w:rsidR="00B35ECD" w:rsidRPr="00B96037" w:rsidRDefault="00B35ECD" w:rsidP="00B35ECD">
      <w:pPr>
        <w:pStyle w:val="ab"/>
        <w:ind w:left="0" w:right="4252" w:firstLine="720"/>
        <w:jc w:val="both"/>
        <w:rPr>
          <w:sz w:val="26"/>
          <w:szCs w:val="26"/>
        </w:rPr>
      </w:pPr>
    </w:p>
    <w:p w:rsidR="00B35ECD" w:rsidRPr="00F509F1" w:rsidRDefault="00B35ECD" w:rsidP="00B35ECD">
      <w:pPr>
        <w:pStyle w:val="ab"/>
        <w:ind w:left="0" w:right="3685" w:firstLine="720"/>
        <w:jc w:val="both"/>
        <w:rPr>
          <w:sz w:val="26"/>
          <w:szCs w:val="26"/>
        </w:rPr>
      </w:pPr>
      <w:r w:rsidRPr="00F509F1">
        <w:rPr>
          <w:sz w:val="26"/>
          <w:szCs w:val="26"/>
        </w:rPr>
        <w:t>Про присвоєння адреси об’єкту нерухомого майна – житловому будинку, що побудований Роговим Р.М.: Київська обл., м. Обухів, ж/м Лукавиця, 509</w:t>
      </w:r>
    </w:p>
    <w:p w:rsidR="00B35ECD" w:rsidRPr="00B43B05" w:rsidRDefault="00B35ECD" w:rsidP="00B35ECD">
      <w:pPr>
        <w:pStyle w:val="ab"/>
        <w:ind w:left="0" w:firstLine="720"/>
        <w:jc w:val="both"/>
        <w:rPr>
          <w:sz w:val="26"/>
          <w:szCs w:val="26"/>
        </w:rPr>
      </w:pPr>
      <w:r w:rsidRPr="00C34ACA">
        <w:rPr>
          <w:sz w:val="26"/>
          <w:szCs w:val="26"/>
        </w:rPr>
        <w:t xml:space="preserve">Розглянувши заяву та подані документи </w:t>
      </w:r>
      <w:r>
        <w:rPr>
          <w:sz w:val="26"/>
          <w:szCs w:val="26"/>
        </w:rPr>
        <w:t>Рогового Руслана Миколайовича</w:t>
      </w:r>
      <w:r w:rsidRPr="00C34ACA">
        <w:rPr>
          <w:sz w:val="26"/>
          <w:szCs w:val="26"/>
        </w:rPr>
        <w:t xml:space="preserve">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C34ACA">
        <w:rPr>
          <w:sz w:val="26"/>
          <w:szCs w:val="26"/>
          <w:lang w:val="en-US"/>
        </w:rPr>
        <w:t>V</w:t>
      </w:r>
      <w:r w:rsidRPr="00C34ACA">
        <w:rPr>
          <w:sz w:val="26"/>
          <w:szCs w:val="26"/>
        </w:rPr>
        <w:t xml:space="preserve">ІІ, Декларацією про готовність до експлуатації об’єкта, будівництво якого здійснено на підставі будівельного паспорту від </w:t>
      </w:r>
      <w:r>
        <w:rPr>
          <w:sz w:val="26"/>
          <w:szCs w:val="26"/>
        </w:rPr>
        <w:t>05</w:t>
      </w:r>
      <w:r w:rsidRPr="00C34ACA">
        <w:rPr>
          <w:sz w:val="26"/>
          <w:szCs w:val="26"/>
        </w:rPr>
        <w:t>.11.2018 №КС 1</w:t>
      </w:r>
      <w:r>
        <w:rPr>
          <w:sz w:val="26"/>
          <w:szCs w:val="26"/>
        </w:rPr>
        <w:t>81183090643</w:t>
      </w:r>
      <w:r w:rsidRPr="00C34ACA">
        <w:rPr>
          <w:sz w:val="26"/>
          <w:szCs w:val="26"/>
        </w:rPr>
        <w:t xml:space="preserve">, </w:t>
      </w:r>
      <w:r>
        <w:rPr>
          <w:sz w:val="26"/>
          <w:szCs w:val="26"/>
        </w:rPr>
        <w:t>Державним актом на право власності на земельну ділянку від  11.06.2007 серія ЯД №658769</w:t>
      </w:r>
    </w:p>
    <w:p w:rsidR="00B35ECD" w:rsidRDefault="00B35ECD" w:rsidP="00B35ECD">
      <w:pPr>
        <w:pStyle w:val="20"/>
        <w:jc w:val="center"/>
      </w:pPr>
    </w:p>
    <w:p w:rsidR="00B35ECD" w:rsidRPr="00C34ACA" w:rsidRDefault="00B35ECD" w:rsidP="00B35ECD">
      <w:pPr>
        <w:pStyle w:val="20"/>
        <w:jc w:val="center"/>
      </w:pPr>
      <w:r w:rsidRPr="00C34ACA">
        <w:t>ВИКОНАВЧИЙ КОМІТЕТ ОБУХІВСЬКОЇ МІСЬКОЇ РАДИ</w:t>
      </w:r>
    </w:p>
    <w:p w:rsidR="00B35ECD" w:rsidRPr="00C34ACA" w:rsidRDefault="00B35ECD" w:rsidP="00B35ECD">
      <w:pPr>
        <w:pStyle w:val="20"/>
        <w:jc w:val="center"/>
      </w:pPr>
      <w:r w:rsidRPr="00C34ACA">
        <w:t>ВИРІШИВ:</w:t>
      </w:r>
    </w:p>
    <w:p w:rsidR="00B35ECD" w:rsidRPr="00C34ACA" w:rsidRDefault="00B35ECD" w:rsidP="00D1764A">
      <w:pPr>
        <w:numPr>
          <w:ilvl w:val="0"/>
          <w:numId w:val="19"/>
        </w:numPr>
        <w:ind w:left="0" w:firstLine="851"/>
        <w:jc w:val="both"/>
        <w:outlineLvl w:val="0"/>
        <w:rPr>
          <w:sz w:val="26"/>
          <w:szCs w:val="26"/>
        </w:rPr>
      </w:pPr>
      <w:r w:rsidRPr="00C34ACA">
        <w:rPr>
          <w:sz w:val="26"/>
          <w:szCs w:val="26"/>
        </w:rPr>
        <w:t xml:space="preserve">Присвоїти житловому будинку, що побудований </w:t>
      </w:r>
      <w:r>
        <w:rPr>
          <w:sz w:val="26"/>
          <w:szCs w:val="26"/>
        </w:rPr>
        <w:t>Роговим Русланом Миколайовичем</w:t>
      </w:r>
      <w:r w:rsidRPr="00C34ACA">
        <w:rPr>
          <w:sz w:val="26"/>
          <w:szCs w:val="26"/>
        </w:rPr>
        <w:t xml:space="preserve">, відповідно до Декларації про готовність до експлуатації об’єкта, будівництво якого здійснено на підставі будівельного паспорту від </w:t>
      </w:r>
      <w:r>
        <w:rPr>
          <w:sz w:val="26"/>
          <w:szCs w:val="26"/>
        </w:rPr>
        <w:t>05</w:t>
      </w:r>
      <w:r w:rsidRPr="00C34ACA">
        <w:rPr>
          <w:sz w:val="26"/>
          <w:szCs w:val="26"/>
        </w:rPr>
        <w:t>.11.2018 №КС 1</w:t>
      </w:r>
      <w:r>
        <w:rPr>
          <w:sz w:val="26"/>
          <w:szCs w:val="26"/>
        </w:rPr>
        <w:t xml:space="preserve">81183090643 </w:t>
      </w:r>
      <w:r w:rsidRPr="00C34ACA">
        <w:rPr>
          <w:sz w:val="26"/>
          <w:szCs w:val="26"/>
        </w:rPr>
        <w:t xml:space="preserve">та розташованого на земельній ділянці з кадастровим номером </w:t>
      </w:r>
      <w:r>
        <w:rPr>
          <w:sz w:val="26"/>
          <w:szCs w:val="26"/>
        </w:rPr>
        <w:t xml:space="preserve"> </w:t>
      </w:r>
      <w:r w:rsidRPr="00C34ACA">
        <w:rPr>
          <w:sz w:val="26"/>
          <w:szCs w:val="26"/>
        </w:rPr>
        <w:t>3223110100:01:0</w:t>
      </w:r>
      <w:r>
        <w:rPr>
          <w:sz w:val="26"/>
          <w:szCs w:val="26"/>
        </w:rPr>
        <w:t>23</w:t>
      </w:r>
      <w:r w:rsidRPr="00C34ACA">
        <w:rPr>
          <w:sz w:val="26"/>
          <w:szCs w:val="26"/>
        </w:rPr>
        <w:t>:0</w:t>
      </w:r>
      <w:r>
        <w:rPr>
          <w:sz w:val="26"/>
          <w:szCs w:val="26"/>
        </w:rPr>
        <w:t>147</w:t>
      </w:r>
      <w:r w:rsidRPr="00C34ACA">
        <w:rPr>
          <w:sz w:val="26"/>
          <w:szCs w:val="26"/>
        </w:rPr>
        <w:t xml:space="preserve"> (для будівництва і обслуговування житлового будинку, </w:t>
      </w:r>
      <w:r w:rsidRPr="00C34ACA">
        <w:rPr>
          <w:sz w:val="26"/>
          <w:szCs w:val="26"/>
        </w:rPr>
        <w:lastRenderedPageBreak/>
        <w:t xml:space="preserve">господарських будівель і споруд (присадибна ділянка) адресу: Київська область, місто Обухів,  житловий масив </w:t>
      </w:r>
      <w:r>
        <w:rPr>
          <w:sz w:val="26"/>
          <w:szCs w:val="26"/>
        </w:rPr>
        <w:t>Лукавиця</w:t>
      </w:r>
      <w:r w:rsidRPr="00C34ACA">
        <w:rPr>
          <w:sz w:val="26"/>
          <w:szCs w:val="26"/>
        </w:rPr>
        <w:t xml:space="preserve">, </w:t>
      </w:r>
      <w:r>
        <w:rPr>
          <w:sz w:val="26"/>
          <w:szCs w:val="26"/>
        </w:rPr>
        <w:t>509</w:t>
      </w:r>
      <w:r w:rsidRPr="00C34ACA">
        <w:rPr>
          <w:sz w:val="26"/>
          <w:szCs w:val="26"/>
        </w:rPr>
        <w:t>.</w:t>
      </w:r>
    </w:p>
    <w:p w:rsidR="00B35ECD" w:rsidRPr="00C34ACA" w:rsidRDefault="00B35ECD" w:rsidP="00D1764A">
      <w:pPr>
        <w:numPr>
          <w:ilvl w:val="0"/>
          <w:numId w:val="19"/>
        </w:numPr>
        <w:ind w:left="0" w:firstLine="851"/>
        <w:jc w:val="both"/>
        <w:outlineLvl w:val="0"/>
        <w:rPr>
          <w:sz w:val="26"/>
          <w:szCs w:val="26"/>
        </w:rPr>
      </w:pPr>
      <w:r w:rsidRPr="00C34ACA">
        <w:rPr>
          <w:sz w:val="26"/>
          <w:szCs w:val="26"/>
        </w:rPr>
        <w:t>Присвоїти земельній ділянці з кадастровим номером 3223110100:01:0</w:t>
      </w:r>
      <w:r>
        <w:rPr>
          <w:sz w:val="26"/>
          <w:szCs w:val="26"/>
        </w:rPr>
        <w:t>23</w:t>
      </w:r>
      <w:r w:rsidRPr="00C34ACA">
        <w:rPr>
          <w:sz w:val="26"/>
          <w:szCs w:val="26"/>
        </w:rPr>
        <w:t>:0</w:t>
      </w:r>
      <w:r>
        <w:rPr>
          <w:sz w:val="26"/>
          <w:szCs w:val="26"/>
        </w:rPr>
        <w:t>147</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w:t>
      </w:r>
      <w:r>
        <w:rPr>
          <w:sz w:val="26"/>
          <w:szCs w:val="26"/>
        </w:rPr>
        <w:t>Лукавиця</w:t>
      </w:r>
      <w:r w:rsidRPr="00C34ACA">
        <w:rPr>
          <w:sz w:val="26"/>
          <w:szCs w:val="26"/>
        </w:rPr>
        <w:t xml:space="preserve">, </w:t>
      </w:r>
      <w:r>
        <w:rPr>
          <w:sz w:val="26"/>
          <w:szCs w:val="26"/>
        </w:rPr>
        <w:t>509</w:t>
      </w:r>
      <w:r w:rsidRPr="00C34ACA">
        <w:rPr>
          <w:sz w:val="26"/>
          <w:szCs w:val="26"/>
        </w:rPr>
        <w:t>.</w:t>
      </w:r>
    </w:p>
    <w:p w:rsidR="00B35ECD" w:rsidRPr="00C34ACA" w:rsidRDefault="00B35ECD" w:rsidP="00D1764A">
      <w:pPr>
        <w:numPr>
          <w:ilvl w:val="0"/>
          <w:numId w:val="19"/>
        </w:numPr>
        <w:ind w:left="0" w:firstLine="851"/>
        <w:jc w:val="both"/>
        <w:outlineLvl w:val="0"/>
        <w:rPr>
          <w:sz w:val="26"/>
          <w:szCs w:val="26"/>
        </w:rPr>
      </w:pPr>
      <w:r>
        <w:rPr>
          <w:sz w:val="26"/>
          <w:szCs w:val="26"/>
        </w:rPr>
        <w:t>Роговому Руслану Миколайовичу</w:t>
      </w:r>
      <w:r w:rsidRPr="00C34ACA">
        <w:rPr>
          <w:sz w:val="26"/>
          <w:szCs w:val="26"/>
        </w:rPr>
        <w:t xml:space="preserve">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5144F6" w:rsidRDefault="00B35ECD" w:rsidP="00B35ECD">
      <w:pPr>
        <w:ind w:left="720"/>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Pr="0046554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42568F" w:rsidRDefault="000305B9" w:rsidP="00B35ECD">
      <w:pPr>
        <w:pStyle w:val="aa"/>
        <w:rPr>
          <w:sz w:val="28"/>
          <w:szCs w:val="28"/>
        </w:rPr>
      </w:pPr>
      <w:r>
        <w:rPr>
          <w:sz w:val="28"/>
          <w:szCs w:val="28"/>
        </w:rPr>
        <w:pict>
          <v:shape id="_x0000_s1246" type="#_x0000_t75" style="position:absolute;left:0;text-align:left;margin-left:3in;margin-top:-18pt;width:36pt;height:50.4pt;z-index:251906048">
            <v:imagedata r:id="rId49" o:title=""/>
            <w10:wrap type="topAndBottom"/>
          </v:shape>
          <o:OLEObject Type="Embed" ProgID="PBrush" ShapeID="_x0000_s1246" DrawAspect="Content" ObjectID="_1605330107" r:id="rId58"/>
        </w:pict>
      </w:r>
      <w:r w:rsidR="00B35ECD" w:rsidRPr="0042568F">
        <w:rPr>
          <w:sz w:val="28"/>
          <w:szCs w:val="28"/>
        </w:rPr>
        <w:t xml:space="preserve">ОБУХІВСЬКА МІСЬКА РАДА </w:t>
      </w:r>
    </w:p>
    <w:p w:rsidR="00B35ECD" w:rsidRPr="0042568F" w:rsidRDefault="00B35ECD" w:rsidP="00B35ECD">
      <w:pPr>
        <w:pStyle w:val="a"/>
        <w:rPr>
          <w:szCs w:val="28"/>
        </w:rPr>
      </w:pPr>
      <w:r w:rsidRPr="0042568F">
        <w:rPr>
          <w:szCs w:val="28"/>
        </w:rPr>
        <w:t>КИЇВСЬКОЇ ОБЛАСТІ</w:t>
      </w:r>
    </w:p>
    <w:p w:rsidR="00B35ECD" w:rsidRPr="0042568F" w:rsidRDefault="00B35ECD" w:rsidP="00B35ECD">
      <w:pPr>
        <w:jc w:val="center"/>
        <w:rPr>
          <w:b/>
          <w:sz w:val="28"/>
          <w:szCs w:val="28"/>
        </w:rPr>
      </w:pPr>
      <w:r w:rsidRPr="0042568F">
        <w:rPr>
          <w:b/>
          <w:sz w:val="28"/>
          <w:szCs w:val="28"/>
        </w:rPr>
        <w:t>ВИКОНАВЧИЙ КОМІТЕТ</w:t>
      </w:r>
    </w:p>
    <w:p w:rsidR="00B35ECD" w:rsidRPr="0042568F" w:rsidRDefault="00B35ECD" w:rsidP="00B35ECD">
      <w:pPr>
        <w:pStyle w:val="aa"/>
        <w:rPr>
          <w:sz w:val="28"/>
          <w:szCs w:val="28"/>
        </w:rPr>
      </w:pPr>
    </w:p>
    <w:p w:rsidR="00B35ECD" w:rsidRPr="0042568F" w:rsidRDefault="00B35ECD" w:rsidP="00B35ECD">
      <w:pPr>
        <w:pStyle w:val="aa"/>
        <w:rPr>
          <w:sz w:val="28"/>
          <w:szCs w:val="28"/>
        </w:rPr>
      </w:pPr>
      <w:r w:rsidRPr="0042568F">
        <w:rPr>
          <w:sz w:val="28"/>
          <w:szCs w:val="28"/>
        </w:rPr>
        <w:t xml:space="preserve">Р І Ш Е Н Н Я № </w:t>
      </w:r>
    </w:p>
    <w:p w:rsidR="00B35ECD" w:rsidRPr="0042568F" w:rsidRDefault="00B35ECD" w:rsidP="00B35ECD">
      <w:pPr>
        <w:jc w:val="both"/>
        <w:rPr>
          <w:sz w:val="28"/>
          <w:szCs w:val="28"/>
        </w:rPr>
      </w:pPr>
      <w:r w:rsidRPr="0042568F">
        <w:rPr>
          <w:sz w:val="28"/>
          <w:szCs w:val="28"/>
        </w:rPr>
        <w:t>від 04 грудня 2018 року</w:t>
      </w:r>
      <w:r w:rsidRPr="0042568F">
        <w:rPr>
          <w:sz w:val="28"/>
          <w:szCs w:val="28"/>
        </w:rPr>
        <w:tab/>
      </w:r>
      <w:r w:rsidRPr="0042568F">
        <w:rPr>
          <w:sz w:val="28"/>
          <w:szCs w:val="28"/>
        </w:rPr>
        <w:tab/>
      </w:r>
      <w:r w:rsidRPr="0042568F">
        <w:rPr>
          <w:sz w:val="28"/>
          <w:szCs w:val="28"/>
        </w:rPr>
        <w:tab/>
      </w:r>
      <w:r w:rsidRPr="0042568F">
        <w:rPr>
          <w:sz w:val="28"/>
          <w:szCs w:val="28"/>
        </w:rPr>
        <w:tab/>
      </w:r>
      <w:r w:rsidRPr="0042568F">
        <w:rPr>
          <w:sz w:val="28"/>
          <w:szCs w:val="28"/>
        </w:rPr>
        <w:tab/>
      </w:r>
      <w:r w:rsidRPr="0042568F">
        <w:rPr>
          <w:sz w:val="28"/>
          <w:szCs w:val="28"/>
        </w:rPr>
        <w:tab/>
      </w:r>
      <w:r w:rsidRPr="0042568F">
        <w:rPr>
          <w:sz w:val="28"/>
          <w:szCs w:val="28"/>
        </w:rPr>
        <w:tab/>
        <w:t>м. Обухів</w:t>
      </w:r>
    </w:p>
    <w:p w:rsidR="00B35ECD" w:rsidRPr="0042568F" w:rsidRDefault="00B35ECD" w:rsidP="00B35ECD">
      <w:pPr>
        <w:pStyle w:val="ab"/>
        <w:ind w:left="0" w:right="4252" w:firstLine="720"/>
        <w:jc w:val="both"/>
        <w:rPr>
          <w:sz w:val="28"/>
          <w:szCs w:val="28"/>
        </w:rPr>
      </w:pPr>
    </w:p>
    <w:p w:rsidR="00B35ECD" w:rsidRPr="0042568F" w:rsidRDefault="00B35ECD" w:rsidP="00B35ECD">
      <w:pPr>
        <w:pStyle w:val="ab"/>
        <w:ind w:left="0" w:right="3685" w:firstLine="720"/>
        <w:jc w:val="both"/>
        <w:rPr>
          <w:sz w:val="28"/>
          <w:szCs w:val="28"/>
        </w:rPr>
      </w:pPr>
      <w:r w:rsidRPr="0042568F">
        <w:rPr>
          <w:sz w:val="28"/>
          <w:szCs w:val="28"/>
        </w:rPr>
        <w:t>Про зміну адреси об’єкту нерухомого майна – житловому будинку, що побудований Андрущенко Г.О.: Київська обл., м. Обухів, ж/м Підгірний, 92/1</w:t>
      </w:r>
    </w:p>
    <w:p w:rsidR="00B35ECD" w:rsidRPr="0042568F" w:rsidRDefault="00B35ECD" w:rsidP="00B35ECD">
      <w:pPr>
        <w:pStyle w:val="ab"/>
        <w:ind w:left="0" w:firstLine="720"/>
        <w:jc w:val="both"/>
        <w:rPr>
          <w:sz w:val="28"/>
          <w:szCs w:val="28"/>
        </w:rPr>
      </w:pPr>
      <w:r w:rsidRPr="0042568F">
        <w:rPr>
          <w:sz w:val="28"/>
          <w:szCs w:val="28"/>
        </w:rPr>
        <w:t>Розглянувши заяву та подані документи Андрущенко Галини Олексіївни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42568F">
        <w:rPr>
          <w:sz w:val="28"/>
          <w:szCs w:val="28"/>
          <w:lang w:val="en-US"/>
        </w:rPr>
        <w:t>V</w:t>
      </w:r>
      <w:r w:rsidRPr="0042568F">
        <w:rPr>
          <w:sz w:val="28"/>
          <w:szCs w:val="28"/>
        </w:rPr>
        <w:t>ІІ, Декларацією про готовність до експлуатації об’єкта, будівництво якого здійснено на підставі будівельного паспорту від 15.11.2018 №КС 141183190312, Державним актом на право власності на земельну ділянку від  26.12.2012 серія ЯЙ №929337</w:t>
      </w:r>
    </w:p>
    <w:p w:rsidR="00B35ECD" w:rsidRPr="0042568F" w:rsidRDefault="00B35ECD" w:rsidP="00B35ECD">
      <w:pPr>
        <w:pStyle w:val="20"/>
        <w:jc w:val="center"/>
        <w:rPr>
          <w:sz w:val="28"/>
          <w:szCs w:val="28"/>
        </w:rPr>
      </w:pPr>
    </w:p>
    <w:p w:rsidR="00B35ECD" w:rsidRPr="0042568F" w:rsidRDefault="00B35ECD" w:rsidP="00B35ECD">
      <w:pPr>
        <w:pStyle w:val="20"/>
        <w:jc w:val="center"/>
        <w:rPr>
          <w:sz w:val="28"/>
          <w:szCs w:val="28"/>
        </w:rPr>
      </w:pPr>
      <w:r w:rsidRPr="0042568F">
        <w:rPr>
          <w:sz w:val="28"/>
          <w:szCs w:val="28"/>
        </w:rPr>
        <w:t>ВИКОНАВЧИЙ КОМІТЕТ ОБУХІВСЬКОЇ МІСЬКОЇ РАДИ</w:t>
      </w:r>
    </w:p>
    <w:p w:rsidR="00B35ECD" w:rsidRPr="0042568F" w:rsidRDefault="00B35ECD" w:rsidP="00B35ECD">
      <w:pPr>
        <w:pStyle w:val="20"/>
        <w:ind w:firstLine="851"/>
        <w:jc w:val="center"/>
        <w:rPr>
          <w:sz w:val="28"/>
          <w:szCs w:val="28"/>
        </w:rPr>
      </w:pPr>
      <w:r w:rsidRPr="0042568F">
        <w:rPr>
          <w:sz w:val="28"/>
          <w:szCs w:val="28"/>
        </w:rPr>
        <w:t>ВИРІШИВ:</w:t>
      </w:r>
    </w:p>
    <w:p w:rsidR="00B35ECD" w:rsidRPr="0042568F" w:rsidRDefault="00B35ECD" w:rsidP="00D1764A">
      <w:pPr>
        <w:numPr>
          <w:ilvl w:val="0"/>
          <w:numId w:val="20"/>
        </w:numPr>
        <w:ind w:left="0" w:firstLine="851"/>
        <w:jc w:val="both"/>
        <w:outlineLvl w:val="0"/>
        <w:rPr>
          <w:sz w:val="28"/>
          <w:szCs w:val="28"/>
        </w:rPr>
      </w:pPr>
      <w:r w:rsidRPr="0042568F">
        <w:rPr>
          <w:sz w:val="28"/>
          <w:szCs w:val="28"/>
        </w:rPr>
        <w:t>Присвоїти житловому будинку, що побудований Андрущенко Галиною Олексіївною, відповідно до Декларації про готовність до експлуатації об’єкта, будівництво якого здійснено на підставі будівельного паспорту від 15.11.2018 №КС 141183190312 та розташованого на земельній ділянці з кадастровим номером  3223110100:01:076:0017 (для будівництва і обслуговування житлового будинку, господарських будівель і споруд (присадибна ділянка) адресу: Київська область, місто Обухів,  житловий масив Підгірний, 92/1.</w:t>
      </w:r>
    </w:p>
    <w:p w:rsidR="00B35ECD" w:rsidRPr="0042568F" w:rsidRDefault="00B35ECD" w:rsidP="00D1764A">
      <w:pPr>
        <w:numPr>
          <w:ilvl w:val="0"/>
          <w:numId w:val="20"/>
        </w:numPr>
        <w:ind w:left="0" w:firstLine="851"/>
        <w:jc w:val="both"/>
        <w:outlineLvl w:val="0"/>
        <w:rPr>
          <w:sz w:val="28"/>
          <w:szCs w:val="28"/>
        </w:rPr>
      </w:pPr>
      <w:r w:rsidRPr="0042568F">
        <w:rPr>
          <w:sz w:val="28"/>
          <w:szCs w:val="28"/>
        </w:rPr>
        <w:t>Андрущенко Галині Олексіївні відповідно до Закону України "Про державну реєстрацію речових прав на нерухоме майно та їх обтяжень" здійснити внесення відповідних даних до Державного реєстру речових прав на нерухоме майно у визначеному законодавством порядку.</w:t>
      </w:r>
    </w:p>
    <w:p w:rsidR="00B35ECD" w:rsidRPr="0042568F" w:rsidRDefault="00B35ECD" w:rsidP="00B35ECD">
      <w:pPr>
        <w:ind w:left="720"/>
        <w:jc w:val="both"/>
        <w:outlineLvl w:val="0"/>
        <w:rPr>
          <w:sz w:val="28"/>
          <w:szCs w:val="28"/>
        </w:rPr>
      </w:pPr>
    </w:p>
    <w:p w:rsidR="00B35ECD" w:rsidRPr="0042568F" w:rsidRDefault="00B35ECD" w:rsidP="00B35ECD">
      <w:pPr>
        <w:pStyle w:val="33"/>
        <w:tabs>
          <w:tab w:val="left" w:pos="4140"/>
        </w:tabs>
        <w:rPr>
          <w:sz w:val="28"/>
          <w:szCs w:val="28"/>
        </w:rPr>
      </w:pPr>
      <w:r w:rsidRPr="0042568F">
        <w:rPr>
          <w:sz w:val="28"/>
          <w:szCs w:val="28"/>
        </w:rPr>
        <w:t xml:space="preserve">Міський голова </w:t>
      </w:r>
      <w:r w:rsidRPr="0042568F">
        <w:rPr>
          <w:sz w:val="28"/>
          <w:szCs w:val="28"/>
        </w:rPr>
        <w:tab/>
      </w:r>
      <w:r w:rsidRPr="0042568F">
        <w:rPr>
          <w:sz w:val="28"/>
          <w:szCs w:val="28"/>
        </w:rPr>
        <w:tab/>
      </w:r>
      <w:r w:rsidRPr="0042568F">
        <w:rPr>
          <w:sz w:val="28"/>
          <w:szCs w:val="28"/>
        </w:rPr>
        <w:tab/>
      </w:r>
      <w:r w:rsidRPr="0042568F">
        <w:rPr>
          <w:sz w:val="28"/>
          <w:szCs w:val="28"/>
        </w:rPr>
        <w:tab/>
      </w:r>
      <w:r w:rsidRPr="0042568F">
        <w:rPr>
          <w:sz w:val="28"/>
          <w:szCs w:val="28"/>
        </w:rPr>
        <w:tab/>
      </w:r>
      <w:r w:rsidRPr="0042568F">
        <w:rPr>
          <w:sz w:val="28"/>
          <w:szCs w:val="28"/>
        </w:rPr>
        <w:tab/>
        <w:t>О.М. Левченко</w:t>
      </w:r>
    </w:p>
    <w:p w:rsidR="00B35ECD" w:rsidRDefault="00B35ECD" w:rsidP="00B35ECD">
      <w:pPr>
        <w:pStyle w:val="33"/>
        <w:tabs>
          <w:tab w:val="left" w:pos="4140"/>
        </w:tabs>
      </w:pPr>
    </w:p>
    <w:p w:rsidR="00B35ECD" w:rsidRPr="0042568F" w:rsidRDefault="00B35ECD" w:rsidP="00B35ECD">
      <w:pPr>
        <w:pStyle w:val="33"/>
        <w:tabs>
          <w:tab w:val="left" w:pos="4140"/>
        </w:tabs>
      </w:pPr>
      <w:r w:rsidRPr="0042568F">
        <w:t>Вик. Яковлєва С.Л.</w:t>
      </w: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46554D" w:rsidRDefault="000305B9" w:rsidP="00B35ECD">
      <w:pPr>
        <w:pStyle w:val="aa"/>
        <w:rPr>
          <w:szCs w:val="28"/>
        </w:rPr>
      </w:pPr>
      <w:r>
        <w:rPr>
          <w:sz w:val="28"/>
          <w:szCs w:val="28"/>
        </w:rPr>
        <w:pict>
          <v:shape id="_x0000_s1247" type="#_x0000_t75" style="position:absolute;left:0;text-align:left;margin-left:3in;margin-top:-18pt;width:36pt;height:50.4pt;z-index:251907072">
            <v:imagedata r:id="rId49" o:title=""/>
            <w10:wrap type="topAndBottom"/>
          </v:shape>
          <o:OLEObject Type="Embed" ProgID="PBrush" ShapeID="_x0000_s1247" DrawAspect="Content" ObjectID="_1605330108" r:id="rId59"/>
        </w:pict>
      </w:r>
      <w:r w:rsidR="00B35ECD" w:rsidRPr="0046554D">
        <w:rPr>
          <w:szCs w:val="28"/>
        </w:rPr>
        <w:t xml:space="preserve">ОБУХІВСЬКА МІСЬКА РАДА </w:t>
      </w:r>
    </w:p>
    <w:p w:rsidR="00B35ECD" w:rsidRPr="0046554D" w:rsidRDefault="00B35ECD" w:rsidP="00B35ECD">
      <w:pPr>
        <w:pStyle w:val="a"/>
        <w:rPr>
          <w:szCs w:val="28"/>
        </w:rPr>
      </w:pPr>
      <w:r w:rsidRPr="0046554D">
        <w:rPr>
          <w:szCs w:val="28"/>
        </w:rPr>
        <w:t>КИЇВСЬКОЇ ОБЛАСТІ</w:t>
      </w:r>
    </w:p>
    <w:p w:rsidR="00B35ECD" w:rsidRPr="0046554D" w:rsidRDefault="00B35ECD" w:rsidP="00B35ECD">
      <w:pPr>
        <w:jc w:val="center"/>
        <w:rPr>
          <w:b/>
          <w:sz w:val="28"/>
          <w:szCs w:val="28"/>
        </w:rPr>
      </w:pPr>
      <w:r w:rsidRPr="0046554D">
        <w:rPr>
          <w:b/>
          <w:sz w:val="28"/>
          <w:szCs w:val="28"/>
        </w:rPr>
        <w:t>ВИКОНАВЧИЙ КОМІТЕТ</w:t>
      </w:r>
    </w:p>
    <w:p w:rsidR="00B35ECD" w:rsidRPr="0046554D" w:rsidRDefault="00B35ECD" w:rsidP="00B35ECD">
      <w:pPr>
        <w:pStyle w:val="aa"/>
        <w:rPr>
          <w:sz w:val="28"/>
          <w:szCs w:val="28"/>
        </w:rPr>
      </w:pPr>
    </w:p>
    <w:p w:rsidR="00B35ECD" w:rsidRPr="0046554D" w:rsidRDefault="00B35ECD" w:rsidP="00B35ECD">
      <w:pPr>
        <w:pStyle w:val="aa"/>
        <w:rPr>
          <w:sz w:val="28"/>
          <w:szCs w:val="28"/>
        </w:rPr>
      </w:pPr>
      <w:r w:rsidRPr="0046554D">
        <w:rPr>
          <w:sz w:val="28"/>
          <w:szCs w:val="28"/>
        </w:rPr>
        <w:t xml:space="preserve">Р І Ш Е Н Н Я № </w:t>
      </w:r>
    </w:p>
    <w:p w:rsidR="00B35ECD" w:rsidRPr="00A242BB" w:rsidRDefault="00B35ECD" w:rsidP="00B35ECD">
      <w:pPr>
        <w:jc w:val="both"/>
        <w:rPr>
          <w:sz w:val="28"/>
          <w:szCs w:val="28"/>
        </w:rPr>
      </w:pPr>
      <w:r w:rsidRPr="00A242BB">
        <w:rPr>
          <w:sz w:val="28"/>
          <w:szCs w:val="28"/>
        </w:rPr>
        <w:t xml:space="preserve">від </w:t>
      </w:r>
      <w:r>
        <w:rPr>
          <w:sz w:val="28"/>
          <w:szCs w:val="28"/>
        </w:rPr>
        <w:t>04 грудня</w:t>
      </w:r>
      <w:r w:rsidRPr="00A242BB">
        <w:rPr>
          <w:sz w:val="28"/>
          <w:szCs w:val="28"/>
        </w:rPr>
        <w:t xml:space="preserve"> 2018 р</w:t>
      </w:r>
      <w:r>
        <w:rPr>
          <w:sz w:val="28"/>
          <w:szCs w:val="28"/>
        </w:rPr>
        <w:t>оку</w:t>
      </w:r>
      <w:r w:rsidRPr="00A242BB">
        <w:rPr>
          <w:sz w:val="28"/>
          <w:szCs w:val="28"/>
        </w:rPr>
        <w:tab/>
      </w:r>
      <w:r w:rsidRPr="00A242BB">
        <w:rPr>
          <w:sz w:val="28"/>
          <w:szCs w:val="28"/>
        </w:rPr>
        <w:tab/>
      </w:r>
      <w:r w:rsidRPr="00A242BB">
        <w:rPr>
          <w:sz w:val="28"/>
          <w:szCs w:val="28"/>
        </w:rPr>
        <w:tab/>
      </w:r>
      <w:r w:rsidRPr="00A242BB">
        <w:rPr>
          <w:sz w:val="28"/>
          <w:szCs w:val="28"/>
        </w:rPr>
        <w:tab/>
      </w:r>
      <w:r w:rsidRPr="00A242BB">
        <w:rPr>
          <w:sz w:val="28"/>
          <w:szCs w:val="28"/>
        </w:rPr>
        <w:tab/>
      </w:r>
      <w:r w:rsidRPr="00A242BB">
        <w:rPr>
          <w:sz w:val="28"/>
          <w:szCs w:val="28"/>
        </w:rPr>
        <w:tab/>
      </w:r>
      <w:r>
        <w:rPr>
          <w:sz w:val="28"/>
          <w:szCs w:val="28"/>
        </w:rPr>
        <w:tab/>
      </w:r>
      <w:r w:rsidRPr="00A242BB">
        <w:rPr>
          <w:sz w:val="28"/>
          <w:szCs w:val="28"/>
        </w:rPr>
        <w:t>м. Обухів</w:t>
      </w:r>
    </w:p>
    <w:p w:rsidR="00B35ECD" w:rsidRDefault="00B35ECD" w:rsidP="00B35ECD">
      <w:pPr>
        <w:pStyle w:val="ab"/>
        <w:ind w:left="0" w:right="4393" w:firstLine="720"/>
        <w:jc w:val="both"/>
        <w:rPr>
          <w:sz w:val="28"/>
          <w:szCs w:val="28"/>
        </w:rPr>
      </w:pPr>
    </w:p>
    <w:p w:rsidR="00B35ECD" w:rsidRPr="00B22FEB" w:rsidRDefault="00B35ECD" w:rsidP="00B35ECD">
      <w:pPr>
        <w:pStyle w:val="ab"/>
        <w:ind w:left="0" w:right="4393" w:firstLine="720"/>
        <w:jc w:val="both"/>
        <w:rPr>
          <w:sz w:val="28"/>
          <w:szCs w:val="28"/>
        </w:rPr>
      </w:pPr>
      <w:r w:rsidRPr="00B22FEB">
        <w:rPr>
          <w:sz w:val="28"/>
          <w:szCs w:val="28"/>
        </w:rPr>
        <w:t>Про зміну адреси об’єкту нерухомого майна – житловому будинку, що належить Якубову В.П.: Київська обл., м. Обухів, вул. Кузьми Краськова, 25</w:t>
      </w:r>
    </w:p>
    <w:p w:rsidR="00B35ECD" w:rsidRDefault="00B35ECD" w:rsidP="00B35ECD">
      <w:pPr>
        <w:pStyle w:val="ab"/>
        <w:ind w:left="0" w:firstLine="720"/>
        <w:jc w:val="both"/>
        <w:rPr>
          <w:sz w:val="28"/>
          <w:szCs w:val="28"/>
        </w:rPr>
      </w:pPr>
    </w:p>
    <w:p w:rsidR="00B35ECD" w:rsidRPr="007E2973" w:rsidRDefault="00B35ECD" w:rsidP="00B35ECD">
      <w:pPr>
        <w:pStyle w:val="ab"/>
        <w:ind w:left="0" w:firstLine="720"/>
        <w:jc w:val="both"/>
        <w:rPr>
          <w:sz w:val="28"/>
          <w:szCs w:val="28"/>
        </w:rPr>
      </w:pPr>
      <w:r w:rsidRPr="0046554D">
        <w:rPr>
          <w:sz w:val="28"/>
          <w:szCs w:val="28"/>
        </w:rPr>
        <w:t xml:space="preserve">Розглянувши заяву та подані документи </w:t>
      </w:r>
      <w:r>
        <w:rPr>
          <w:sz w:val="28"/>
          <w:szCs w:val="28"/>
        </w:rPr>
        <w:t xml:space="preserve">Якубова Віталія Петровича </w:t>
      </w:r>
      <w:r w:rsidRPr="00956B3B">
        <w:rPr>
          <w:sz w:val="28"/>
          <w:szCs w:val="28"/>
        </w:rPr>
        <w:t xml:space="preserve">щодо </w:t>
      </w:r>
      <w:r>
        <w:rPr>
          <w:sz w:val="28"/>
          <w:szCs w:val="28"/>
        </w:rPr>
        <w:t>зміни</w:t>
      </w:r>
      <w:r w:rsidRPr="00956B3B">
        <w:rPr>
          <w:sz w:val="28"/>
          <w:szCs w:val="28"/>
        </w:rPr>
        <w:t xml:space="preserve"> адреси об’єкт</w:t>
      </w:r>
      <w:r>
        <w:rPr>
          <w:sz w:val="28"/>
          <w:szCs w:val="28"/>
        </w:rPr>
        <w:t>ам нерухомого майна</w:t>
      </w:r>
      <w:r w:rsidRPr="00956B3B">
        <w:rPr>
          <w:sz w:val="28"/>
          <w:szCs w:val="28"/>
        </w:rPr>
        <w:t>, керуючись підпунктом 1 пункту б статті 31 Закону України «Про місцеве самоврядування в Україні», Законом України «Про регулювання містобудівної діяльності»</w:t>
      </w:r>
      <w:r>
        <w:rPr>
          <w:sz w:val="28"/>
          <w:szCs w:val="28"/>
        </w:rPr>
        <w:t>,</w:t>
      </w:r>
      <w:r w:rsidRPr="00956B3B">
        <w:rPr>
          <w:sz w:val="28"/>
          <w:szCs w:val="28"/>
        </w:rPr>
        <w:t xml:space="preserve"> Положенням про порядок найменування або перейменування вулиць, провулків, </w:t>
      </w:r>
      <w:r w:rsidRPr="00956B3B">
        <w:rPr>
          <w:sz w:val="28"/>
          <w:szCs w:val="28"/>
        </w:rPr>
        <w:lastRenderedPageBreak/>
        <w:t>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w:t>
      </w:r>
      <w:r>
        <w:rPr>
          <w:sz w:val="28"/>
          <w:szCs w:val="28"/>
        </w:rPr>
        <w:t>4</w:t>
      </w:r>
      <w:r w:rsidRPr="00956B3B">
        <w:rPr>
          <w:sz w:val="28"/>
          <w:szCs w:val="28"/>
        </w:rPr>
        <w:t>.2016 №161-</w:t>
      </w:r>
      <w:r>
        <w:rPr>
          <w:sz w:val="28"/>
          <w:szCs w:val="28"/>
        </w:rPr>
        <w:t>0</w:t>
      </w:r>
      <w:r w:rsidRPr="00956B3B">
        <w:rPr>
          <w:sz w:val="28"/>
          <w:szCs w:val="28"/>
        </w:rPr>
        <w:t>9-</w:t>
      </w:r>
      <w:r w:rsidRPr="00956B3B">
        <w:rPr>
          <w:sz w:val="28"/>
          <w:szCs w:val="28"/>
          <w:lang w:val="en-US"/>
        </w:rPr>
        <w:t>V</w:t>
      </w:r>
      <w:r w:rsidRPr="00956B3B">
        <w:rPr>
          <w:sz w:val="28"/>
          <w:szCs w:val="28"/>
        </w:rPr>
        <w:t>ІІ</w:t>
      </w:r>
      <w:r>
        <w:rPr>
          <w:sz w:val="28"/>
          <w:szCs w:val="28"/>
        </w:rPr>
        <w:t>, Договором від 28.10.1981 зареєстрованого в реєстрі за №4293, Державним актом на право приватної власності на землю від 17.01.2001 серія ІІІ-КВ №051868 та у зв’язку з упорядкуванням елементів забудови</w:t>
      </w:r>
    </w:p>
    <w:p w:rsidR="00B35ECD" w:rsidRPr="00DD2679" w:rsidRDefault="00B35ECD" w:rsidP="00B35ECD">
      <w:pPr>
        <w:pStyle w:val="ab"/>
        <w:ind w:left="0" w:firstLine="720"/>
        <w:jc w:val="both"/>
        <w:rPr>
          <w:sz w:val="28"/>
          <w:szCs w:val="28"/>
        </w:rPr>
      </w:pPr>
    </w:p>
    <w:p w:rsidR="00B35ECD" w:rsidRPr="0046554D" w:rsidRDefault="00B35ECD" w:rsidP="00B35ECD">
      <w:pPr>
        <w:pStyle w:val="20"/>
        <w:jc w:val="center"/>
        <w:rPr>
          <w:sz w:val="28"/>
          <w:szCs w:val="28"/>
        </w:rPr>
      </w:pPr>
      <w:r w:rsidRPr="0046554D">
        <w:rPr>
          <w:sz w:val="28"/>
          <w:szCs w:val="28"/>
        </w:rPr>
        <w:t>ВИКОНАВЧИЙ КОМІТЕТ ОБУХІВСЬКОЇ МІСЬКОЇ РАДИ</w:t>
      </w:r>
    </w:p>
    <w:p w:rsidR="00B35ECD" w:rsidRDefault="00B35ECD" w:rsidP="00B35ECD">
      <w:pPr>
        <w:pStyle w:val="20"/>
        <w:jc w:val="center"/>
        <w:rPr>
          <w:sz w:val="28"/>
          <w:szCs w:val="28"/>
        </w:rPr>
      </w:pPr>
      <w:r w:rsidRPr="0046554D">
        <w:rPr>
          <w:sz w:val="28"/>
          <w:szCs w:val="28"/>
        </w:rPr>
        <w:t>ВИРІШИВ:</w:t>
      </w:r>
    </w:p>
    <w:p w:rsidR="00B35ECD" w:rsidRPr="001D0C41" w:rsidRDefault="00B35ECD" w:rsidP="00B35ECD">
      <w:pPr>
        <w:ind w:firstLine="851"/>
      </w:pPr>
    </w:p>
    <w:p w:rsidR="00B35ECD" w:rsidRDefault="00B35ECD" w:rsidP="00D1764A">
      <w:pPr>
        <w:numPr>
          <w:ilvl w:val="0"/>
          <w:numId w:val="21"/>
        </w:numPr>
        <w:ind w:left="0" w:firstLine="851"/>
        <w:jc w:val="both"/>
        <w:outlineLvl w:val="0"/>
        <w:rPr>
          <w:sz w:val="28"/>
          <w:szCs w:val="28"/>
        </w:rPr>
      </w:pPr>
      <w:r>
        <w:rPr>
          <w:sz w:val="28"/>
          <w:szCs w:val="28"/>
        </w:rPr>
        <w:t>Змінити адресу житловому будинку, що належить Якубову Віталію Петровичу відповідно до Договором від 28.10.1981 зареєстрованого в реєстрі за №4293 та розташованого на земельній ділянці відповідно до Державного акту на право приватної власності на землю від 17.01.2001 серія ІІІ-КВ №051868  на</w:t>
      </w:r>
      <w:r w:rsidRPr="00E06DD8">
        <w:rPr>
          <w:sz w:val="28"/>
          <w:szCs w:val="28"/>
        </w:rPr>
        <w:t xml:space="preserve">: </w:t>
      </w:r>
      <w:r>
        <w:rPr>
          <w:sz w:val="28"/>
          <w:szCs w:val="28"/>
        </w:rPr>
        <w:t>Київська область, місто Обухів, вулиця Кузьми Краськова, 25 (колишня адреса Київська область, місто Обухів, вулиця Базарна, 34)</w:t>
      </w:r>
      <w:r w:rsidRPr="00E06DD8">
        <w:rPr>
          <w:sz w:val="28"/>
          <w:szCs w:val="28"/>
        </w:rPr>
        <w:t>.</w:t>
      </w:r>
    </w:p>
    <w:p w:rsidR="00B35ECD" w:rsidRDefault="00B35ECD" w:rsidP="00D1764A">
      <w:pPr>
        <w:numPr>
          <w:ilvl w:val="0"/>
          <w:numId w:val="21"/>
        </w:numPr>
        <w:ind w:left="0" w:firstLine="851"/>
        <w:jc w:val="both"/>
        <w:outlineLvl w:val="0"/>
        <w:rPr>
          <w:sz w:val="28"/>
          <w:szCs w:val="28"/>
        </w:rPr>
      </w:pPr>
      <w:r>
        <w:rPr>
          <w:sz w:val="28"/>
          <w:szCs w:val="28"/>
        </w:rPr>
        <w:t>Присвоїти земельній ділянці відповідно до Державного акту на право приватної власності на землю від 17.01.2001 серія ІІІ-КВ №051868  адресу</w:t>
      </w:r>
      <w:r w:rsidRPr="00E06DD8">
        <w:rPr>
          <w:sz w:val="28"/>
          <w:szCs w:val="28"/>
        </w:rPr>
        <w:t xml:space="preserve">: </w:t>
      </w:r>
      <w:r>
        <w:rPr>
          <w:sz w:val="28"/>
          <w:szCs w:val="28"/>
        </w:rPr>
        <w:t>Київська область, місто Обухів, вулиця Кузьми Краськова, 25.</w:t>
      </w:r>
    </w:p>
    <w:p w:rsidR="00B35ECD" w:rsidRDefault="00B35ECD" w:rsidP="00B35ECD">
      <w:pPr>
        <w:ind w:firstLine="851"/>
        <w:jc w:val="both"/>
        <w:outlineLvl w:val="0"/>
        <w:rPr>
          <w:sz w:val="28"/>
          <w:szCs w:val="28"/>
        </w:rPr>
      </w:pPr>
    </w:p>
    <w:p w:rsidR="00B35ECD" w:rsidRPr="005144F6" w:rsidRDefault="00B35ECD" w:rsidP="00B35ECD">
      <w:pPr>
        <w:pStyle w:val="33"/>
        <w:tabs>
          <w:tab w:val="left" w:pos="4140"/>
        </w:tabs>
        <w:rPr>
          <w:sz w:val="28"/>
          <w:szCs w:val="28"/>
        </w:rPr>
      </w:pPr>
      <w:r>
        <w:rPr>
          <w:sz w:val="28"/>
          <w:szCs w:val="28"/>
        </w:rPr>
        <w:t xml:space="preserve">Міський голова </w:t>
      </w:r>
      <w:r>
        <w:rPr>
          <w:sz w:val="28"/>
          <w:szCs w:val="28"/>
        </w:rPr>
        <w:tab/>
      </w:r>
      <w:r>
        <w:rPr>
          <w:sz w:val="28"/>
          <w:szCs w:val="28"/>
        </w:rPr>
        <w:tab/>
      </w:r>
      <w:r>
        <w:rPr>
          <w:sz w:val="28"/>
          <w:szCs w:val="28"/>
        </w:rPr>
        <w:tab/>
      </w:r>
      <w:r>
        <w:rPr>
          <w:sz w:val="28"/>
          <w:szCs w:val="28"/>
        </w:rPr>
        <w:tab/>
      </w:r>
      <w:r>
        <w:rPr>
          <w:sz w:val="28"/>
          <w:szCs w:val="28"/>
        </w:rPr>
        <w:tab/>
      </w:r>
      <w:r>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pPr>
      <w:r>
        <w:t>Вик. Яковлєва С.Л.</w:t>
      </w:r>
    </w:p>
    <w:p w:rsidR="006D7A75" w:rsidRDefault="006D7A75" w:rsidP="00B35ECD">
      <w:pPr>
        <w:pStyle w:val="33"/>
        <w:tabs>
          <w:tab w:val="left" w:pos="4140"/>
        </w:tabs>
      </w:pPr>
    </w:p>
    <w:p w:rsidR="006D7A75"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6C174F" w:rsidRDefault="000305B9" w:rsidP="00B35ECD">
      <w:pPr>
        <w:pStyle w:val="aa"/>
        <w:rPr>
          <w:sz w:val="28"/>
          <w:szCs w:val="28"/>
        </w:rPr>
      </w:pPr>
      <w:r>
        <w:rPr>
          <w:sz w:val="28"/>
          <w:szCs w:val="28"/>
        </w:rPr>
        <w:pict>
          <v:shape id="_x0000_s1248" type="#_x0000_t75" style="position:absolute;left:0;text-align:left;margin-left:3in;margin-top:-18pt;width:36pt;height:50.4pt;z-index:251908096">
            <v:imagedata r:id="rId49" o:title=""/>
            <w10:wrap type="topAndBottom"/>
          </v:shape>
          <o:OLEObject Type="Embed" ProgID="PBrush" ShapeID="_x0000_s1248" DrawAspect="Content" ObjectID="_1605330109" r:id="rId60"/>
        </w:pict>
      </w:r>
      <w:r w:rsidR="00B35ECD" w:rsidRPr="006C174F">
        <w:rPr>
          <w:sz w:val="28"/>
          <w:szCs w:val="28"/>
        </w:rPr>
        <w:t xml:space="preserve">ОБУХІВСЬКА МІСЬКА РАДА </w:t>
      </w:r>
    </w:p>
    <w:p w:rsidR="00B35ECD" w:rsidRPr="006C174F" w:rsidRDefault="00B35ECD" w:rsidP="00B35ECD">
      <w:pPr>
        <w:pStyle w:val="a"/>
        <w:rPr>
          <w:szCs w:val="28"/>
        </w:rPr>
      </w:pPr>
      <w:r w:rsidRPr="006C174F">
        <w:rPr>
          <w:szCs w:val="28"/>
        </w:rPr>
        <w:t>КИЇВСЬКОЇ ОБЛАСТІ</w:t>
      </w:r>
    </w:p>
    <w:p w:rsidR="00B35ECD" w:rsidRPr="006C174F" w:rsidRDefault="00B35ECD" w:rsidP="00B35ECD">
      <w:pPr>
        <w:jc w:val="center"/>
        <w:rPr>
          <w:b/>
          <w:sz w:val="28"/>
          <w:szCs w:val="28"/>
        </w:rPr>
      </w:pPr>
      <w:r w:rsidRPr="006C174F">
        <w:rPr>
          <w:b/>
          <w:sz w:val="28"/>
          <w:szCs w:val="28"/>
        </w:rPr>
        <w:t>ВИКОНАВЧИЙ КОМІТЕТ</w:t>
      </w:r>
    </w:p>
    <w:p w:rsidR="00B35ECD" w:rsidRPr="006C174F" w:rsidRDefault="00B35ECD" w:rsidP="00B35ECD">
      <w:pPr>
        <w:pStyle w:val="aa"/>
        <w:rPr>
          <w:sz w:val="28"/>
          <w:szCs w:val="28"/>
        </w:rPr>
      </w:pPr>
    </w:p>
    <w:p w:rsidR="00B35ECD" w:rsidRPr="006C174F" w:rsidRDefault="00B35ECD" w:rsidP="00B35ECD">
      <w:pPr>
        <w:pStyle w:val="aa"/>
        <w:rPr>
          <w:sz w:val="28"/>
          <w:szCs w:val="28"/>
        </w:rPr>
      </w:pPr>
      <w:r w:rsidRPr="006C174F">
        <w:rPr>
          <w:sz w:val="28"/>
          <w:szCs w:val="28"/>
        </w:rPr>
        <w:t xml:space="preserve">Р І Ш Е Н Н Я № </w:t>
      </w:r>
    </w:p>
    <w:p w:rsidR="00B35ECD" w:rsidRPr="006C174F" w:rsidRDefault="00B35ECD" w:rsidP="00B35ECD">
      <w:pPr>
        <w:jc w:val="both"/>
        <w:rPr>
          <w:sz w:val="28"/>
          <w:szCs w:val="28"/>
        </w:rPr>
      </w:pPr>
      <w:r w:rsidRPr="006C174F">
        <w:rPr>
          <w:sz w:val="28"/>
          <w:szCs w:val="28"/>
        </w:rPr>
        <w:t>від 04 грудня 2018 року</w:t>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t>м. Обухів</w:t>
      </w:r>
    </w:p>
    <w:p w:rsidR="00B35ECD" w:rsidRPr="006C174F" w:rsidRDefault="00B35ECD" w:rsidP="00B35ECD">
      <w:pPr>
        <w:pStyle w:val="ab"/>
        <w:ind w:left="0" w:right="4393" w:firstLine="720"/>
        <w:jc w:val="both"/>
        <w:rPr>
          <w:sz w:val="28"/>
          <w:szCs w:val="28"/>
        </w:rPr>
      </w:pPr>
    </w:p>
    <w:p w:rsidR="00B35ECD" w:rsidRPr="006C174F" w:rsidRDefault="00B35ECD" w:rsidP="00B35ECD">
      <w:pPr>
        <w:pStyle w:val="ab"/>
        <w:ind w:left="0" w:right="4393" w:firstLine="720"/>
        <w:jc w:val="both"/>
        <w:rPr>
          <w:sz w:val="28"/>
          <w:szCs w:val="28"/>
        </w:rPr>
      </w:pPr>
      <w:r w:rsidRPr="006C174F">
        <w:rPr>
          <w:sz w:val="28"/>
          <w:szCs w:val="28"/>
        </w:rPr>
        <w:t xml:space="preserve">Про зміну адреси об’єкту нерухомого майна – житловому будинку, що належить Андрущенку М.М.: </w:t>
      </w:r>
      <w:r w:rsidRPr="006C174F">
        <w:rPr>
          <w:sz w:val="28"/>
          <w:szCs w:val="28"/>
        </w:rPr>
        <w:lastRenderedPageBreak/>
        <w:t>Київська обл., м. Обухів, вул. Б. Хмельницького, 8</w:t>
      </w:r>
    </w:p>
    <w:p w:rsidR="00B35ECD" w:rsidRPr="006C174F" w:rsidRDefault="00B35ECD" w:rsidP="00B35ECD">
      <w:pPr>
        <w:pStyle w:val="ab"/>
        <w:ind w:left="0" w:firstLine="720"/>
        <w:jc w:val="both"/>
        <w:rPr>
          <w:sz w:val="28"/>
          <w:szCs w:val="28"/>
        </w:rPr>
      </w:pPr>
    </w:p>
    <w:p w:rsidR="00B35ECD" w:rsidRPr="006C174F" w:rsidRDefault="00B35ECD" w:rsidP="00B35ECD">
      <w:pPr>
        <w:pStyle w:val="ab"/>
        <w:ind w:left="0" w:firstLine="720"/>
        <w:jc w:val="both"/>
        <w:rPr>
          <w:sz w:val="28"/>
          <w:szCs w:val="28"/>
        </w:rPr>
      </w:pPr>
      <w:r w:rsidRPr="006C174F">
        <w:rPr>
          <w:sz w:val="28"/>
          <w:szCs w:val="28"/>
        </w:rPr>
        <w:t>Розглянувши заяву та подані документи Андрущенка Миколи Михайловича щодо зміни адреси об’єктам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6C174F">
        <w:rPr>
          <w:sz w:val="28"/>
          <w:szCs w:val="28"/>
          <w:lang w:val="en-US"/>
        </w:rPr>
        <w:t>V</w:t>
      </w:r>
      <w:r w:rsidRPr="006C174F">
        <w:rPr>
          <w:sz w:val="28"/>
          <w:szCs w:val="28"/>
        </w:rPr>
        <w:t>ІІ, Свідоцтвом про право приватної власності на житловий будинок від 24.11.1987, Державним актом на право власності на землю від 01.10.2007 серія ЯД №656494 та у зв’язку з упорядкуванням елементів забудови</w:t>
      </w:r>
    </w:p>
    <w:p w:rsidR="00B35ECD" w:rsidRPr="006C174F" w:rsidRDefault="00B35ECD" w:rsidP="00B35ECD">
      <w:pPr>
        <w:pStyle w:val="ab"/>
        <w:ind w:left="0" w:firstLine="720"/>
        <w:jc w:val="both"/>
        <w:rPr>
          <w:sz w:val="28"/>
          <w:szCs w:val="28"/>
        </w:rPr>
      </w:pPr>
    </w:p>
    <w:p w:rsidR="00B35ECD" w:rsidRPr="006C174F" w:rsidRDefault="00B35ECD" w:rsidP="00B35ECD">
      <w:pPr>
        <w:pStyle w:val="20"/>
        <w:jc w:val="center"/>
        <w:rPr>
          <w:sz w:val="28"/>
          <w:szCs w:val="28"/>
        </w:rPr>
      </w:pPr>
      <w:r w:rsidRPr="006C174F">
        <w:rPr>
          <w:sz w:val="28"/>
          <w:szCs w:val="28"/>
        </w:rPr>
        <w:t>ВИКОНАВЧИЙ КОМІТЕТ ОБУХІВСЬКОЇ МІСЬКОЇ РАДИ</w:t>
      </w:r>
    </w:p>
    <w:p w:rsidR="00B35ECD" w:rsidRPr="006C174F" w:rsidRDefault="00B35ECD" w:rsidP="00B35ECD">
      <w:pPr>
        <w:pStyle w:val="20"/>
        <w:jc w:val="center"/>
        <w:rPr>
          <w:sz w:val="28"/>
          <w:szCs w:val="28"/>
        </w:rPr>
      </w:pPr>
      <w:r w:rsidRPr="006C174F">
        <w:rPr>
          <w:sz w:val="28"/>
          <w:szCs w:val="28"/>
        </w:rPr>
        <w:t>ВИРІШИВ:</w:t>
      </w:r>
    </w:p>
    <w:p w:rsidR="00B35ECD" w:rsidRPr="006C174F" w:rsidRDefault="00B35ECD" w:rsidP="00B35ECD">
      <w:pPr>
        <w:rPr>
          <w:sz w:val="28"/>
          <w:szCs w:val="28"/>
        </w:rPr>
      </w:pPr>
    </w:p>
    <w:p w:rsidR="00B35ECD" w:rsidRPr="006C174F" w:rsidRDefault="00B35ECD" w:rsidP="00D1764A">
      <w:pPr>
        <w:numPr>
          <w:ilvl w:val="0"/>
          <w:numId w:val="22"/>
        </w:numPr>
        <w:jc w:val="both"/>
        <w:outlineLvl w:val="0"/>
        <w:rPr>
          <w:sz w:val="28"/>
          <w:szCs w:val="28"/>
        </w:rPr>
      </w:pPr>
      <w:r w:rsidRPr="006C174F">
        <w:rPr>
          <w:sz w:val="28"/>
          <w:szCs w:val="28"/>
        </w:rPr>
        <w:t>Змінити адресу житловому будинку, що належить Андрущенку Миколі Михайловичу та розташованого на земельній ділянці з кадастровим номером 3223110100:01:102:0111 (для будівництва і обслуговування житлового будинку, господарських будівель і споруд) адресу: Київська область, місто Обухів, вулиця Богдана Хмельницького, 8.</w:t>
      </w:r>
    </w:p>
    <w:p w:rsidR="00B35ECD" w:rsidRPr="006C174F" w:rsidRDefault="00B35ECD" w:rsidP="00B35ECD">
      <w:pPr>
        <w:ind w:left="720"/>
        <w:jc w:val="both"/>
        <w:outlineLvl w:val="0"/>
        <w:rPr>
          <w:sz w:val="28"/>
          <w:szCs w:val="28"/>
        </w:rPr>
      </w:pPr>
    </w:p>
    <w:p w:rsidR="00B35ECD" w:rsidRPr="006C174F" w:rsidRDefault="00B35ECD" w:rsidP="00B35ECD">
      <w:pPr>
        <w:ind w:left="720"/>
        <w:jc w:val="both"/>
        <w:outlineLvl w:val="0"/>
        <w:rPr>
          <w:sz w:val="28"/>
          <w:szCs w:val="28"/>
        </w:rPr>
      </w:pPr>
    </w:p>
    <w:p w:rsidR="00B35ECD" w:rsidRPr="006C174F" w:rsidRDefault="00B35ECD" w:rsidP="00B35ECD">
      <w:pPr>
        <w:pStyle w:val="33"/>
        <w:tabs>
          <w:tab w:val="left" w:pos="4140"/>
        </w:tabs>
        <w:rPr>
          <w:sz w:val="28"/>
          <w:szCs w:val="28"/>
        </w:rPr>
      </w:pPr>
      <w:r w:rsidRPr="006C174F">
        <w:rPr>
          <w:sz w:val="28"/>
          <w:szCs w:val="28"/>
        </w:rPr>
        <w:t xml:space="preserve">Міський голова </w:t>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6C174F" w:rsidRDefault="000305B9" w:rsidP="00B35ECD">
      <w:pPr>
        <w:pStyle w:val="aa"/>
        <w:rPr>
          <w:sz w:val="28"/>
          <w:szCs w:val="28"/>
        </w:rPr>
      </w:pPr>
      <w:r>
        <w:rPr>
          <w:sz w:val="28"/>
          <w:szCs w:val="28"/>
        </w:rPr>
        <w:pict>
          <v:shape id="_x0000_s1249" type="#_x0000_t75" style="position:absolute;left:0;text-align:left;margin-left:3in;margin-top:-18pt;width:36pt;height:50.4pt;z-index:251909120">
            <v:imagedata r:id="rId49" o:title=""/>
            <w10:wrap type="topAndBottom"/>
          </v:shape>
          <o:OLEObject Type="Embed" ProgID="PBrush" ShapeID="_x0000_s1249" DrawAspect="Content" ObjectID="_1605330110" r:id="rId61"/>
        </w:pict>
      </w:r>
      <w:r w:rsidR="00B35ECD" w:rsidRPr="006C174F">
        <w:rPr>
          <w:sz w:val="28"/>
          <w:szCs w:val="28"/>
        </w:rPr>
        <w:t xml:space="preserve">ОБУХІВСЬКА МІСЬКА РАДА </w:t>
      </w:r>
    </w:p>
    <w:p w:rsidR="00B35ECD" w:rsidRPr="006C174F" w:rsidRDefault="00B35ECD" w:rsidP="00B35ECD">
      <w:pPr>
        <w:pStyle w:val="a"/>
        <w:rPr>
          <w:szCs w:val="28"/>
        </w:rPr>
      </w:pPr>
      <w:r w:rsidRPr="006C174F">
        <w:rPr>
          <w:szCs w:val="28"/>
        </w:rPr>
        <w:t>КИЇВСЬКОЇ ОБЛАСТІ</w:t>
      </w:r>
    </w:p>
    <w:p w:rsidR="00B35ECD" w:rsidRPr="006C174F" w:rsidRDefault="00B35ECD" w:rsidP="00B35ECD">
      <w:pPr>
        <w:jc w:val="center"/>
        <w:rPr>
          <w:b/>
          <w:sz w:val="28"/>
          <w:szCs w:val="28"/>
        </w:rPr>
      </w:pPr>
      <w:r w:rsidRPr="006C174F">
        <w:rPr>
          <w:b/>
          <w:sz w:val="28"/>
          <w:szCs w:val="28"/>
        </w:rPr>
        <w:t>ВИКОНАВЧИЙ КОМІТЕТ</w:t>
      </w:r>
    </w:p>
    <w:p w:rsidR="00B35ECD" w:rsidRPr="006C174F" w:rsidRDefault="00B35ECD" w:rsidP="00B35ECD">
      <w:pPr>
        <w:pStyle w:val="aa"/>
        <w:rPr>
          <w:sz w:val="28"/>
          <w:szCs w:val="28"/>
        </w:rPr>
      </w:pPr>
    </w:p>
    <w:p w:rsidR="00B35ECD" w:rsidRPr="006C174F" w:rsidRDefault="00B35ECD" w:rsidP="00B35ECD">
      <w:pPr>
        <w:pStyle w:val="aa"/>
        <w:rPr>
          <w:sz w:val="28"/>
          <w:szCs w:val="28"/>
        </w:rPr>
      </w:pPr>
      <w:r w:rsidRPr="006C174F">
        <w:rPr>
          <w:sz w:val="28"/>
          <w:szCs w:val="28"/>
        </w:rPr>
        <w:lastRenderedPageBreak/>
        <w:t xml:space="preserve">Р І Ш Е Н Н Я № </w:t>
      </w:r>
    </w:p>
    <w:p w:rsidR="00B35ECD" w:rsidRPr="006C174F" w:rsidRDefault="00B35ECD" w:rsidP="00B35ECD">
      <w:pPr>
        <w:jc w:val="both"/>
        <w:rPr>
          <w:sz w:val="28"/>
          <w:szCs w:val="28"/>
        </w:rPr>
      </w:pPr>
      <w:r w:rsidRPr="006C174F">
        <w:rPr>
          <w:sz w:val="28"/>
          <w:szCs w:val="28"/>
        </w:rPr>
        <w:t>від 04 грудня 2018 року</w:t>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t>м. Обухів</w:t>
      </w:r>
    </w:p>
    <w:p w:rsidR="00B35ECD" w:rsidRPr="006C174F" w:rsidRDefault="00B35ECD" w:rsidP="00B35ECD">
      <w:pPr>
        <w:pStyle w:val="ab"/>
        <w:ind w:left="0" w:right="4393" w:firstLine="720"/>
        <w:jc w:val="both"/>
        <w:rPr>
          <w:sz w:val="28"/>
          <w:szCs w:val="28"/>
        </w:rPr>
      </w:pPr>
    </w:p>
    <w:p w:rsidR="00B35ECD" w:rsidRPr="003F5D8A" w:rsidRDefault="00B35ECD" w:rsidP="00B35ECD">
      <w:pPr>
        <w:pStyle w:val="ab"/>
        <w:ind w:left="0" w:right="4393" w:firstLine="720"/>
        <w:jc w:val="both"/>
        <w:rPr>
          <w:sz w:val="28"/>
          <w:szCs w:val="28"/>
        </w:rPr>
      </w:pPr>
      <w:r w:rsidRPr="003F5D8A">
        <w:rPr>
          <w:sz w:val="28"/>
          <w:szCs w:val="28"/>
        </w:rPr>
        <w:t>Про зміну адреси об’єкту нерухомого майна – житловому будинку, що належить Коновал К.М.: Київська обл., вул. 8-го Листопада, 130А</w:t>
      </w:r>
    </w:p>
    <w:p w:rsidR="00B35ECD" w:rsidRPr="006C174F" w:rsidRDefault="00B35ECD" w:rsidP="00B35ECD">
      <w:pPr>
        <w:pStyle w:val="ab"/>
        <w:ind w:left="0" w:firstLine="720"/>
        <w:jc w:val="both"/>
        <w:rPr>
          <w:sz w:val="28"/>
          <w:szCs w:val="28"/>
        </w:rPr>
      </w:pPr>
    </w:p>
    <w:p w:rsidR="00B35ECD" w:rsidRPr="006C174F" w:rsidRDefault="00B35ECD" w:rsidP="00B35ECD">
      <w:pPr>
        <w:pStyle w:val="ab"/>
        <w:ind w:left="0" w:firstLine="720"/>
        <w:jc w:val="both"/>
        <w:rPr>
          <w:sz w:val="28"/>
          <w:szCs w:val="28"/>
        </w:rPr>
      </w:pPr>
      <w:r w:rsidRPr="006C174F">
        <w:rPr>
          <w:sz w:val="28"/>
          <w:szCs w:val="28"/>
        </w:rPr>
        <w:t xml:space="preserve">Розглянувши заяву та подані документи </w:t>
      </w:r>
      <w:r>
        <w:rPr>
          <w:sz w:val="28"/>
          <w:szCs w:val="28"/>
        </w:rPr>
        <w:t>Коновал Катерини Мусіївни</w:t>
      </w:r>
      <w:r w:rsidRPr="006C174F">
        <w:rPr>
          <w:sz w:val="28"/>
          <w:szCs w:val="28"/>
        </w:rPr>
        <w:t xml:space="preserve"> щодо зміни адреси об’єктам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6C174F">
        <w:rPr>
          <w:sz w:val="28"/>
          <w:szCs w:val="28"/>
          <w:lang w:val="en-US"/>
        </w:rPr>
        <w:t>V</w:t>
      </w:r>
      <w:r w:rsidRPr="006C174F">
        <w:rPr>
          <w:sz w:val="28"/>
          <w:szCs w:val="28"/>
        </w:rPr>
        <w:t xml:space="preserve">ІІ, Свідоцтвом про право приватної власності на житловий будинок від </w:t>
      </w:r>
      <w:r>
        <w:rPr>
          <w:sz w:val="28"/>
          <w:szCs w:val="28"/>
        </w:rPr>
        <w:t>22.07.1980 зареєстрованого в реєстрову книгу 17 за №3385</w:t>
      </w:r>
      <w:r w:rsidRPr="006C174F">
        <w:rPr>
          <w:sz w:val="28"/>
          <w:szCs w:val="28"/>
        </w:rPr>
        <w:t xml:space="preserve">, Державним актом на право </w:t>
      </w:r>
      <w:r>
        <w:rPr>
          <w:sz w:val="28"/>
          <w:szCs w:val="28"/>
        </w:rPr>
        <w:t xml:space="preserve">приватної </w:t>
      </w:r>
      <w:r w:rsidRPr="006C174F">
        <w:rPr>
          <w:sz w:val="28"/>
          <w:szCs w:val="28"/>
        </w:rPr>
        <w:t xml:space="preserve">власності на землю від </w:t>
      </w:r>
      <w:r>
        <w:rPr>
          <w:sz w:val="28"/>
          <w:szCs w:val="28"/>
        </w:rPr>
        <w:t>11.01.2002</w:t>
      </w:r>
      <w:r w:rsidRPr="006C174F">
        <w:rPr>
          <w:sz w:val="28"/>
          <w:szCs w:val="28"/>
        </w:rPr>
        <w:t xml:space="preserve"> серія </w:t>
      </w:r>
      <w:r>
        <w:rPr>
          <w:sz w:val="28"/>
          <w:szCs w:val="28"/>
        </w:rPr>
        <w:t>ІІІ-КВ</w:t>
      </w:r>
      <w:r w:rsidRPr="006C174F">
        <w:rPr>
          <w:sz w:val="28"/>
          <w:szCs w:val="28"/>
        </w:rPr>
        <w:t xml:space="preserve"> №</w:t>
      </w:r>
      <w:r>
        <w:rPr>
          <w:sz w:val="28"/>
          <w:szCs w:val="28"/>
        </w:rPr>
        <w:t>112972</w:t>
      </w:r>
      <w:r w:rsidRPr="006C174F">
        <w:rPr>
          <w:sz w:val="28"/>
          <w:szCs w:val="28"/>
        </w:rPr>
        <w:t xml:space="preserve"> та у зв’язку з упорядкуванням елементів забудови</w:t>
      </w:r>
    </w:p>
    <w:p w:rsidR="00B35ECD" w:rsidRPr="006C174F" w:rsidRDefault="00B35ECD" w:rsidP="00B35ECD">
      <w:pPr>
        <w:pStyle w:val="ab"/>
        <w:ind w:left="0" w:firstLine="720"/>
        <w:jc w:val="both"/>
        <w:rPr>
          <w:sz w:val="28"/>
          <w:szCs w:val="28"/>
        </w:rPr>
      </w:pPr>
    </w:p>
    <w:p w:rsidR="00B35ECD" w:rsidRPr="006C174F" w:rsidRDefault="00B35ECD" w:rsidP="00B35ECD">
      <w:pPr>
        <w:pStyle w:val="20"/>
        <w:jc w:val="center"/>
        <w:rPr>
          <w:sz w:val="28"/>
          <w:szCs w:val="28"/>
        </w:rPr>
      </w:pPr>
      <w:r w:rsidRPr="006C174F">
        <w:rPr>
          <w:sz w:val="28"/>
          <w:szCs w:val="28"/>
        </w:rPr>
        <w:t>ВИКОНАВЧИЙ КОМІТЕТ ОБУХІВСЬКОЇ МІСЬКОЇ РАДИ</w:t>
      </w:r>
    </w:p>
    <w:p w:rsidR="00B35ECD" w:rsidRPr="006C174F" w:rsidRDefault="00B35ECD" w:rsidP="00B35ECD">
      <w:pPr>
        <w:pStyle w:val="20"/>
        <w:jc w:val="center"/>
        <w:rPr>
          <w:sz w:val="28"/>
          <w:szCs w:val="28"/>
        </w:rPr>
      </w:pPr>
      <w:r w:rsidRPr="006C174F">
        <w:rPr>
          <w:sz w:val="28"/>
          <w:szCs w:val="28"/>
        </w:rPr>
        <w:t>ВИРІШИВ:</w:t>
      </w:r>
    </w:p>
    <w:p w:rsidR="00B35ECD" w:rsidRPr="006C174F" w:rsidRDefault="00B35ECD" w:rsidP="00B35ECD">
      <w:pPr>
        <w:rPr>
          <w:sz w:val="28"/>
          <w:szCs w:val="28"/>
        </w:rPr>
      </w:pPr>
    </w:p>
    <w:p w:rsidR="00B35ECD" w:rsidRPr="006C174F" w:rsidRDefault="00B35ECD" w:rsidP="00D1764A">
      <w:pPr>
        <w:numPr>
          <w:ilvl w:val="0"/>
          <w:numId w:val="23"/>
        </w:numPr>
        <w:jc w:val="both"/>
        <w:outlineLvl w:val="0"/>
        <w:rPr>
          <w:sz w:val="28"/>
          <w:szCs w:val="28"/>
        </w:rPr>
      </w:pPr>
      <w:r w:rsidRPr="006C174F">
        <w:rPr>
          <w:sz w:val="28"/>
          <w:szCs w:val="28"/>
        </w:rPr>
        <w:t xml:space="preserve">Змінити адресу житловому будинку, що належить </w:t>
      </w:r>
      <w:r>
        <w:rPr>
          <w:sz w:val="28"/>
          <w:szCs w:val="28"/>
        </w:rPr>
        <w:t>Коновал Катерині Мусіївні</w:t>
      </w:r>
      <w:r w:rsidRPr="006C174F">
        <w:rPr>
          <w:sz w:val="28"/>
          <w:szCs w:val="28"/>
        </w:rPr>
        <w:t xml:space="preserve"> та розташованого на земельній ділянці </w:t>
      </w:r>
      <w:r>
        <w:rPr>
          <w:sz w:val="28"/>
          <w:szCs w:val="28"/>
        </w:rPr>
        <w:t xml:space="preserve">відповідно до </w:t>
      </w:r>
      <w:r w:rsidRPr="006C174F">
        <w:rPr>
          <w:sz w:val="28"/>
          <w:szCs w:val="28"/>
        </w:rPr>
        <w:t>Державн</w:t>
      </w:r>
      <w:r>
        <w:rPr>
          <w:sz w:val="28"/>
          <w:szCs w:val="28"/>
        </w:rPr>
        <w:t>ого</w:t>
      </w:r>
      <w:r w:rsidRPr="006C174F">
        <w:rPr>
          <w:sz w:val="28"/>
          <w:szCs w:val="28"/>
        </w:rPr>
        <w:t xml:space="preserve"> акт</w:t>
      </w:r>
      <w:r>
        <w:rPr>
          <w:sz w:val="28"/>
          <w:szCs w:val="28"/>
        </w:rPr>
        <w:t>у</w:t>
      </w:r>
      <w:r w:rsidRPr="006C174F">
        <w:rPr>
          <w:sz w:val="28"/>
          <w:szCs w:val="28"/>
        </w:rPr>
        <w:t xml:space="preserve"> на право </w:t>
      </w:r>
      <w:r>
        <w:rPr>
          <w:sz w:val="28"/>
          <w:szCs w:val="28"/>
        </w:rPr>
        <w:t xml:space="preserve">приватної </w:t>
      </w:r>
      <w:r w:rsidRPr="006C174F">
        <w:rPr>
          <w:sz w:val="28"/>
          <w:szCs w:val="28"/>
        </w:rPr>
        <w:t xml:space="preserve">власності на землю від </w:t>
      </w:r>
      <w:r>
        <w:rPr>
          <w:sz w:val="28"/>
          <w:szCs w:val="28"/>
        </w:rPr>
        <w:t>11.01.2002</w:t>
      </w:r>
      <w:r w:rsidRPr="006C174F">
        <w:rPr>
          <w:sz w:val="28"/>
          <w:szCs w:val="28"/>
        </w:rPr>
        <w:t xml:space="preserve"> серія </w:t>
      </w:r>
      <w:r>
        <w:rPr>
          <w:sz w:val="28"/>
          <w:szCs w:val="28"/>
        </w:rPr>
        <w:t>ІІІ-КВ</w:t>
      </w:r>
      <w:r w:rsidRPr="006C174F">
        <w:rPr>
          <w:sz w:val="28"/>
          <w:szCs w:val="28"/>
        </w:rPr>
        <w:t xml:space="preserve"> №</w:t>
      </w:r>
      <w:r>
        <w:rPr>
          <w:sz w:val="28"/>
          <w:szCs w:val="28"/>
        </w:rPr>
        <w:t>112972</w:t>
      </w:r>
      <w:r w:rsidRPr="006C174F">
        <w:rPr>
          <w:sz w:val="28"/>
          <w:szCs w:val="28"/>
        </w:rPr>
        <w:t xml:space="preserve"> адресу: Київська область, місто Обухів, вулиця </w:t>
      </w:r>
      <w:r>
        <w:rPr>
          <w:sz w:val="28"/>
          <w:szCs w:val="28"/>
        </w:rPr>
        <w:t>8-го Листопада, 130А</w:t>
      </w:r>
      <w:r w:rsidRPr="006C174F">
        <w:rPr>
          <w:sz w:val="28"/>
          <w:szCs w:val="28"/>
        </w:rPr>
        <w:t>.</w:t>
      </w:r>
    </w:p>
    <w:p w:rsidR="00B35ECD" w:rsidRPr="006C174F" w:rsidRDefault="00B35ECD" w:rsidP="00B35ECD">
      <w:pPr>
        <w:ind w:left="720"/>
        <w:jc w:val="both"/>
        <w:outlineLvl w:val="0"/>
        <w:rPr>
          <w:sz w:val="28"/>
          <w:szCs w:val="28"/>
        </w:rPr>
      </w:pPr>
    </w:p>
    <w:p w:rsidR="00B35ECD" w:rsidRPr="006C174F" w:rsidRDefault="00B35ECD" w:rsidP="00B35ECD">
      <w:pPr>
        <w:ind w:left="720"/>
        <w:jc w:val="both"/>
        <w:outlineLvl w:val="0"/>
        <w:rPr>
          <w:sz w:val="28"/>
          <w:szCs w:val="28"/>
        </w:rPr>
      </w:pPr>
    </w:p>
    <w:p w:rsidR="00B35ECD" w:rsidRPr="006C174F" w:rsidRDefault="00B35ECD" w:rsidP="00B35ECD">
      <w:pPr>
        <w:pStyle w:val="33"/>
        <w:tabs>
          <w:tab w:val="left" w:pos="4140"/>
        </w:tabs>
        <w:rPr>
          <w:sz w:val="28"/>
          <w:szCs w:val="28"/>
        </w:rPr>
      </w:pPr>
      <w:r w:rsidRPr="006C174F">
        <w:rPr>
          <w:sz w:val="28"/>
          <w:szCs w:val="28"/>
        </w:rPr>
        <w:t xml:space="preserve">Міський голова </w:t>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r>
      <w:r w:rsidRPr="006C174F">
        <w:rPr>
          <w:sz w:val="28"/>
          <w:szCs w:val="28"/>
        </w:rPr>
        <w:tab/>
        <w:t>О.М. Левченко</w:t>
      </w:r>
    </w:p>
    <w:p w:rsidR="00B35ECD" w:rsidRDefault="00B35ECD" w:rsidP="00B35ECD">
      <w:pPr>
        <w:pStyle w:val="33"/>
        <w:tabs>
          <w:tab w:val="left" w:pos="4140"/>
        </w:tabs>
      </w:pPr>
    </w:p>
    <w:p w:rsidR="00B35EC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6D7A75" w:rsidRDefault="006D7A75" w:rsidP="00B35ECD">
      <w:pPr>
        <w:pStyle w:val="aa"/>
        <w:rPr>
          <w:sz w:val="28"/>
          <w:szCs w:val="28"/>
        </w:rPr>
      </w:pPr>
    </w:p>
    <w:p w:rsidR="006D7A75" w:rsidRDefault="006D7A75" w:rsidP="006D7A75">
      <w:pPr>
        <w:pStyle w:val="aa"/>
        <w:jc w:val="right"/>
        <w:rPr>
          <w:sz w:val="28"/>
          <w:szCs w:val="28"/>
        </w:rPr>
      </w:pPr>
      <w:r>
        <w:rPr>
          <w:sz w:val="28"/>
          <w:szCs w:val="28"/>
        </w:rPr>
        <w:lastRenderedPageBreak/>
        <w:t>проект</w:t>
      </w:r>
    </w:p>
    <w:p w:rsidR="00B35ECD" w:rsidRPr="005144F6" w:rsidRDefault="000305B9" w:rsidP="00B35ECD">
      <w:pPr>
        <w:pStyle w:val="aa"/>
        <w:rPr>
          <w:sz w:val="28"/>
          <w:szCs w:val="28"/>
        </w:rPr>
      </w:pPr>
      <w:r>
        <w:rPr>
          <w:sz w:val="28"/>
          <w:szCs w:val="28"/>
        </w:rPr>
        <w:pict>
          <v:shape id="_x0000_s1250" type="#_x0000_t75" style="position:absolute;left:0;text-align:left;margin-left:3in;margin-top:-18pt;width:36pt;height:50.4pt;z-index:251910144">
            <v:imagedata r:id="rId49" o:title=""/>
            <w10:wrap type="topAndBottom"/>
          </v:shape>
          <o:OLEObject Type="Embed" ProgID="PBrush" ShapeID="_x0000_s1250" DrawAspect="Content" ObjectID="_1605330111" r:id="rId62"/>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D418E6" w:rsidRDefault="00B35ECD" w:rsidP="00B35ECD">
      <w:pPr>
        <w:jc w:val="both"/>
        <w:rPr>
          <w:sz w:val="28"/>
          <w:szCs w:val="28"/>
        </w:rPr>
      </w:pPr>
      <w:r w:rsidRPr="00D418E6">
        <w:rPr>
          <w:sz w:val="28"/>
          <w:szCs w:val="28"/>
        </w:rPr>
        <w:t>від 04 грудня 2018 року</w:t>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t>м. Обухів</w:t>
      </w:r>
    </w:p>
    <w:p w:rsidR="00B35ECD" w:rsidRPr="00D418E6" w:rsidRDefault="00B35ECD" w:rsidP="00B35ECD">
      <w:pPr>
        <w:pStyle w:val="ab"/>
        <w:ind w:left="0" w:right="3685" w:firstLine="720"/>
        <w:jc w:val="both"/>
        <w:rPr>
          <w:sz w:val="28"/>
          <w:szCs w:val="28"/>
        </w:rPr>
      </w:pPr>
      <w:r w:rsidRPr="00D418E6">
        <w:rPr>
          <w:sz w:val="28"/>
          <w:szCs w:val="28"/>
        </w:rPr>
        <w:t>Про зміну адреси об’єктам нерухомого майна – житловому будинку та земельній ділянці, що належать Царенк</w:t>
      </w:r>
      <w:r>
        <w:rPr>
          <w:sz w:val="28"/>
          <w:szCs w:val="28"/>
        </w:rPr>
        <w:t>у</w:t>
      </w:r>
      <w:r w:rsidRPr="00D418E6">
        <w:rPr>
          <w:sz w:val="28"/>
          <w:szCs w:val="28"/>
        </w:rPr>
        <w:t xml:space="preserve"> Р.В.: Київська обл., м. Обухів, вул. Зоряна, 7</w:t>
      </w:r>
    </w:p>
    <w:p w:rsidR="00B35ECD" w:rsidRPr="00D418E6" w:rsidRDefault="00B35ECD" w:rsidP="00B35ECD">
      <w:pPr>
        <w:pStyle w:val="ab"/>
        <w:ind w:left="0" w:firstLine="720"/>
        <w:jc w:val="both"/>
        <w:rPr>
          <w:sz w:val="28"/>
          <w:szCs w:val="28"/>
        </w:rPr>
      </w:pPr>
      <w:r w:rsidRPr="00D418E6">
        <w:rPr>
          <w:sz w:val="28"/>
          <w:szCs w:val="28"/>
        </w:rPr>
        <w:t>Розглянувши заяву та подані документи Царенка Руслана Валерійовича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D418E6">
        <w:rPr>
          <w:sz w:val="28"/>
          <w:szCs w:val="28"/>
          <w:lang w:val="en-US"/>
        </w:rPr>
        <w:t>V</w:t>
      </w:r>
      <w:r w:rsidRPr="00D418E6">
        <w:rPr>
          <w:sz w:val="28"/>
          <w:szCs w:val="28"/>
        </w:rPr>
        <w:t>ІІ, Договором дарування будинку від 30.11.2007 зареєстрованого за №8837, Витягом про реєстрацію права власності на нерухоме майно від 06.12.2007 серія ССГ №413963, Договором дарування земельної ділянки від 30.11.2007  зареєстрованого в реєстрі за №8840 та у зв’язку з упорядкуванням елементів забудови</w:t>
      </w:r>
    </w:p>
    <w:p w:rsidR="00B35ECD" w:rsidRPr="00D418E6" w:rsidRDefault="00B35ECD" w:rsidP="00B35ECD">
      <w:pPr>
        <w:pStyle w:val="20"/>
        <w:jc w:val="center"/>
        <w:rPr>
          <w:sz w:val="28"/>
          <w:szCs w:val="28"/>
        </w:rPr>
      </w:pPr>
      <w:r w:rsidRPr="00D418E6">
        <w:rPr>
          <w:sz w:val="28"/>
          <w:szCs w:val="28"/>
        </w:rPr>
        <w:t>ВИКОНАВЧИЙ КОМІТЕТ ОБУХІВСЬКОЇ МІСЬКОЇ РАДИ</w:t>
      </w:r>
    </w:p>
    <w:p w:rsidR="00B35ECD" w:rsidRPr="00D418E6" w:rsidRDefault="00B35ECD" w:rsidP="00B35ECD">
      <w:pPr>
        <w:pStyle w:val="20"/>
        <w:jc w:val="center"/>
        <w:rPr>
          <w:sz w:val="28"/>
          <w:szCs w:val="28"/>
        </w:rPr>
      </w:pPr>
      <w:r w:rsidRPr="00D418E6">
        <w:rPr>
          <w:sz w:val="28"/>
          <w:szCs w:val="28"/>
        </w:rPr>
        <w:t>ВИРІШИВ:</w:t>
      </w:r>
    </w:p>
    <w:p w:rsidR="00B35ECD" w:rsidRPr="00D418E6" w:rsidRDefault="00B35ECD" w:rsidP="00D1764A">
      <w:pPr>
        <w:numPr>
          <w:ilvl w:val="0"/>
          <w:numId w:val="24"/>
        </w:numPr>
        <w:ind w:left="0" w:firstLine="851"/>
        <w:jc w:val="both"/>
        <w:outlineLvl w:val="0"/>
        <w:rPr>
          <w:sz w:val="28"/>
          <w:szCs w:val="28"/>
        </w:rPr>
      </w:pPr>
      <w:r w:rsidRPr="00D418E6">
        <w:rPr>
          <w:sz w:val="28"/>
          <w:szCs w:val="28"/>
        </w:rPr>
        <w:t>Змінити адресу житловому будинку, що належить Царенку Руслану Валерійовичу відповідно до Договору дарування будинку від 30.11.2007 зареєстрованого за №8837 та Витягу про реєстрацію права власності на нерухоме майно від 06.12.2007 серія ССГ №413963 та розташованого на земельній ділянці відповідно до Договором дарування земельної ділянки від 30.11.2007  зареєстрованого в реєстрі за №8840  на: Київська область, місто Обухів, вулиця Зоряна, 7 (колишня адреса Київська область, місто Обухів, вулиця Терешкової , 6).</w:t>
      </w:r>
    </w:p>
    <w:p w:rsidR="00B35ECD" w:rsidRPr="00D418E6" w:rsidRDefault="00B35ECD" w:rsidP="00D1764A">
      <w:pPr>
        <w:numPr>
          <w:ilvl w:val="0"/>
          <w:numId w:val="24"/>
        </w:numPr>
        <w:ind w:left="0" w:firstLine="851"/>
        <w:jc w:val="both"/>
        <w:outlineLvl w:val="0"/>
        <w:rPr>
          <w:sz w:val="28"/>
          <w:szCs w:val="28"/>
        </w:rPr>
      </w:pPr>
      <w:r w:rsidRPr="00D418E6">
        <w:rPr>
          <w:sz w:val="28"/>
          <w:szCs w:val="28"/>
        </w:rPr>
        <w:t>Присвоїти земельній ділянці відповідно до Договору дарування земельної ділянки від 30.11.2007  зареєстрованого в реєстрі за №8840   адресу:  Київська область, місто Обухів, вулиця Зоряна, 7.</w:t>
      </w:r>
    </w:p>
    <w:p w:rsidR="00B35ECD" w:rsidRPr="00D418E6" w:rsidRDefault="00B35ECD" w:rsidP="00D1764A">
      <w:pPr>
        <w:numPr>
          <w:ilvl w:val="0"/>
          <w:numId w:val="24"/>
        </w:numPr>
        <w:ind w:left="0" w:firstLine="851"/>
        <w:jc w:val="both"/>
        <w:outlineLvl w:val="0"/>
        <w:rPr>
          <w:sz w:val="28"/>
          <w:szCs w:val="28"/>
        </w:rPr>
      </w:pPr>
      <w:r w:rsidRPr="00D418E6">
        <w:rPr>
          <w:sz w:val="28"/>
          <w:szCs w:val="28"/>
        </w:rPr>
        <w:t xml:space="preserve">Царенку Руслану Валерійовичу відповідно до Закону України "Про державну реєстрацію речових прав на нерухоме майно та їх обтяжень" </w:t>
      </w:r>
      <w:r w:rsidRPr="00D418E6">
        <w:rPr>
          <w:sz w:val="28"/>
          <w:szCs w:val="28"/>
        </w:rPr>
        <w:lastRenderedPageBreak/>
        <w:t>здійснити внесення відповідних даних до Державного реєстру речових прав на нерухоме майно у визначеному законодавством порядку.</w:t>
      </w:r>
    </w:p>
    <w:p w:rsidR="00B35ECD" w:rsidRPr="00D418E6" w:rsidRDefault="00B35ECD" w:rsidP="00B35ECD">
      <w:pPr>
        <w:ind w:left="720"/>
        <w:jc w:val="both"/>
        <w:outlineLvl w:val="0"/>
        <w:rPr>
          <w:sz w:val="28"/>
          <w:szCs w:val="28"/>
        </w:rPr>
      </w:pPr>
    </w:p>
    <w:p w:rsidR="00B35ECD" w:rsidRPr="00D418E6" w:rsidRDefault="00B35ECD" w:rsidP="00B35ECD">
      <w:pPr>
        <w:pStyle w:val="33"/>
        <w:tabs>
          <w:tab w:val="left" w:pos="4140"/>
        </w:tabs>
        <w:rPr>
          <w:sz w:val="28"/>
          <w:szCs w:val="28"/>
        </w:rPr>
      </w:pPr>
      <w:r w:rsidRPr="00D418E6">
        <w:rPr>
          <w:sz w:val="28"/>
          <w:szCs w:val="28"/>
        </w:rPr>
        <w:t xml:space="preserve">Міський голова </w:t>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t>О.М. Левченко</w:t>
      </w:r>
    </w:p>
    <w:p w:rsidR="00B35ECD" w:rsidRDefault="00B35ECD" w:rsidP="00B35ECD">
      <w:pPr>
        <w:pStyle w:val="33"/>
        <w:tabs>
          <w:tab w:val="left" w:pos="4140"/>
        </w:tabs>
      </w:pPr>
      <w:r>
        <w:t>Вик. Яковлєва С.Л.</w:t>
      </w:r>
    </w:p>
    <w:p w:rsidR="006D7A75" w:rsidRDefault="006D7A75" w:rsidP="00B35ECD">
      <w:pPr>
        <w:pStyle w:val="33"/>
        <w:tabs>
          <w:tab w:val="left" w:pos="4140"/>
        </w:tabs>
      </w:pPr>
    </w:p>
    <w:p w:rsidR="006D7A75" w:rsidRDefault="006D7A75" w:rsidP="00B35ECD">
      <w:pPr>
        <w:pStyle w:val="33"/>
        <w:tabs>
          <w:tab w:val="left" w:pos="4140"/>
        </w:tabs>
      </w:pPr>
    </w:p>
    <w:p w:rsidR="006D7A75" w:rsidRDefault="006D7A75" w:rsidP="00B35ECD">
      <w:pPr>
        <w:pStyle w:val="33"/>
        <w:tabs>
          <w:tab w:val="left" w:pos="4140"/>
        </w:tabs>
      </w:pPr>
    </w:p>
    <w:p w:rsidR="006D7A75"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51" type="#_x0000_t75" style="position:absolute;left:0;text-align:left;margin-left:3in;margin-top:-18pt;width:36pt;height:50.4pt;z-index:251911168">
            <v:imagedata r:id="rId49" o:title=""/>
            <w10:wrap type="topAndBottom"/>
          </v:shape>
          <o:OLEObject Type="Embed" ProgID="PBrush" ShapeID="_x0000_s1251" DrawAspect="Content" ObjectID="_1605330112" r:id="rId63"/>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D418E6" w:rsidRDefault="00B35ECD" w:rsidP="00B35ECD">
      <w:pPr>
        <w:jc w:val="both"/>
        <w:rPr>
          <w:sz w:val="28"/>
          <w:szCs w:val="28"/>
        </w:rPr>
      </w:pPr>
      <w:r w:rsidRPr="00D418E6">
        <w:rPr>
          <w:sz w:val="28"/>
          <w:szCs w:val="28"/>
        </w:rPr>
        <w:t>від 04 грудня 2018 року</w:t>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t>м. Обухів</w:t>
      </w:r>
    </w:p>
    <w:p w:rsidR="00B35ECD" w:rsidRPr="002565C2" w:rsidRDefault="00B35ECD" w:rsidP="00B35ECD">
      <w:pPr>
        <w:pStyle w:val="ab"/>
        <w:ind w:left="0" w:right="3685" w:firstLine="720"/>
        <w:jc w:val="both"/>
        <w:rPr>
          <w:sz w:val="28"/>
          <w:szCs w:val="28"/>
        </w:rPr>
      </w:pPr>
      <w:r w:rsidRPr="002565C2">
        <w:rPr>
          <w:sz w:val="28"/>
          <w:szCs w:val="28"/>
        </w:rPr>
        <w:t>Про зміну адреси об’єктам нерухомого майна – житловому будинку та земельним ділянкам, що належали  Захарченку П.П: Київська обл., м. Обухів, мкрн. Яблуневий, 28</w:t>
      </w:r>
    </w:p>
    <w:p w:rsidR="00B35ECD" w:rsidRPr="00D418E6" w:rsidRDefault="00B35ECD" w:rsidP="00B35ECD">
      <w:pPr>
        <w:pStyle w:val="ab"/>
        <w:ind w:left="0" w:firstLine="720"/>
        <w:jc w:val="both"/>
        <w:rPr>
          <w:sz w:val="28"/>
          <w:szCs w:val="28"/>
        </w:rPr>
      </w:pPr>
      <w:r w:rsidRPr="00D418E6">
        <w:rPr>
          <w:sz w:val="28"/>
          <w:szCs w:val="28"/>
        </w:rPr>
        <w:t xml:space="preserve">Розглянувши заяву та подані документи </w:t>
      </w:r>
      <w:r>
        <w:rPr>
          <w:sz w:val="28"/>
          <w:szCs w:val="28"/>
        </w:rPr>
        <w:t>Захарченка Ігоря Петровича</w:t>
      </w:r>
      <w:r w:rsidRPr="00D418E6">
        <w:rPr>
          <w:sz w:val="28"/>
          <w:szCs w:val="28"/>
        </w:rPr>
        <w:t xml:space="preserve"> щодо </w:t>
      </w:r>
      <w:r>
        <w:rPr>
          <w:sz w:val="28"/>
          <w:szCs w:val="28"/>
        </w:rPr>
        <w:t>зміни</w:t>
      </w:r>
      <w:r w:rsidRPr="00D418E6">
        <w:rPr>
          <w:sz w:val="28"/>
          <w:szCs w:val="28"/>
        </w:rPr>
        <w:t xml:space="preserve"> адреси об’єкт</w:t>
      </w:r>
      <w:r>
        <w:rPr>
          <w:sz w:val="28"/>
          <w:szCs w:val="28"/>
        </w:rPr>
        <w:t>ам</w:t>
      </w:r>
      <w:r w:rsidRPr="00D418E6">
        <w:rPr>
          <w:sz w:val="28"/>
          <w:szCs w:val="28"/>
        </w:rPr>
        <w:t xml:space="preserve">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D418E6">
        <w:rPr>
          <w:sz w:val="28"/>
          <w:szCs w:val="28"/>
          <w:lang w:val="en-US"/>
        </w:rPr>
        <w:t>V</w:t>
      </w:r>
      <w:r w:rsidRPr="00D418E6">
        <w:rPr>
          <w:sz w:val="28"/>
          <w:szCs w:val="28"/>
        </w:rPr>
        <w:t xml:space="preserve">ІІ, </w:t>
      </w:r>
      <w:r>
        <w:rPr>
          <w:sz w:val="28"/>
          <w:szCs w:val="28"/>
        </w:rPr>
        <w:t>Витягом з Державного реєстру речових прав на нерухоме майно про реєстрацію права власності від 04.02.2015 серія ЕЕС №033132 реєстраційний номер об’єкта нерухомого майна  565599432116, Свідоцтвом про право власності на нерухоме майно від 04.02.2015 серія СТА №261987, Державним актом на право  власності на земельну ділянку від 13.02.2012 серія ЯМ №420942, Державним актом на право  власності на земельну ділянку від 13.02.2012 серія ЯМ №420941</w:t>
      </w:r>
    </w:p>
    <w:p w:rsidR="00B35ECD" w:rsidRPr="00D418E6" w:rsidRDefault="00B35ECD" w:rsidP="00B35ECD">
      <w:pPr>
        <w:pStyle w:val="20"/>
        <w:jc w:val="center"/>
        <w:rPr>
          <w:sz w:val="28"/>
          <w:szCs w:val="28"/>
        </w:rPr>
      </w:pPr>
      <w:r w:rsidRPr="00D418E6">
        <w:rPr>
          <w:sz w:val="28"/>
          <w:szCs w:val="28"/>
        </w:rPr>
        <w:t>ВИКОНАВЧИЙ КОМІТЕТ ОБУХІВСЬКОЇ МІСЬКОЇ РАДИ</w:t>
      </w:r>
    </w:p>
    <w:p w:rsidR="00B35ECD" w:rsidRPr="00D418E6" w:rsidRDefault="00B35ECD" w:rsidP="00B35ECD">
      <w:pPr>
        <w:pStyle w:val="20"/>
        <w:ind w:firstLine="709"/>
        <w:jc w:val="center"/>
        <w:rPr>
          <w:sz w:val="28"/>
          <w:szCs w:val="28"/>
        </w:rPr>
      </w:pPr>
      <w:r w:rsidRPr="00D418E6">
        <w:rPr>
          <w:sz w:val="28"/>
          <w:szCs w:val="28"/>
        </w:rPr>
        <w:t>ВИРІШИВ:</w:t>
      </w:r>
    </w:p>
    <w:p w:rsidR="00B35ECD" w:rsidRPr="00C34ACA" w:rsidRDefault="00B35ECD" w:rsidP="00D1764A">
      <w:pPr>
        <w:numPr>
          <w:ilvl w:val="0"/>
          <w:numId w:val="25"/>
        </w:numPr>
        <w:ind w:left="0" w:firstLine="709"/>
        <w:jc w:val="both"/>
        <w:outlineLvl w:val="0"/>
        <w:rPr>
          <w:sz w:val="26"/>
          <w:szCs w:val="26"/>
        </w:rPr>
      </w:pPr>
      <w:r w:rsidRPr="00D418E6">
        <w:rPr>
          <w:sz w:val="28"/>
          <w:szCs w:val="28"/>
        </w:rPr>
        <w:t>Змінити адресу житловому будинку, що належ</w:t>
      </w:r>
      <w:r>
        <w:rPr>
          <w:sz w:val="28"/>
          <w:szCs w:val="28"/>
        </w:rPr>
        <w:t>ав</w:t>
      </w:r>
      <w:r w:rsidRPr="00D418E6">
        <w:rPr>
          <w:sz w:val="28"/>
          <w:szCs w:val="28"/>
        </w:rPr>
        <w:t xml:space="preserve"> </w:t>
      </w:r>
      <w:r>
        <w:rPr>
          <w:sz w:val="28"/>
          <w:szCs w:val="28"/>
        </w:rPr>
        <w:t>Захарченку Петру Панасовичу</w:t>
      </w:r>
      <w:r w:rsidRPr="00D418E6">
        <w:rPr>
          <w:sz w:val="28"/>
          <w:szCs w:val="28"/>
        </w:rPr>
        <w:t xml:space="preserve"> </w:t>
      </w:r>
      <w:r w:rsidRPr="00C34ACA">
        <w:rPr>
          <w:sz w:val="26"/>
          <w:szCs w:val="26"/>
        </w:rPr>
        <w:t>та розташованого на земельній ділянці з кадастровим номером 3223110100:01:0</w:t>
      </w:r>
      <w:r>
        <w:rPr>
          <w:sz w:val="26"/>
          <w:szCs w:val="26"/>
        </w:rPr>
        <w:t>38</w:t>
      </w:r>
      <w:r w:rsidRPr="00C34ACA">
        <w:rPr>
          <w:sz w:val="26"/>
          <w:szCs w:val="26"/>
        </w:rPr>
        <w:t>:0</w:t>
      </w:r>
      <w:r>
        <w:rPr>
          <w:sz w:val="26"/>
          <w:szCs w:val="26"/>
        </w:rPr>
        <w:t>084</w:t>
      </w:r>
      <w:r w:rsidRPr="00C34ACA">
        <w:rPr>
          <w:sz w:val="26"/>
          <w:szCs w:val="26"/>
        </w:rPr>
        <w:t xml:space="preserve"> (для будівництва і обслуговування житлового будинку, </w:t>
      </w:r>
      <w:r w:rsidRPr="00C34ACA">
        <w:rPr>
          <w:sz w:val="26"/>
          <w:szCs w:val="26"/>
        </w:rPr>
        <w:lastRenderedPageBreak/>
        <w:t xml:space="preserve">господарських будівель і споруд (присадибна ділянка) адресу: Київська область, місто Обухів,  </w:t>
      </w:r>
      <w:r>
        <w:rPr>
          <w:sz w:val="26"/>
          <w:szCs w:val="26"/>
        </w:rPr>
        <w:t xml:space="preserve">мікрорайон Яблуневий, 28 (колишня адреса: </w:t>
      </w:r>
      <w:r w:rsidRPr="00C34ACA">
        <w:rPr>
          <w:sz w:val="26"/>
          <w:szCs w:val="26"/>
        </w:rPr>
        <w:t xml:space="preserve">Київська область, місто Обухів,  </w:t>
      </w:r>
      <w:r>
        <w:rPr>
          <w:sz w:val="26"/>
          <w:szCs w:val="26"/>
        </w:rPr>
        <w:t>мікрорайон Петровський, 28)</w:t>
      </w:r>
      <w:r w:rsidRPr="00C34ACA">
        <w:rPr>
          <w:sz w:val="26"/>
          <w:szCs w:val="26"/>
        </w:rPr>
        <w:t>.</w:t>
      </w:r>
    </w:p>
    <w:p w:rsidR="00B35ECD" w:rsidRDefault="00B35ECD" w:rsidP="00D1764A">
      <w:pPr>
        <w:numPr>
          <w:ilvl w:val="0"/>
          <w:numId w:val="25"/>
        </w:numPr>
        <w:ind w:left="0" w:firstLine="709"/>
        <w:jc w:val="both"/>
        <w:outlineLvl w:val="0"/>
        <w:rPr>
          <w:sz w:val="26"/>
          <w:szCs w:val="26"/>
        </w:rPr>
      </w:pPr>
      <w:r w:rsidRPr="00C34ACA">
        <w:rPr>
          <w:sz w:val="26"/>
          <w:szCs w:val="26"/>
        </w:rPr>
        <w:t>Присвоїти земельній ділянці з кадастровим номером 3223110100:01:0</w:t>
      </w:r>
      <w:r>
        <w:rPr>
          <w:sz w:val="26"/>
          <w:szCs w:val="26"/>
        </w:rPr>
        <w:t>38</w:t>
      </w:r>
      <w:r w:rsidRPr="00C34ACA">
        <w:rPr>
          <w:sz w:val="26"/>
          <w:szCs w:val="26"/>
        </w:rPr>
        <w:t>:0</w:t>
      </w:r>
      <w:r>
        <w:rPr>
          <w:sz w:val="26"/>
          <w:szCs w:val="26"/>
        </w:rPr>
        <w:t>084</w:t>
      </w:r>
      <w:r w:rsidRPr="00C34ACA">
        <w:rPr>
          <w:sz w:val="26"/>
          <w:szCs w:val="26"/>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w:t>
      </w:r>
      <w:r>
        <w:rPr>
          <w:sz w:val="26"/>
          <w:szCs w:val="26"/>
        </w:rPr>
        <w:t xml:space="preserve">мікрорайон Яблуневий, 28 (колишня адреса: </w:t>
      </w:r>
      <w:r w:rsidRPr="00C34ACA">
        <w:rPr>
          <w:sz w:val="26"/>
          <w:szCs w:val="26"/>
        </w:rPr>
        <w:t xml:space="preserve">Київська область, місто Обухів,  </w:t>
      </w:r>
      <w:r>
        <w:rPr>
          <w:sz w:val="26"/>
          <w:szCs w:val="26"/>
        </w:rPr>
        <w:t>вулиця Петровського, 28</w:t>
      </w:r>
      <w:r w:rsidRPr="00C34ACA">
        <w:rPr>
          <w:sz w:val="26"/>
          <w:szCs w:val="26"/>
        </w:rPr>
        <w:t>.</w:t>
      </w:r>
    </w:p>
    <w:p w:rsidR="00B35ECD" w:rsidRPr="00C34ACA" w:rsidRDefault="00B35ECD" w:rsidP="00D1764A">
      <w:pPr>
        <w:numPr>
          <w:ilvl w:val="0"/>
          <w:numId w:val="25"/>
        </w:numPr>
        <w:ind w:left="0" w:firstLine="709"/>
        <w:jc w:val="both"/>
        <w:outlineLvl w:val="0"/>
        <w:rPr>
          <w:sz w:val="26"/>
          <w:szCs w:val="26"/>
        </w:rPr>
      </w:pPr>
      <w:r w:rsidRPr="00C34ACA">
        <w:rPr>
          <w:sz w:val="26"/>
          <w:szCs w:val="26"/>
        </w:rPr>
        <w:t>Присвоїти земельній ділянці з кадастровим номером 3223110100:01:0</w:t>
      </w:r>
      <w:r>
        <w:rPr>
          <w:sz w:val="26"/>
          <w:szCs w:val="26"/>
        </w:rPr>
        <w:t>38</w:t>
      </w:r>
      <w:r w:rsidRPr="00C34ACA">
        <w:rPr>
          <w:sz w:val="26"/>
          <w:szCs w:val="26"/>
        </w:rPr>
        <w:t>:0</w:t>
      </w:r>
      <w:r>
        <w:rPr>
          <w:sz w:val="26"/>
          <w:szCs w:val="26"/>
        </w:rPr>
        <w:t>085</w:t>
      </w:r>
      <w:r w:rsidRPr="00C34ACA">
        <w:rPr>
          <w:sz w:val="26"/>
          <w:szCs w:val="26"/>
        </w:rPr>
        <w:t xml:space="preserve"> (для </w:t>
      </w:r>
      <w:r>
        <w:rPr>
          <w:sz w:val="26"/>
          <w:szCs w:val="26"/>
        </w:rPr>
        <w:t>ведення особистого селянського господарства</w:t>
      </w:r>
      <w:r w:rsidRPr="00C34ACA">
        <w:rPr>
          <w:sz w:val="26"/>
          <w:szCs w:val="26"/>
        </w:rPr>
        <w:t xml:space="preserve">) адресу: Київська область, місто Обухів,  </w:t>
      </w:r>
      <w:r>
        <w:rPr>
          <w:sz w:val="26"/>
          <w:szCs w:val="26"/>
        </w:rPr>
        <w:t xml:space="preserve">мікрорайон Яблуневий (колишня адреса: </w:t>
      </w:r>
      <w:r w:rsidRPr="00C34ACA">
        <w:rPr>
          <w:sz w:val="26"/>
          <w:szCs w:val="26"/>
        </w:rPr>
        <w:t xml:space="preserve">Київська область, місто Обухів,  </w:t>
      </w:r>
      <w:r>
        <w:rPr>
          <w:sz w:val="26"/>
          <w:szCs w:val="26"/>
        </w:rPr>
        <w:t>вулиця Петровського, 28.</w:t>
      </w:r>
    </w:p>
    <w:p w:rsidR="00B35ECD" w:rsidRPr="00D418E6" w:rsidRDefault="00B35ECD" w:rsidP="00B35ECD">
      <w:pPr>
        <w:pStyle w:val="33"/>
        <w:tabs>
          <w:tab w:val="left" w:pos="4140"/>
        </w:tabs>
        <w:ind w:firstLine="709"/>
        <w:rPr>
          <w:sz w:val="28"/>
          <w:szCs w:val="28"/>
        </w:rPr>
      </w:pPr>
      <w:r w:rsidRPr="00D418E6">
        <w:rPr>
          <w:sz w:val="28"/>
          <w:szCs w:val="28"/>
        </w:rPr>
        <w:t xml:space="preserve">Міський голова </w:t>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t>О.М. Левченко</w:t>
      </w:r>
    </w:p>
    <w:p w:rsidR="00B35ECD" w:rsidRDefault="00B35ECD" w:rsidP="00B35ECD">
      <w:pPr>
        <w:pStyle w:val="33"/>
        <w:tabs>
          <w:tab w:val="left" w:pos="4140"/>
        </w:tabs>
      </w:pPr>
      <w:r>
        <w:t>Вик. Яковлєва С.Л.</w:t>
      </w:r>
    </w:p>
    <w:p w:rsidR="006D7A75" w:rsidRDefault="006D7A75" w:rsidP="00B35ECD">
      <w:pPr>
        <w:pStyle w:val="33"/>
        <w:tabs>
          <w:tab w:val="left" w:pos="4140"/>
        </w:tabs>
      </w:pPr>
    </w:p>
    <w:p w:rsidR="006D7A75" w:rsidRDefault="006D7A75" w:rsidP="00B35ECD">
      <w:pPr>
        <w:pStyle w:val="33"/>
        <w:tabs>
          <w:tab w:val="left" w:pos="4140"/>
        </w:tabs>
      </w:pPr>
    </w:p>
    <w:p w:rsidR="006D7A75" w:rsidRPr="006D7A75" w:rsidRDefault="006D7A75" w:rsidP="006D7A75">
      <w:pPr>
        <w:pStyle w:val="33"/>
        <w:tabs>
          <w:tab w:val="left" w:pos="4140"/>
        </w:tabs>
        <w:jc w:val="right"/>
        <w:rPr>
          <w:sz w:val="28"/>
          <w:szCs w:val="28"/>
          <w:lang w:val="uk-UA"/>
        </w:rPr>
      </w:pPr>
      <w:r>
        <w:rPr>
          <w:lang w:val="uk-UA"/>
        </w:rPr>
        <w:t>проект</w:t>
      </w:r>
    </w:p>
    <w:p w:rsidR="00B35ECD" w:rsidRPr="005144F6" w:rsidRDefault="000305B9" w:rsidP="00B35ECD">
      <w:pPr>
        <w:pStyle w:val="aa"/>
        <w:rPr>
          <w:sz w:val="28"/>
          <w:szCs w:val="28"/>
        </w:rPr>
      </w:pPr>
      <w:r>
        <w:rPr>
          <w:sz w:val="28"/>
          <w:szCs w:val="28"/>
        </w:rPr>
        <w:pict>
          <v:shape id="_x0000_s1252" type="#_x0000_t75" style="position:absolute;left:0;text-align:left;margin-left:3in;margin-top:-18pt;width:36pt;height:50.4pt;z-index:251912192">
            <v:imagedata r:id="rId49" o:title=""/>
            <w10:wrap type="topAndBottom"/>
          </v:shape>
          <o:OLEObject Type="Embed" ProgID="PBrush" ShapeID="_x0000_s1252" DrawAspect="Content" ObjectID="_1605330113" r:id="rId64"/>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D418E6" w:rsidRDefault="00B35ECD" w:rsidP="00B35ECD">
      <w:pPr>
        <w:jc w:val="both"/>
        <w:rPr>
          <w:sz w:val="28"/>
          <w:szCs w:val="28"/>
        </w:rPr>
      </w:pPr>
      <w:r w:rsidRPr="00D418E6">
        <w:rPr>
          <w:sz w:val="28"/>
          <w:szCs w:val="28"/>
        </w:rPr>
        <w:t>від 04 грудня 2018 року</w:t>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t>м. Обухів</w:t>
      </w:r>
    </w:p>
    <w:p w:rsidR="00B35ECD" w:rsidRPr="00B92A9C" w:rsidRDefault="00B35ECD" w:rsidP="00B35ECD">
      <w:pPr>
        <w:pStyle w:val="ab"/>
        <w:ind w:left="0" w:right="3685" w:firstLine="720"/>
        <w:jc w:val="both"/>
        <w:rPr>
          <w:sz w:val="28"/>
          <w:szCs w:val="28"/>
        </w:rPr>
      </w:pPr>
      <w:r w:rsidRPr="00B92A9C">
        <w:rPr>
          <w:sz w:val="28"/>
          <w:szCs w:val="28"/>
        </w:rPr>
        <w:t>Про зміну адреси об’єктам нерухомого майна – земельним ділянкам, що належать Ющенку М.П.: Київська обл., вул. Зелений Гай, 15А</w:t>
      </w:r>
    </w:p>
    <w:p w:rsidR="00B35ECD" w:rsidRPr="00D418E6" w:rsidRDefault="00B35ECD" w:rsidP="00B35ECD">
      <w:pPr>
        <w:pStyle w:val="ab"/>
        <w:ind w:left="0" w:firstLine="720"/>
        <w:jc w:val="both"/>
        <w:rPr>
          <w:sz w:val="28"/>
          <w:szCs w:val="28"/>
        </w:rPr>
      </w:pPr>
      <w:r w:rsidRPr="00D418E6">
        <w:rPr>
          <w:sz w:val="28"/>
          <w:szCs w:val="28"/>
        </w:rPr>
        <w:t xml:space="preserve">Розглянувши заяву та подані документи </w:t>
      </w:r>
      <w:r>
        <w:rPr>
          <w:sz w:val="28"/>
          <w:szCs w:val="28"/>
        </w:rPr>
        <w:t>Ющенка Миколи Петровича</w:t>
      </w:r>
      <w:r w:rsidRPr="00D418E6">
        <w:rPr>
          <w:sz w:val="28"/>
          <w:szCs w:val="28"/>
        </w:rPr>
        <w:t xml:space="preserve"> щодо </w:t>
      </w:r>
      <w:r>
        <w:rPr>
          <w:sz w:val="28"/>
          <w:szCs w:val="28"/>
        </w:rPr>
        <w:t>зміни</w:t>
      </w:r>
      <w:r w:rsidRPr="00D418E6">
        <w:rPr>
          <w:sz w:val="28"/>
          <w:szCs w:val="28"/>
        </w:rPr>
        <w:t xml:space="preserve"> адреси об’єкт</w:t>
      </w:r>
      <w:r>
        <w:rPr>
          <w:sz w:val="28"/>
          <w:szCs w:val="28"/>
        </w:rPr>
        <w:t>ам</w:t>
      </w:r>
      <w:r w:rsidRPr="00D418E6">
        <w:rPr>
          <w:sz w:val="28"/>
          <w:szCs w:val="28"/>
        </w:rPr>
        <w:t xml:space="preserve">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D418E6">
        <w:rPr>
          <w:sz w:val="28"/>
          <w:szCs w:val="28"/>
          <w:lang w:val="en-US"/>
        </w:rPr>
        <w:t>V</w:t>
      </w:r>
      <w:r w:rsidRPr="00D418E6">
        <w:rPr>
          <w:sz w:val="28"/>
          <w:szCs w:val="28"/>
        </w:rPr>
        <w:t xml:space="preserve">ІІ, </w:t>
      </w:r>
      <w:r>
        <w:rPr>
          <w:sz w:val="28"/>
          <w:szCs w:val="28"/>
        </w:rPr>
        <w:t xml:space="preserve"> Державним актом на право  власності на земельну ділянку від 12.11.2007 серія ЯД №946212, Державним актом на право  власності на земельну ділянку від 12.11.2007 серія ЯД №946247, Державним актом на право  власності на земельну ділянку від 07.09.2011 серія ЯЛ №083897, Договором міни земельних ділянок від 15.12.2008 зареєстрованого в реєстрі за №9251</w:t>
      </w:r>
    </w:p>
    <w:p w:rsidR="00B35ECD" w:rsidRPr="00D418E6" w:rsidRDefault="00B35ECD" w:rsidP="00B35ECD">
      <w:pPr>
        <w:pStyle w:val="20"/>
        <w:jc w:val="center"/>
        <w:rPr>
          <w:sz w:val="28"/>
          <w:szCs w:val="28"/>
        </w:rPr>
      </w:pPr>
      <w:r w:rsidRPr="00D418E6">
        <w:rPr>
          <w:sz w:val="28"/>
          <w:szCs w:val="28"/>
        </w:rPr>
        <w:lastRenderedPageBreak/>
        <w:t>ВИКОНАВЧИЙ КОМІТЕТ ОБУХІВСЬКОЇ МІСЬКОЇ РАДИ</w:t>
      </w:r>
    </w:p>
    <w:p w:rsidR="00B35ECD" w:rsidRPr="00D418E6" w:rsidRDefault="00B35ECD" w:rsidP="00B35ECD">
      <w:pPr>
        <w:pStyle w:val="20"/>
        <w:jc w:val="center"/>
        <w:rPr>
          <w:sz w:val="28"/>
          <w:szCs w:val="28"/>
        </w:rPr>
      </w:pPr>
      <w:r w:rsidRPr="00D418E6">
        <w:rPr>
          <w:sz w:val="28"/>
          <w:szCs w:val="28"/>
        </w:rPr>
        <w:t>ВИРІШИВ:</w:t>
      </w:r>
    </w:p>
    <w:p w:rsidR="00B35ECD" w:rsidRDefault="00B35ECD" w:rsidP="00D1764A">
      <w:pPr>
        <w:numPr>
          <w:ilvl w:val="0"/>
          <w:numId w:val="26"/>
        </w:numPr>
        <w:tabs>
          <w:tab w:val="clear" w:pos="720"/>
          <w:tab w:val="num" w:pos="0"/>
        </w:tabs>
        <w:ind w:left="0" w:firstLine="709"/>
        <w:jc w:val="both"/>
        <w:outlineLvl w:val="0"/>
        <w:rPr>
          <w:sz w:val="26"/>
          <w:szCs w:val="26"/>
        </w:rPr>
      </w:pPr>
      <w:r>
        <w:rPr>
          <w:sz w:val="26"/>
          <w:szCs w:val="26"/>
        </w:rPr>
        <w:t>Змінити</w:t>
      </w:r>
      <w:r w:rsidRPr="00C34ACA">
        <w:rPr>
          <w:sz w:val="26"/>
          <w:szCs w:val="26"/>
        </w:rPr>
        <w:t xml:space="preserve"> земельній ділянці з кадастровим номером 3223110100:01:</w:t>
      </w:r>
      <w:r>
        <w:rPr>
          <w:sz w:val="26"/>
          <w:szCs w:val="26"/>
        </w:rPr>
        <w:t>105</w:t>
      </w:r>
      <w:r w:rsidRPr="00C34ACA">
        <w:rPr>
          <w:sz w:val="26"/>
          <w:szCs w:val="26"/>
        </w:rPr>
        <w:t>:0</w:t>
      </w:r>
      <w:r>
        <w:rPr>
          <w:sz w:val="26"/>
          <w:szCs w:val="26"/>
        </w:rPr>
        <w:t>090</w:t>
      </w:r>
      <w:r w:rsidRPr="00C34ACA">
        <w:rPr>
          <w:sz w:val="26"/>
          <w:szCs w:val="26"/>
        </w:rPr>
        <w:t xml:space="preserve"> (для будівництва і обслуговування житлового будинку, господарських будівель і споруд) адресу: Київська область, місто Обухів,  </w:t>
      </w:r>
      <w:r>
        <w:rPr>
          <w:sz w:val="26"/>
          <w:szCs w:val="26"/>
        </w:rPr>
        <w:t xml:space="preserve">вулиця Зелений Гай, 15А (колишня адреса: </w:t>
      </w:r>
      <w:r w:rsidRPr="00C34ACA">
        <w:rPr>
          <w:sz w:val="26"/>
          <w:szCs w:val="26"/>
        </w:rPr>
        <w:t xml:space="preserve">Київська область, місто Обухів,  </w:t>
      </w:r>
      <w:r>
        <w:rPr>
          <w:sz w:val="26"/>
          <w:szCs w:val="26"/>
        </w:rPr>
        <w:t>вулиця Кринична)</w:t>
      </w:r>
      <w:r w:rsidRPr="00C34ACA">
        <w:rPr>
          <w:sz w:val="26"/>
          <w:szCs w:val="26"/>
        </w:rPr>
        <w:t>.</w:t>
      </w:r>
    </w:p>
    <w:p w:rsidR="00B35ECD" w:rsidRDefault="00B35ECD" w:rsidP="00D1764A">
      <w:pPr>
        <w:numPr>
          <w:ilvl w:val="0"/>
          <w:numId w:val="26"/>
        </w:numPr>
        <w:tabs>
          <w:tab w:val="clear" w:pos="720"/>
          <w:tab w:val="num" w:pos="0"/>
        </w:tabs>
        <w:ind w:left="0" w:firstLine="709"/>
        <w:jc w:val="both"/>
        <w:outlineLvl w:val="0"/>
        <w:rPr>
          <w:sz w:val="26"/>
          <w:szCs w:val="26"/>
        </w:rPr>
      </w:pPr>
      <w:r>
        <w:rPr>
          <w:sz w:val="26"/>
          <w:szCs w:val="26"/>
        </w:rPr>
        <w:t>Змінити</w:t>
      </w:r>
      <w:r w:rsidRPr="00C34ACA">
        <w:rPr>
          <w:sz w:val="26"/>
          <w:szCs w:val="26"/>
        </w:rPr>
        <w:t xml:space="preserve"> земельній ділянці з кадастровим номером 3223110100:01:</w:t>
      </w:r>
      <w:r>
        <w:rPr>
          <w:sz w:val="26"/>
          <w:szCs w:val="26"/>
        </w:rPr>
        <w:t>105</w:t>
      </w:r>
      <w:r w:rsidRPr="00C34ACA">
        <w:rPr>
          <w:sz w:val="26"/>
          <w:szCs w:val="26"/>
        </w:rPr>
        <w:t>:0</w:t>
      </w:r>
      <w:r>
        <w:rPr>
          <w:sz w:val="26"/>
          <w:szCs w:val="26"/>
        </w:rPr>
        <w:t>089</w:t>
      </w:r>
      <w:r w:rsidRPr="00C34ACA">
        <w:rPr>
          <w:sz w:val="26"/>
          <w:szCs w:val="26"/>
        </w:rPr>
        <w:t xml:space="preserve"> (для </w:t>
      </w:r>
      <w:r>
        <w:rPr>
          <w:sz w:val="26"/>
          <w:szCs w:val="26"/>
        </w:rPr>
        <w:t>ведення особистого селянського господарства</w:t>
      </w:r>
      <w:r w:rsidRPr="00C34ACA">
        <w:rPr>
          <w:sz w:val="26"/>
          <w:szCs w:val="26"/>
        </w:rPr>
        <w:t xml:space="preserve">) адресу: Київська область, місто Обухів,  </w:t>
      </w:r>
      <w:r>
        <w:rPr>
          <w:sz w:val="26"/>
          <w:szCs w:val="26"/>
        </w:rPr>
        <w:t xml:space="preserve">вулиця Зелений Гай, 15А (колишня адреса: </w:t>
      </w:r>
      <w:r w:rsidRPr="00C34ACA">
        <w:rPr>
          <w:sz w:val="26"/>
          <w:szCs w:val="26"/>
        </w:rPr>
        <w:t xml:space="preserve">Київська область, місто Обухів,  </w:t>
      </w:r>
      <w:r>
        <w:rPr>
          <w:sz w:val="26"/>
          <w:szCs w:val="26"/>
        </w:rPr>
        <w:t>вулиця Кринична)</w:t>
      </w:r>
      <w:r w:rsidRPr="00C34ACA">
        <w:rPr>
          <w:sz w:val="26"/>
          <w:szCs w:val="26"/>
        </w:rPr>
        <w:t>.</w:t>
      </w:r>
    </w:p>
    <w:p w:rsidR="00B35ECD" w:rsidRDefault="00B35ECD" w:rsidP="00B35ECD">
      <w:pPr>
        <w:pStyle w:val="33"/>
        <w:tabs>
          <w:tab w:val="num" w:pos="0"/>
          <w:tab w:val="left" w:pos="4140"/>
        </w:tabs>
        <w:ind w:firstLine="709"/>
        <w:rPr>
          <w:sz w:val="28"/>
          <w:szCs w:val="28"/>
        </w:rPr>
      </w:pPr>
    </w:p>
    <w:p w:rsidR="00B35ECD" w:rsidRPr="00D418E6" w:rsidRDefault="00B35ECD" w:rsidP="00B35ECD">
      <w:pPr>
        <w:pStyle w:val="33"/>
        <w:tabs>
          <w:tab w:val="left" w:pos="4140"/>
        </w:tabs>
        <w:rPr>
          <w:sz w:val="28"/>
          <w:szCs w:val="28"/>
        </w:rPr>
      </w:pPr>
      <w:r w:rsidRPr="00D418E6">
        <w:rPr>
          <w:sz w:val="28"/>
          <w:szCs w:val="28"/>
        </w:rPr>
        <w:t xml:space="preserve">Міський голова </w:t>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r>
      <w:r w:rsidRPr="00D418E6">
        <w:rPr>
          <w:sz w:val="28"/>
          <w:szCs w:val="28"/>
        </w:rPr>
        <w:tab/>
        <w:t>О.М. Левченко</w:t>
      </w:r>
    </w:p>
    <w:p w:rsidR="00B35ECD" w:rsidRDefault="00B35ECD" w:rsidP="00B35ECD">
      <w:pPr>
        <w:pStyle w:val="33"/>
        <w:tabs>
          <w:tab w:val="left" w:pos="4140"/>
        </w:tabs>
      </w:pPr>
    </w:p>
    <w:p w:rsidR="00B35ECD" w:rsidRPr="0046554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53" type="#_x0000_t75" style="position:absolute;left:0;text-align:left;margin-left:3in;margin-top:-18pt;width:36pt;height:50.4pt;z-index:251913216">
            <v:imagedata r:id="rId49" o:title=""/>
            <w10:wrap type="topAndBottom"/>
          </v:shape>
          <o:OLEObject Type="Embed" ProgID="PBrush" ShapeID="_x0000_s1253" DrawAspect="Content" ObjectID="_1605330114" r:id="rId65"/>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E4588F" w:rsidRDefault="00B35ECD" w:rsidP="00B35ECD">
      <w:pPr>
        <w:jc w:val="both"/>
        <w:rPr>
          <w:sz w:val="28"/>
          <w:szCs w:val="28"/>
        </w:rPr>
      </w:pPr>
      <w:r w:rsidRPr="00E4588F">
        <w:rPr>
          <w:sz w:val="28"/>
          <w:szCs w:val="28"/>
        </w:rPr>
        <w:t>від 04 грудня 2018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B35ECD" w:rsidRDefault="00B35ECD" w:rsidP="00B35ECD">
      <w:pPr>
        <w:pStyle w:val="ab"/>
        <w:ind w:left="0" w:right="3685" w:firstLine="720"/>
        <w:jc w:val="both"/>
        <w:rPr>
          <w:sz w:val="28"/>
          <w:szCs w:val="28"/>
        </w:rPr>
      </w:pPr>
    </w:p>
    <w:p w:rsidR="00B35ECD" w:rsidRPr="00E4588F" w:rsidRDefault="00B35ECD" w:rsidP="00B35ECD">
      <w:pPr>
        <w:pStyle w:val="ab"/>
        <w:ind w:left="0" w:right="3685" w:firstLine="720"/>
        <w:jc w:val="both"/>
        <w:rPr>
          <w:sz w:val="28"/>
          <w:szCs w:val="28"/>
        </w:rPr>
      </w:pPr>
      <w:r w:rsidRPr="00E4588F">
        <w:rPr>
          <w:sz w:val="28"/>
          <w:szCs w:val="28"/>
        </w:rPr>
        <w:t>Про присвоєння адреси об’єкту нерухомого майна – земельній ділянці, що належить Когут Т.С.: Київська обл., вул. Каштанова, 26Г</w:t>
      </w:r>
    </w:p>
    <w:p w:rsidR="00B35ECD" w:rsidRDefault="00B35ECD" w:rsidP="00B35ECD">
      <w:pPr>
        <w:pStyle w:val="ab"/>
        <w:ind w:left="0" w:firstLine="720"/>
        <w:jc w:val="both"/>
        <w:rPr>
          <w:sz w:val="28"/>
          <w:szCs w:val="28"/>
        </w:rPr>
      </w:pPr>
    </w:p>
    <w:p w:rsidR="00B35ECD" w:rsidRPr="00E4588F" w:rsidRDefault="00B35ECD" w:rsidP="00B35ECD">
      <w:pPr>
        <w:pStyle w:val="ab"/>
        <w:ind w:left="0" w:firstLine="720"/>
        <w:jc w:val="both"/>
        <w:rPr>
          <w:sz w:val="28"/>
          <w:szCs w:val="28"/>
        </w:rPr>
      </w:pPr>
      <w:r w:rsidRPr="00E4588F">
        <w:rPr>
          <w:sz w:val="28"/>
          <w:szCs w:val="28"/>
        </w:rPr>
        <w:t xml:space="preserve">Розглянувши заяву та подані документи Когут Тетяни Сергіївни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w:t>
      </w:r>
      <w:r w:rsidRPr="00E4588F">
        <w:rPr>
          <w:sz w:val="28"/>
          <w:szCs w:val="28"/>
        </w:rPr>
        <w:lastRenderedPageBreak/>
        <w:t>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ІІ,  Витягом з Державного реєстру прав на нерухоме майно про реєстрацію права власності ( реєстраційний номер об’єкта нерухомого майна 1601643832116) , Договором купівлі - продажу земельної ділянки від 18.07.2018 зареєстрованого в реєстрі за №1282</w:t>
      </w:r>
    </w:p>
    <w:p w:rsidR="00B35ECD" w:rsidRDefault="00B35ECD" w:rsidP="00B35ECD">
      <w:pPr>
        <w:pStyle w:val="20"/>
        <w:jc w:val="center"/>
        <w:rPr>
          <w:sz w:val="28"/>
          <w:szCs w:val="28"/>
        </w:rPr>
      </w:pPr>
    </w:p>
    <w:p w:rsidR="00B35ECD" w:rsidRDefault="00B35ECD" w:rsidP="00B35ECD">
      <w:pPr>
        <w:pStyle w:val="20"/>
        <w:jc w:val="center"/>
        <w:rPr>
          <w:sz w:val="28"/>
          <w:szCs w:val="28"/>
        </w:rPr>
      </w:pPr>
    </w:p>
    <w:p w:rsidR="00B35ECD" w:rsidRPr="00E4588F" w:rsidRDefault="00B35ECD" w:rsidP="00B35ECD">
      <w:pPr>
        <w:pStyle w:val="20"/>
        <w:jc w:val="center"/>
        <w:rPr>
          <w:sz w:val="28"/>
          <w:szCs w:val="28"/>
        </w:rPr>
      </w:pPr>
      <w:r w:rsidRPr="00E4588F">
        <w:rPr>
          <w:sz w:val="28"/>
          <w:szCs w:val="28"/>
        </w:rPr>
        <w:t>ВИКОНАВЧИЙ КОМІТЕТ ОБУХІВСЬКОЇ МІСЬКОЇ РАДИ</w:t>
      </w:r>
    </w:p>
    <w:p w:rsidR="00B35ECD" w:rsidRDefault="00B35ECD" w:rsidP="00B35ECD">
      <w:pPr>
        <w:pStyle w:val="20"/>
        <w:jc w:val="center"/>
        <w:rPr>
          <w:sz w:val="28"/>
          <w:szCs w:val="28"/>
        </w:rPr>
      </w:pPr>
      <w:r w:rsidRPr="00E4588F">
        <w:rPr>
          <w:sz w:val="28"/>
          <w:szCs w:val="28"/>
        </w:rPr>
        <w:t>ВИРІШИВ:</w:t>
      </w:r>
    </w:p>
    <w:p w:rsidR="00B35ECD" w:rsidRPr="00E4588F" w:rsidRDefault="00B35ECD" w:rsidP="00B35ECD"/>
    <w:p w:rsidR="00B35ECD" w:rsidRPr="00E4588F" w:rsidRDefault="00B35ECD" w:rsidP="00D1764A">
      <w:pPr>
        <w:numPr>
          <w:ilvl w:val="0"/>
          <w:numId w:val="27"/>
        </w:numPr>
        <w:jc w:val="both"/>
        <w:outlineLvl w:val="0"/>
        <w:rPr>
          <w:sz w:val="28"/>
          <w:szCs w:val="28"/>
        </w:rPr>
      </w:pPr>
      <w:r w:rsidRPr="00E4588F">
        <w:rPr>
          <w:sz w:val="28"/>
          <w:szCs w:val="28"/>
        </w:rPr>
        <w:t>Присвоїти земельній ділянці з кадастровим номером 3223110100:01:015:0015 (для будівництва і обслуговування житлового будинку, господарських будівель і споруд (присадибна ділянка) адресу: Київська область, місто Обухів,  вулиця Каштанова, 26Г.</w:t>
      </w:r>
    </w:p>
    <w:p w:rsidR="00B35ECD"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r w:rsidRPr="00E4588F">
        <w:rPr>
          <w:sz w:val="28"/>
          <w:szCs w:val="28"/>
        </w:rPr>
        <w:t xml:space="preserve">Міський голова </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О.М. Левченко</w:t>
      </w:r>
    </w:p>
    <w:p w:rsidR="00B35ECD" w:rsidRDefault="00B35ECD" w:rsidP="00B35ECD">
      <w:pPr>
        <w:pStyle w:val="33"/>
        <w:tabs>
          <w:tab w:val="left" w:pos="4140"/>
        </w:tabs>
      </w:pPr>
    </w:p>
    <w:p w:rsidR="00B35ECD" w:rsidRPr="0046554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Pr="006D7A75" w:rsidRDefault="006D7A75" w:rsidP="006D7A75">
      <w:pPr>
        <w:pStyle w:val="33"/>
        <w:tabs>
          <w:tab w:val="left" w:pos="4140"/>
        </w:tabs>
        <w:jc w:val="right"/>
        <w:rPr>
          <w:sz w:val="28"/>
          <w:szCs w:val="28"/>
          <w:lang w:val="uk-UA"/>
        </w:rPr>
      </w:pPr>
      <w:r>
        <w:rPr>
          <w:sz w:val="28"/>
          <w:szCs w:val="28"/>
          <w:lang w:val="uk-UA"/>
        </w:rPr>
        <w:t>проект</w:t>
      </w:r>
    </w:p>
    <w:p w:rsidR="00B35ECD" w:rsidRPr="005144F6" w:rsidRDefault="000305B9" w:rsidP="00B35ECD">
      <w:pPr>
        <w:pStyle w:val="aa"/>
        <w:rPr>
          <w:sz w:val="28"/>
          <w:szCs w:val="28"/>
        </w:rPr>
      </w:pPr>
      <w:r>
        <w:rPr>
          <w:sz w:val="28"/>
          <w:szCs w:val="28"/>
        </w:rPr>
        <w:pict>
          <v:shape id="_x0000_s1254" type="#_x0000_t75" style="position:absolute;left:0;text-align:left;margin-left:3in;margin-top:-18pt;width:36pt;height:50.4pt;z-index:251914240">
            <v:imagedata r:id="rId49" o:title=""/>
            <w10:wrap type="topAndBottom"/>
          </v:shape>
          <o:OLEObject Type="Embed" ProgID="PBrush" ShapeID="_x0000_s1254" DrawAspect="Content" ObjectID="_1605330115" r:id="rId66"/>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E4588F" w:rsidRDefault="00B35ECD" w:rsidP="00B35ECD">
      <w:pPr>
        <w:jc w:val="both"/>
        <w:rPr>
          <w:sz w:val="28"/>
          <w:szCs w:val="28"/>
        </w:rPr>
      </w:pPr>
      <w:r w:rsidRPr="00E4588F">
        <w:rPr>
          <w:sz w:val="28"/>
          <w:szCs w:val="28"/>
        </w:rPr>
        <w:t>від 04 грудня 2018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B35ECD" w:rsidRDefault="00B35ECD" w:rsidP="00B35ECD">
      <w:pPr>
        <w:pStyle w:val="ab"/>
        <w:ind w:left="0" w:right="3685" w:firstLine="720"/>
        <w:jc w:val="both"/>
        <w:rPr>
          <w:sz w:val="28"/>
          <w:szCs w:val="28"/>
        </w:rPr>
      </w:pPr>
    </w:p>
    <w:p w:rsidR="00B35ECD" w:rsidRPr="00D956A2" w:rsidRDefault="00B35ECD" w:rsidP="00B35ECD">
      <w:pPr>
        <w:pStyle w:val="ab"/>
        <w:ind w:left="0" w:right="3685" w:firstLine="720"/>
        <w:jc w:val="both"/>
        <w:rPr>
          <w:sz w:val="28"/>
          <w:szCs w:val="28"/>
        </w:rPr>
      </w:pPr>
      <w:r w:rsidRPr="00D956A2">
        <w:rPr>
          <w:sz w:val="28"/>
          <w:szCs w:val="28"/>
        </w:rPr>
        <w:t xml:space="preserve">Про присвоєння адреси об’єктам нерухомого майна – земельним ділянкам, що </w:t>
      </w:r>
      <w:r w:rsidRPr="00D956A2">
        <w:rPr>
          <w:sz w:val="28"/>
          <w:szCs w:val="28"/>
        </w:rPr>
        <w:lastRenderedPageBreak/>
        <w:t>належать Курочкіній О.Г.: Київська обл., вул. Козацький Шлях, 1</w:t>
      </w:r>
    </w:p>
    <w:p w:rsidR="00B35ECD" w:rsidRDefault="00B35ECD" w:rsidP="00B35ECD">
      <w:pPr>
        <w:pStyle w:val="ab"/>
        <w:ind w:left="0" w:firstLine="720"/>
        <w:jc w:val="both"/>
        <w:rPr>
          <w:sz w:val="28"/>
          <w:szCs w:val="28"/>
        </w:rPr>
      </w:pPr>
    </w:p>
    <w:p w:rsidR="00B35ECD" w:rsidRPr="00E4588F" w:rsidRDefault="00B35ECD" w:rsidP="00B35ECD">
      <w:pPr>
        <w:pStyle w:val="ab"/>
        <w:ind w:left="0" w:firstLine="720"/>
        <w:jc w:val="both"/>
        <w:rPr>
          <w:sz w:val="28"/>
          <w:szCs w:val="28"/>
        </w:rPr>
      </w:pPr>
      <w:r w:rsidRPr="00E4588F">
        <w:rPr>
          <w:sz w:val="28"/>
          <w:szCs w:val="28"/>
        </w:rPr>
        <w:t xml:space="preserve">Розглянувши заяву та подані документи </w:t>
      </w:r>
      <w:r>
        <w:rPr>
          <w:sz w:val="28"/>
          <w:szCs w:val="28"/>
        </w:rPr>
        <w:t>Курочкіної Ольги Гасанівни</w:t>
      </w:r>
      <w:r w:rsidRPr="00E4588F">
        <w:rPr>
          <w:sz w:val="28"/>
          <w:szCs w:val="28"/>
        </w:rPr>
        <w:t xml:space="preserve"> щодо присвоєння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Державним актом на право приватної власності на землю від 27.09.1999 серія ІІІ-КВ №023191</w:t>
      </w:r>
    </w:p>
    <w:p w:rsidR="00B35ECD" w:rsidRDefault="00B35ECD" w:rsidP="00B35ECD">
      <w:pPr>
        <w:pStyle w:val="20"/>
        <w:jc w:val="center"/>
        <w:rPr>
          <w:sz w:val="28"/>
          <w:szCs w:val="28"/>
        </w:rPr>
      </w:pPr>
    </w:p>
    <w:p w:rsidR="00B35ECD" w:rsidRDefault="00B35ECD" w:rsidP="00B35ECD">
      <w:pPr>
        <w:pStyle w:val="20"/>
        <w:jc w:val="center"/>
        <w:rPr>
          <w:sz w:val="28"/>
          <w:szCs w:val="28"/>
        </w:rPr>
      </w:pPr>
    </w:p>
    <w:p w:rsidR="00B35ECD" w:rsidRPr="00E4588F" w:rsidRDefault="00B35ECD" w:rsidP="00B35ECD">
      <w:pPr>
        <w:pStyle w:val="20"/>
        <w:jc w:val="center"/>
        <w:rPr>
          <w:sz w:val="28"/>
          <w:szCs w:val="28"/>
        </w:rPr>
      </w:pPr>
      <w:r w:rsidRPr="00E4588F">
        <w:rPr>
          <w:sz w:val="28"/>
          <w:szCs w:val="28"/>
        </w:rPr>
        <w:t>ВИКОНАВЧИЙ КОМІТЕТ ОБУХІВСЬКОЇ МІСЬКОЇ РАДИ</w:t>
      </w:r>
    </w:p>
    <w:p w:rsidR="00B35ECD" w:rsidRDefault="00B35ECD" w:rsidP="00B35ECD">
      <w:pPr>
        <w:pStyle w:val="20"/>
        <w:jc w:val="center"/>
        <w:rPr>
          <w:sz w:val="28"/>
          <w:szCs w:val="28"/>
        </w:rPr>
      </w:pPr>
      <w:r w:rsidRPr="00E4588F">
        <w:rPr>
          <w:sz w:val="28"/>
          <w:szCs w:val="28"/>
        </w:rPr>
        <w:t>ВИРІШИВ:</w:t>
      </w:r>
    </w:p>
    <w:p w:rsidR="00B35ECD" w:rsidRPr="00E4588F" w:rsidRDefault="00B35ECD" w:rsidP="00B35ECD">
      <w:pPr>
        <w:ind w:firstLine="709"/>
      </w:pPr>
    </w:p>
    <w:p w:rsidR="00B35ECD" w:rsidRDefault="00B35ECD" w:rsidP="00D1764A">
      <w:pPr>
        <w:numPr>
          <w:ilvl w:val="0"/>
          <w:numId w:val="28"/>
        </w:numPr>
        <w:ind w:left="0" w:firstLine="709"/>
        <w:jc w:val="both"/>
        <w:outlineLvl w:val="0"/>
        <w:rPr>
          <w:sz w:val="28"/>
          <w:szCs w:val="28"/>
        </w:rPr>
      </w:pPr>
      <w:r w:rsidRPr="00E4588F">
        <w:rPr>
          <w:sz w:val="28"/>
          <w:szCs w:val="28"/>
        </w:rPr>
        <w:t>Присвоїти земельній ділянці з кадастровим номером 3223110100:01:0</w:t>
      </w:r>
      <w:r>
        <w:rPr>
          <w:sz w:val="28"/>
          <w:szCs w:val="28"/>
        </w:rPr>
        <w:t>54</w:t>
      </w:r>
      <w:r w:rsidRPr="00E4588F">
        <w:rPr>
          <w:sz w:val="28"/>
          <w:szCs w:val="28"/>
        </w:rPr>
        <w:t>:0</w:t>
      </w:r>
      <w:r>
        <w:rPr>
          <w:sz w:val="28"/>
          <w:szCs w:val="28"/>
        </w:rPr>
        <w:t>113</w:t>
      </w:r>
      <w:r w:rsidRPr="00E4588F">
        <w:rPr>
          <w:sz w:val="28"/>
          <w:szCs w:val="28"/>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вулиця </w:t>
      </w:r>
      <w:r>
        <w:rPr>
          <w:sz w:val="28"/>
          <w:szCs w:val="28"/>
        </w:rPr>
        <w:t>Козацький Шлях, 1.</w:t>
      </w:r>
    </w:p>
    <w:p w:rsidR="00B35ECD" w:rsidRPr="00E4588F" w:rsidRDefault="00B35ECD" w:rsidP="00D1764A">
      <w:pPr>
        <w:numPr>
          <w:ilvl w:val="0"/>
          <w:numId w:val="28"/>
        </w:numPr>
        <w:ind w:left="0" w:firstLine="709"/>
        <w:jc w:val="both"/>
        <w:outlineLvl w:val="0"/>
        <w:rPr>
          <w:sz w:val="28"/>
          <w:szCs w:val="28"/>
        </w:rPr>
      </w:pPr>
      <w:r w:rsidRPr="00E4588F">
        <w:rPr>
          <w:sz w:val="28"/>
          <w:szCs w:val="28"/>
        </w:rPr>
        <w:t>Присвоїти земельній ділянці з кадастровим номером 3223110100:01:0</w:t>
      </w:r>
      <w:r>
        <w:rPr>
          <w:sz w:val="28"/>
          <w:szCs w:val="28"/>
        </w:rPr>
        <w:t>54</w:t>
      </w:r>
      <w:r w:rsidRPr="00E4588F">
        <w:rPr>
          <w:sz w:val="28"/>
          <w:szCs w:val="28"/>
        </w:rPr>
        <w:t>:0</w:t>
      </w:r>
      <w:r>
        <w:rPr>
          <w:sz w:val="28"/>
          <w:szCs w:val="28"/>
        </w:rPr>
        <w:t>115</w:t>
      </w:r>
      <w:r w:rsidRPr="00E4588F">
        <w:rPr>
          <w:sz w:val="28"/>
          <w:szCs w:val="28"/>
        </w:rPr>
        <w:t xml:space="preserve"> (для </w:t>
      </w:r>
      <w:r>
        <w:rPr>
          <w:sz w:val="28"/>
          <w:szCs w:val="28"/>
        </w:rPr>
        <w:t>ведення особистого підсобного господарства</w:t>
      </w:r>
      <w:r w:rsidRPr="00E4588F">
        <w:rPr>
          <w:sz w:val="28"/>
          <w:szCs w:val="28"/>
        </w:rPr>
        <w:t xml:space="preserve">) адресу: Київська область, місто Обухів,  вулиця </w:t>
      </w:r>
      <w:r>
        <w:rPr>
          <w:sz w:val="28"/>
          <w:szCs w:val="28"/>
        </w:rPr>
        <w:t>Козацький Шлях</w:t>
      </w:r>
      <w:r w:rsidRPr="00E4588F">
        <w:rPr>
          <w:sz w:val="28"/>
          <w:szCs w:val="28"/>
        </w:rPr>
        <w:t>.</w:t>
      </w:r>
    </w:p>
    <w:p w:rsidR="00B35ECD"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r w:rsidRPr="00E4588F">
        <w:rPr>
          <w:sz w:val="28"/>
          <w:szCs w:val="28"/>
        </w:rPr>
        <w:t xml:space="preserve">Міський голова </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О.М. Левченко</w:t>
      </w:r>
    </w:p>
    <w:p w:rsidR="00B35ECD" w:rsidRDefault="00B35ECD" w:rsidP="00B35ECD">
      <w:pPr>
        <w:pStyle w:val="33"/>
        <w:tabs>
          <w:tab w:val="left" w:pos="4140"/>
        </w:tabs>
      </w:pPr>
    </w:p>
    <w:p w:rsidR="00B35ECD" w:rsidRPr="0046554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B35ECD" w:rsidRDefault="00B35ECD" w:rsidP="00B35ECD">
      <w:pPr>
        <w:pStyle w:val="33"/>
        <w:tabs>
          <w:tab w:val="left" w:pos="4140"/>
        </w:tabs>
        <w:rPr>
          <w:sz w:val="28"/>
          <w:szCs w:val="28"/>
        </w:rPr>
      </w:pPr>
    </w:p>
    <w:p w:rsidR="006D7A75" w:rsidRDefault="006D7A75" w:rsidP="00B35ECD">
      <w:pPr>
        <w:pStyle w:val="aa"/>
        <w:rPr>
          <w:sz w:val="28"/>
          <w:szCs w:val="28"/>
        </w:rPr>
      </w:pPr>
    </w:p>
    <w:p w:rsidR="006D7A75" w:rsidRDefault="006D7A75" w:rsidP="00B35ECD">
      <w:pPr>
        <w:pStyle w:val="aa"/>
        <w:rPr>
          <w:sz w:val="28"/>
          <w:szCs w:val="28"/>
        </w:rPr>
      </w:pPr>
    </w:p>
    <w:p w:rsidR="006D7A75" w:rsidRDefault="006D7A75" w:rsidP="00B35ECD">
      <w:pPr>
        <w:pStyle w:val="aa"/>
        <w:rPr>
          <w:sz w:val="28"/>
          <w:szCs w:val="28"/>
        </w:rPr>
      </w:pPr>
    </w:p>
    <w:p w:rsidR="006D7A75" w:rsidRDefault="000305B9" w:rsidP="006D7A75">
      <w:pPr>
        <w:pStyle w:val="aa"/>
        <w:jc w:val="right"/>
        <w:rPr>
          <w:sz w:val="28"/>
          <w:szCs w:val="28"/>
        </w:rPr>
      </w:pPr>
      <w:r>
        <w:rPr>
          <w:sz w:val="28"/>
          <w:szCs w:val="28"/>
        </w:rPr>
        <w:lastRenderedPageBreak/>
        <w:pict>
          <v:shape id="_x0000_s1255" type="#_x0000_t75" style="position:absolute;left:0;text-align:left;margin-left:3in;margin-top:-21.85pt;width:36pt;height:50.4pt;z-index:251915264">
            <v:imagedata r:id="rId49" o:title=""/>
            <w10:wrap type="topAndBottom"/>
          </v:shape>
          <o:OLEObject Type="Embed" ProgID="PBrush" ShapeID="_x0000_s1255" DrawAspect="Content" ObjectID="_1605330116" r:id="rId67"/>
        </w:pict>
      </w:r>
      <w:r w:rsidR="006D7A75">
        <w:rPr>
          <w:sz w:val="28"/>
          <w:szCs w:val="28"/>
        </w:rPr>
        <w:t>проект</w:t>
      </w:r>
    </w:p>
    <w:p w:rsidR="006D7A75" w:rsidRDefault="006D7A75"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E4588F" w:rsidRDefault="00B35ECD" w:rsidP="00B35ECD">
      <w:pPr>
        <w:jc w:val="both"/>
        <w:rPr>
          <w:sz w:val="28"/>
          <w:szCs w:val="28"/>
        </w:rPr>
      </w:pPr>
      <w:r w:rsidRPr="00E4588F">
        <w:rPr>
          <w:sz w:val="28"/>
          <w:szCs w:val="28"/>
        </w:rPr>
        <w:t>від 04 грудня 2018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B35ECD" w:rsidRDefault="00B35ECD" w:rsidP="00B35ECD">
      <w:pPr>
        <w:pStyle w:val="ab"/>
        <w:ind w:left="0" w:right="3685" w:firstLine="720"/>
        <w:jc w:val="both"/>
        <w:rPr>
          <w:sz w:val="28"/>
          <w:szCs w:val="28"/>
        </w:rPr>
      </w:pPr>
    </w:p>
    <w:p w:rsidR="00B35ECD" w:rsidRPr="00A40E62" w:rsidRDefault="00B35ECD" w:rsidP="00B35ECD">
      <w:pPr>
        <w:pStyle w:val="ab"/>
        <w:ind w:left="0" w:right="3685" w:firstLine="720"/>
        <w:jc w:val="both"/>
        <w:rPr>
          <w:sz w:val="28"/>
          <w:szCs w:val="28"/>
        </w:rPr>
      </w:pPr>
      <w:r w:rsidRPr="00A40E62">
        <w:rPr>
          <w:sz w:val="28"/>
          <w:szCs w:val="28"/>
        </w:rPr>
        <w:t>Про зміну адреси об’єктам нерухомого майна – земельній ділянці, що належить Нештенко О.Ю.: Київська обл., вул. Васильківська, 23А</w:t>
      </w:r>
    </w:p>
    <w:p w:rsidR="00B35ECD" w:rsidRDefault="00B35ECD" w:rsidP="00B35ECD">
      <w:pPr>
        <w:pStyle w:val="ab"/>
        <w:ind w:left="0" w:firstLine="720"/>
        <w:jc w:val="both"/>
        <w:rPr>
          <w:sz w:val="28"/>
          <w:szCs w:val="28"/>
        </w:rPr>
      </w:pPr>
    </w:p>
    <w:p w:rsidR="00B35ECD" w:rsidRPr="00E4588F" w:rsidRDefault="00B35ECD" w:rsidP="00B35ECD">
      <w:pPr>
        <w:pStyle w:val="ab"/>
        <w:ind w:left="0" w:firstLine="720"/>
        <w:jc w:val="both"/>
        <w:rPr>
          <w:sz w:val="28"/>
          <w:szCs w:val="28"/>
        </w:rPr>
      </w:pPr>
      <w:r w:rsidRPr="00E4588F">
        <w:rPr>
          <w:sz w:val="28"/>
          <w:szCs w:val="28"/>
        </w:rPr>
        <w:t xml:space="preserve">Розглянувши заяву та подані документи </w:t>
      </w:r>
      <w:r>
        <w:rPr>
          <w:sz w:val="28"/>
          <w:szCs w:val="28"/>
        </w:rPr>
        <w:t>Нештенко Оксани Юріївни</w:t>
      </w:r>
      <w:r w:rsidRPr="00E4588F">
        <w:rPr>
          <w:sz w:val="28"/>
          <w:szCs w:val="28"/>
        </w:rPr>
        <w:t xml:space="preserve"> щодо </w:t>
      </w:r>
      <w:r>
        <w:rPr>
          <w:sz w:val="28"/>
          <w:szCs w:val="28"/>
        </w:rPr>
        <w:t>зміни</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Витягом з Державного реєстру речових прав на нерухоме майно про реєстрацію прав та їх обтяжень від 28.08.2015 серія ЕЕХ №192148, Договором купівлі-продажу земельної ділянки від 28.08.2015  зареєстрованого  в реєстрі за №2465</w:t>
      </w:r>
    </w:p>
    <w:p w:rsidR="00B35ECD" w:rsidRDefault="00B35ECD" w:rsidP="00B35ECD">
      <w:pPr>
        <w:pStyle w:val="20"/>
        <w:jc w:val="center"/>
        <w:rPr>
          <w:sz w:val="28"/>
          <w:szCs w:val="28"/>
        </w:rPr>
      </w:pPr>
    </w:p>
    <w:p w:rsidR="00B35ECD" w:rsidRPr="00E4588F" w:rsidRDefault="00B35ECD" w:rsidP="00B35ECD">
      <w:pPr>
        <w:pStyle w:val="20"/>
        <w:jc w:val="center"/>
        <w:rPr>
          <w:sz w:val="28"/>
          <w:szCs w:val="28"/>
        </w:rPr>
      </w:pPr>
      <w:r w:rsidRPr="00E4588F">
        <w:rPr>
          <w:sz w:val="28"/>
          <w:szCs w:val="28"/>
        </w:rPr>
        <w:t>ВИКОНАВЧИЙ КОМІТЕТ ОБУХІВСЬКОЇ МІСЬКОЇ РАДИ</w:t>
      </w:r>
    </w:p>
    <w:p w:rsidR="00B35ECD" w:rsidRDefault="00B35ECD" w:rsidP="00B35ECD">
      <w:pPr>
        <w:pStyle w:val="20"/>
        <w:jc w:val="center"/>
        <w:rPr>
          <w:sz w:val="28"/>
          <w:szCs w:val="28"/>
        </w:rPr>
      </w:pPr>
      <w:r w:rsidRPr="00E4588F">
        <w:rPr>
          <w:sz w:val="28"/>
          <w:szCs w:val="28"/>
        </w:rPr>
        <w:t>ВИРІШИВ:</w:t>
      </w:r>
    </w:p>
    <w:p w:rsidR="00B35ECD" w:rsidRPr="00E4588F" w:rsidRDefault="00B35ECD" w:rsidP="00B35ECD"/>
    <w:p w:rsidR="00B35ECD" w:rsidRDefault="00B35ECD" w:rsidP="00D1764A">
      <w:pPr>
        <w:numPr>
          <w:ilvl w:val="0"/>
          <w:numId w:val="29"/>
        </w:numPr>
        <w:tabs>
          <w:tab w:val="clear" w:pos="720"/>
          <w:tab w:val="num" w:pos="0"/>
        </w:tabs>
        <w:ind w:left="0" w:firstLine="709"/>
        <w:jc w:val="both"/>
        <w:outlineLvl w:val="0"/>
        <w:rPr>
          <w:sz w:val="28"/>
          <w:szCs w:val="28"/>
        </w:rPr>
      </w:pPr>
      <w:r>
        <w:rPr>
          <w:sz w:val="28"/>
          <w:szCs w:val="28"/>
        </w:rPr>
        <w:t>Змінити адресу</w:t>
      </w:r>
      <w:r w:rsidRPr="00E4588F">
        <w:rPr>
          <w:sz w:val="28"/>
          <w:szCs w:val="28"/>
        </w:rPr>
        <w:t xml:space="preserve"> земельній ділянці з кадастровим номером 3223110100:01:0</w:t>
      </w:r>
      <w:r>
        <w:rPr>
          <w:sz w:val="28"/>
          <w:szCs w:val="28"/>
        </w:rPr>
        <w:t>25</w:t>
      </w:r>
      <w:r w:rsidRPr="00E4588F">
        <w:rPr>
          <w:sz w:val="28"/>
          <w:szCs w:val="28"/>
        </w:rPr>
        <w:t>:0</w:t>
      </w:r>
      <w:r>
        <w:rPr>
          <w:sz w:val="28"/>
          <w:szCs w:val="28"/>
        </w:rPr>
        <w:t>148</w:t>
      </w:r>
      <w:r w:rsidRPr="00E4588F">
        <w:rPr>
          <w:sz w:val="28"/>
          <w:szCs w:val="28"/>
        </w:rPr>
        <w:t xml:space="preserve"> (для </w:t>
      </w:r>
      <w:r>
        <w:rPr>
          <w:sz w:val="28"/>
          <w:szCs w:val="28"/>
        </w:rPr>
        <w:t>ведення особистого підсобного господарства</w:t>
      </w:r>
      <w:r w:rsidRPr="00E4588F">
        <w:rPr>
          <w:sz w:val="28"/>
          <w:szCs w:val="28"/>
        </w:rPr>
        <w:t xml:space="preserve">) адресу: Київська область, місто Обухів,  вулиця </w:t>
      </w:r>
      <w:r>
        <w:rPr>
          <w:sz w:val="28"/>
          <w:szCs w:val="28"/>
        </w:rPr>
        <w:t>Васильківська.</w:t>
      </w:r>
    </w:p>
    <w:p w:rsidR="00B35ECD"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r w:rsidRPr="00E4588F">
        <w:rPr>
          <w:sz w:val="28"/>
          <w:szCs w:val="28"/>
        </w:rPr>
        <w:t xml:space="preserve">Міський голова </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О.М. Левченко</w:t>
      </w:r>
    </w:p>
    <w:p w:rsidR="00B35ECD" w:rsidRDefault="00B35ECD" w:rsidP="00B35ECD">
      <w:pPr>
        <w:pStyle w:val="33"/>
        <w:tabs>
          <w:tab w:val="left" w:pos="4140"/>
        </w:tabs>
      </w:pPr>
    </w:p>
    <w:p w:rsidR="00B35ECD" w:rsidRPr="0046554D" w:rsidRDefault="00B35ECD" w:rsidP="00B35ECD">
      <w:pPr>
        <w:pStyle w:val="33"/>
        <w:tabs>
          <w:tab w:val="left" w:pos="4140"/>
        </w:tabs>
        <w:rPr>
          <w:sz w:val="28"/>
          <w:szCs w:val="28"/>
        </w:rPr>
      </w:pPr>
      <w:r>
        <w:t>Вик. Яковлєва С.Л.</w:t>
      </w:r>
    </w:p>
    <w:p w:rsidR="00B35ECD" w:rsidRDefault="00B35ECD" w:rsidP="00B35ECD">
      <w:pPr>
        <w:pStyle w:val="33"/>
        <w:tabs>
          <w:tab w:val="left" w:pos="4140"/>
        </w:tabs>
        <w:rPr>
          <w:sz w:val="28"/>
          <w:szCs w:val="28"/>
        </w:rPr>
      </w:pPr>
    </w:p>
    <w:p w:rsidR="006D7A75" w:rsidRDefault="006D7A75" w:rsidP="00B35ECD">
      <w:pPr>
        <w:pStyle w:val="aa"/>
        <w:rPr>
          <w:sz w:val="28"/>
          <w:szCs w:val="28"/>
        </w:rPr>
      </w:pPr>
      <w:r>
        <w:rPr>
          <w:sz w:val="28"/>
          <w:szCs w:val="28"/>
        </w:rPr>
        <w:lastRenderedPageBreak/>
        <w:t>проект</w:t>
      </w:r>
    </w:p>
    <w:p w:rsidR="006D7A75" w:rsidRDefault="006D7A75" w:rsidP="00B35ECD">
      <w:pPr>
        <w:pStyle w:val="aa"/>
        <w:rPr>
          <w:sz w:val="28"/>
          <w:szCs w:val="28"/>
        </w:rPr>
      </w:pPr>
    </w:p>
    <w:p w:rsidR="00B35ECD" w:rsidRPr="005144F6" w:rsidRDefault="000305B9" w:rsidP="00B35ECD">
      <w:pPr>
        <w:pStyle w:val="aa"/>
        <w:rPr>
          <w:sz w:val="28"/>
          <w:szCs w:val="28"/>
        </w:rPr>
      </w:pPr>
      <w:r>
        <w:rPr>
          <w:sz w:val="28"/>
          <w:szCs w:val="28"/>
        </w:rPr>
        <w:pict>
          <v:shape id="_x0000_s1256" type="#_x0000_t75" style="position:absolute;left:0;text-align:left;margin-left:3in;margin-top:-18pt;width:36pt;height:50.4pt;z-index:251916288">
            <v:imagedata r:id="rId49" o:title=""/>
            <w10:wrap type="topAndBottom"/>
          </v:shape>
          <o:OLEObject Type="Embed" ProgID="PBrush" ShapeID="_x0000_s1256" DrawAspect="Content" ObjectID="_1605330117" r:id="rId68"/>
        </w:pict>
      </w:r>
      <w:r w:rsidR="00B35ECD" w:rsidRPr="005144F6">
        <w:rPr>
          <w:sz w:val="28"/>
          <w:szCs w:val="28"/>
        </w:rPr>
        <w:t xml:space="preserve">ОБУХІВСЬКА МІСЬКА РАДА </w:t>
      </w:r>
    </w:p>
    <w:p w:rsidR="00B35ECD" w:rsidRPr="005144F6" w:rsidRDefault="00B35ECD" w:rsidP="00B35ECD">
      <w:pPr>
        <w:pStyle w:val="a"/>
        <w:rPr>
          <w:szCs w:val="28"/>
        </w:rPr>
      </w:pPr>
      <w:r w:rsidRPr="005144F6">
        <w:rPr>
          <w:szCs w:val="28"/>
        </w:rPr>
        <w:t>КИЇВСЬКОЇ ОБЛАСТІ</w:t>
      </w:r>
    </w:p>
    <w:p w:rsidR="00B35ECD" w:rsidRPr="005144F6" w:rsidRDefault="00B35ECD" w:rsidP="00B35ECD">
      <w:pPr>
        <w:jc w:val="center"/>
        <w:rPr>
          <w:b/>
          <w:sz w:val="28"/>
          <w:szCs w:val="28"/>
        </w:rPr>
      </w:pPr>
      <w:r w:rsidRPr="005144F6">
        <w:rPr>
          <w:b/>
          <w:sz w:val="28"/>
          <w:szCs w:val="28"/>
        </w:rPr>
        <w:t>ВИКОНАВЧИЙ КОМІТЕТ</w:t>
      </w:r>
    </w:p>
    <w:p w:rsidR="00B35ECD" w:rsidRPr="005144F6" w:rsidRDefault="00B35ECD" w:rsidP="00B35ECD">
      <w:pPr>
        <w:pStyle w:val="aa"/>
        <w:rPr>
          <w:sz w:val="28"/>
          <w:szCs w:val="28"/>
        </w:rPr>
      </w:pPr>
    </w:p>
    <w:p w:rsidR="00B35ECD" w:rsidRPr="005144F6" w:rsidRDefault="00B35ECD" w:rsidP="00B35ECD">
      <w:pPr>
        <w:pStyle w:val="aa"/>
        <w:rPr>
          <w:sz w:val="28"/>
          <w:szCs w:val="28"/>
        </w:rPr>
      </w:pPr>
      <w:r w:rsidRPr="005144F6">
        <w:rPr>
          <w:sz w:val="28"/>
          <w:szCs w:val="28"/>
        </w:rPr>
        <w:t xml:space="preserve">Р І Ш Е Н Н Я № </w:t>
      </w:r>
    </w:p>
    <w:p w:rsidR="00B35ECD" w:rsidRPr="00E4588F" w:rsidRDefault="00B35ECD" w:rsidP="00B35ECD">
      <w:pPr>
        <w:jc w:val="both"/>
        <w:rPr>
          <w:sz w:val="28"/>
          <w:szCs w:val="28"/>
        </w:rPr>
      </w:pPr>
      <w:r w:rsidRPr="00E4588F">
        <w:rPr>
          <w:sz w:val="28"/>
          <w:szCs w:val="28"/>
        </w:rPr>
        <w:t>від 04 грудня 2018 року</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м. Обухів</w:t>
      </w:r>
    </w:p>
    <w:p w:rsidR="00B35ECD" w:rsidRDefault="00B35ECD" w:rsidP="00B35ECD">
      <w:pPr>
        <w:pStyle w:val="ab"/>
        <w:ind w:left="0" w:right="3685" w:firstLine="720"/>
        <w:jc w:val="both"/>
        <w:rPr>
          <w:sz w:val="28"/>
          <w:szCs w:val="28"/>
        </w:rPr>
      </w:pPr>
    </w:p>
    <w:p w:rsidR="00B35ECD" w:rsidRPr="00F16F88" w:rsidRDefault="00B35ECD" w:rsidP="00B35ECD">
      <w:pPr>
        <w:pStyle w:val="ab"/>
        <w:ind w:left="0" w:right="3685" w:firstLine="720"/>
        <w:jc w:val="both"/>
        <w:rPr>
          <w:sz w:val="28"/>
          <w:szCs w:val="28"/>
        </w:rPr>
      </w:pPr>
      <w:r w:rsidRPr="00F16F88">
        <w:rPr>
          <w:sz w:val="28"/>
          <w:szCs w:val="28"/>
        </w:rPr>
        <w:t>Про присвоєння адреси об’єкту нерухомого майна – земельній ділянці, що належить Лук’янчуку В.І.: Київська обл., ж/м Лукавиця, 245</w:t>
      </w:r>
    </w:p>
    <w:p w:rsidR="00B35ECD" w:rsidRPr="00F16F88" w:rsidRDefault="00B35ECD" w:rsidP="00B35ECD">
      <w:pPr>
        <w:pStyle w:val="ab"/>
        <w:ind w:left="0" w:firstLine="720"/>
        <w:jc w:val="both"/>
        <w:rPr>
          <w:sz w:val="28"/>
          <w:szCs w:val="28"/>
        </w:rPr>
      </w:pPr>
    </w:p>
    <w:p w:rsidR="00B35ECD" w:rsidRPr="00E4588F" w:rsidRDefault="00B35ECD" w:rsidP="00B35ECD">
      <w:pPr>
        <w:pStyle w:val="ab"/>
        <w:ind w:left="0" w:firstLine="720"/>
        <w:jc w:val="both"/>
        <w:rPr>
          <w:sz w:val="28"/>
          <w:szCs w:val="28"/>
        </w:rPr>
      </w:pPr>
      <w:r w:rsidRPr="00E4588F">
        <w:rPr>
          <w:sz w:val="28"/>
          <w:szCs w:val="28"/>
        </w:rPr>
        <w:t xml:space="preserve">Розглянувши заяву та подані документи </w:t>
      </w:r>
      <w:r>
        <w:rPr>
          <w:sz w:val="28"/>
          <w:szCs w:val="28"/>
        </w:rPr>
        <w:t>Лукянчука Василь Івановича</w:t>
      </w:r>
      <w:r w:rsidRPr="00E4588F">
        <w:rPr>
          <w:sz w:val="28"/>
          <w:szCs w:val="28"/>
        </w:rPr>
        <w:t xml:space="preserve"> щодо </w:t>
      </w:r>
      <w:r>
        <w:rPr>
          <w:sz w:val="28"/>
          <w:szCs w:val="28"/>
        </w:rPr>
        <w:t>зміни</w:t>
      </w:r>
      <w:r w:rsidRPr="00E4588F">
        <w:rPr>
          <w:sz w:val="28"/>
          <w:szCs w:val="28"/>
        </w:rPr>
        <w:t xml:space="preserve"> адреси об’єкту нерухомого майна, керуючись підпунктом 1 пункту б статті 31 Закону України «Про місцеве самоврядування в Україні», Законом України «Про регулювання містобудівної діяльності», Положенням про порядок найменування або перейменування вулиць, провулків, присвоєння, обліку, зміни та анулювання поштових адрес (поділ з присвоєнням окремого поштового номера) об’єктам нерухомого майна на території Обухівської міської ради, затвердженим рішенням міської ради від 27.04.2016 №161-09-</w:t>
      </w:r>
      <w:r w:rsidRPr="00E4588F">
        <w:rPr>
          <w:sz w:val="28"/>
          <w:szCs w:val="28"/>
          <w:lang w:val="en-US"/>
        </w:rPr>
        <w:t>V</w:t>
      </w:r>
      <w:r w:rsidRPr="00E4588F">
        <w:rPr>
          <w:sz w:val="28"/>
          <w:szCs w:val="28"/>
        </w:rPr>
        <w:t xml:space="preserve">ІІ,  </w:t>
      </w:r>
      <w:r>
        <w:rPr>
          <w:sz w:val="28"/>
          <w:szCs w:val="28"/>
        </w:rPr>
        <w:t>Договором купівлі-продажу земельної ділянки від 03.08.2018  зареєстрованого  в реєстрі за №769, Витягом з Державного реєстру речових прав на нерухоме майно про реєстрацію права власності (реєстраційний номер об’єкта нерухомого майна 1439267232116)</w:t>
      </w:r>
    </w:p>
    <w:p w:rsidR="00B35ECD" w:rsidRPr="00E4588F" w:rsidRDefault="00B35ECD" w:rsidP="00B35ECD">
      <w:pPr>
        <w:pStyle w:val="20"/>
        <w:jc w:val="center"/>
        <w:rPr>
          <w:sz w:val="28"/>
          <w:szCs w:val="28"/>
        </w:rPr>
      </w:pPr>
      <w:r w:rsidRPr="00E4588F">
        <w:rPr>
          <w:sz w:val="28"/>
          <w:szCs w:val="28"/>
        </w:rPr>
        <w:t>ВИКОНАВЧИЙ КОМІТЕТ ОБУХІВСЬКОЇ МІСЬКОЇ РАДИ</w:t>
      </w:r>
    </w:p>
    <w:p w:rsidR="00B35ECD" w:rsidRDefault="00B35ECD" w:rsidP="00B35ECD">
      <w:pPr>
        <w:pStyle w:val="20"/>
        <w:jc w:val="center"/>
        <w:rPr>
          <w:sz w:val="28"/>
          <w:szCs w:val="28"/>
        </w:rPr>
      </w:pPr>
      <w:r w:rsidRPr="00E4588F">
        <w:rPr>
          <w:sz w:val="28"/>
          <w:szCs w:val="28"/>
        </w:rPr>
        <w:t>ВИРІШИВ:</w:t>
      </w:r>
    </w:p>
    <w:p w:rsidR="00B35ECD" w:rsidRPr="00E4588F" w:rsidRDefault="00B35ECD" w:rsidP="00B35ECD"/>
    <w:p w:rsidR="00B35ECD" w:rsidRDefault="00B35ECD" w:rsidP="00D1764A">
      <w:pPr>
        <w:numPr>
          <w:ilvl w:val="0"/>
          <w:numId w:val="30"/>
        </w:numPr>
        <w:jc w:val="both"/>
        <w:outlineLvl w:val="0"/>
        <w:rPr>
          <w:sz w:val="28"/>
          <w:szCs w:val="28"/>
        </w:rPr>
      </w:pPr>
      <w:r>
        <w:rPr>
          <w:sz w:val="28"/>
          <w:szCs w:val="28"/>
        </w:rPr>
        <w:t>Присвоїти адресу</w:t>
      </w:r>
      <w:r w:rsidRPr="00E4588F">
        <w:rPr>
          <w:sz w:val="28"/>
          <w:szCs w:val="28"/>
        </w:rPr>
        <w:t xml:space="preserve"> земельній ділянці з кадастровим номером 3223110100:01:0</w:t>
      </w:r>
      <w:r>
        <w:rPr>
          <w:sz w:val="28"/>
          <w:szCs w:val="28"/>
        </w:rPr>
        <w:t>24</w:t>
      </w:r>
      <w:r w:rsidRPr="00E4588F">
        <w:rPr>
          <w:sz w:val="28"/>
          <w:szCs w:val="28"/>
        </w:rPr>
        <w:t>:0</w:t>
      </w:r>
      <w:r>
        <w:rPr>
          <w:sz w:val="28"/>
          <w:szCs w:val="28"/>
        </w:rPr>
        <w:t>136</w:t>
      </w:r>
      <w:r w:rsidRPr="00E4588F">
        <w:rPr>
          <w:sz w:val="28"/>
          <w:szCs w:val="28"/>
        </w:rPr>
        <w:t xml:space="preserve"> (для будівництва і обслуговування житлового будинку, господарських будівель і споруд (присадибна ділянка) адресу: Київська область, місто Обухів,  </w:t>
      </w:r>
      <w:r>
        <w:rPr>
          <w:sz w:val="28"/>
          <w:szCs w:val="28"/>
        </w:rPr>
        <w:t>житловий масив Лукавиця, 245.</w:t>
      </w:r>
    </w:p>
    <w:p w:rsidR="00B35ECD" w:rsidRDefault="00B35ECD" w:rsidP="00B35ECD">
      <w:pPr>
        <w:pStyle w:val="33"/>
        <w:tabs>
          <w:tab w:val="left" w:pos="4140"/>
        </w:tabs>
        <w:rPr>
          <w:sz w:val="28"/>
          <w:szCs w:val="28"/>
        </w:rPr>
      </w:pPr>
    </w:p>
    <w:p w:rsidR="00B35ECD" w:rsidRPr="00E4588F" w:rsidRDefault="00B35ECD" w:rsidP="00B35ECD">
      <w:pPr>
        <w:pStyle w:val="33"/>
        <w:tabs>
          <w:tab w:val="left" w:pos="4140"/>
        </w:tabs>
        <w:rPr>
          <w:sz w:val="28"/>
          <w:szCs w:val="28"/>
        </w:rPr>
      </w:pPr>
      <w:r w:rsidRPr="00E4588F">
        <w:rPr>
          <w:sz w:val="28"/>
          <w:szCs w:val="28"/>
        </w:rPr>
        <w:t xml:space="preserve">Міський голова </w:t>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r>
      <w:r w:rsidRPr="00E4588F">
        <w:rPr>
          <w:sz w:val="28"/>
          <w:szCs w:val="28"/>
        </w:rPr>
        <w:tab/>
        <w:t>О.М. Левченко</w:t>
      </w:r>
    </w:p>
    <w:p w:rsidR="00B35ECD" w:rsidRDefault="00B35ECD" w:rsidP="00B35ECD">
      <w:pPr>
        <w:pStyle w:val="33"/>
        <w:tabs>
          <w:tab w:val="left" w:pos="4140"/>
        </w:tabs>
      </w:pPr>
    </w:p>
    <w:p w:rsidR="00B35ECD" w:rsidRPr="0046554D" w:rsidRDefault="00B35ECD" w:rsidP="00B35ECD">
      <w:pPr>
        <w:pStyle w:val="33"/>
        <w:tabs>
          <w:tab w:val="left" w:pos="4140"/>
        </w:tabs>
        <w:rPr>
          <w:sz w:val="28"/>
          <w:szCs w:val="28"/>
        </w:rPr>
      </w:pPr>
      <w:r>
        <w:t>Вик. Яковлєва С.Л.</w:t>
      </w:r>
    </w:p>
    <w:p w:rsidR="006D7A75" w:rsidRDefault="000305B9" w:rsidP="006D7A75">
      <w:pPr>
        <w:pStyle w:val="aa"/>
        <w:jc w:val="right"/>
        <w:rPr>
          <w:sz w:val="28"/>
          <w:szCs w:val="28"/>
        </w:rPr>
      </w:pPr>
      <w:r>
        <w:rPr>
          <w:sz w:val="28"/>
          <w:szCs w:val="28"/>
        </w:rPr>
        <w:lastRenderedPageBreak/>
        <w:pict>
          <v:shape id="_x0000_s1257" type="#_x0000_t75" style="position:absolute;left:0;text-align:left;margin-left:219.75pt;margin-top:-20.05pt;width:36pt;height:50.4pt;z-index:251917312">
            <v:imagedata r:id="rId49" o:title=""/>
            <w10:wrap type="topAndBottom"/>
          </v:shape>
          <o:OLEObject Type="Embed" ProgID="PBrush" ShapeID="_x0000_s1257" DrawAspect="Content" ObjectID="_1605330118" r:id="rId69"/>
        </w:pict>
      </w:r>
      <w:r w:rsidR="006D7A75">
        <w:rPr>
          <w:sz w:val="28"/>
          <w:szCs w:val="28"/>
        </w:rPr>
        <w:t>проект</w:t>
      </w:r>
    </w:p>
    <w:p w:rsidR="00B35ECD" w:rsidRPr="00D2505D" w:rsidRDefault="00B35ECD" w:rsidP="00B35ECD">
      <w:pPr>
        <w:pStyle w:val="aa"/>
        <w:rPr>
          <w:sz w:val="28"/>
          <w:szCs w:val="28"/>
        </w:rPr>
      </w:pPr>
      <w:r w:rsidRPr="00D2505D">
        <w:rPr>
          <w:sz w:val="28"/>
          <w:szCs w:val="28"/>
        </w:rPr>
        <w:t xml:space="preserve">ОБУХІВСЬКА МІСЬКА РАДА </w:t>
      </w:r>
    </w:p>
    <w:p w:rsidR="00B35ECD" w:rsidRPr="00D2505D" w:rsidRDefault="00B35ECD" w:rsidP="00B35ECD">
      <w:pPr>
        <w:pStyle w:val="a"/>
        <w:rPr>
          <w:szCs w:val="28"/>
        </w:rPr>
      </w:pPr>
      <w:r w:rsidRPr="00D2505D">
        <w:rPr>
          <w:szCs w:val="28"/>
        </w:rPr>
        <w:t>КИЇВСЬКОЇ ОБЛАСТІ</w:t>
      </w:r>
    </w:p>
    <w:p w:rsidR="00B35ECD" w:rsidRPr="00D2505D" w:rsidRDefault="00B35ECD" w:rsidP="00B35ECD">
      <w:pPr>
        <w:jc w:val="center"/>
        <w:rPr>
          <w:b/>
          <w:sz w:val="28"/>
          <w:szCs w:val="28"/>
        </w:rPr>
      </w:pPr>
      <w:r w:rsidRPr="00D2505D">
        <w:rPr>
          <w:b/>
          <w:sz w:val="28"/>
          <w:szCs w:val="28"/>
        </w:rPr>
        <w:t>ВИКОНАВЧИЙ КОМІТЕТ</w:t>
      </w:r>
    </w:p>
    <w:p w:rsidR="00B35ECD" w:rsidRPr="00D2505D" w:rsidRDefault="00B35ECD" w:rsidP="00B35ECD">
      <w:pPr>
        <w:pStyle w:val="aa"/>
        <w:rPr>
          <w:sz w:val="28"/>
          <w:szCs w:val="28"/>
        </w:rPr>
      </w:pPr>
    </w:p>
    <w:p w:rsidR="00B35ECD" w:rsidRPr="00D2505D" w:rsidRDefault="00B35ECD" w:rsidP="00B35ECD">
      <w:pPr>
        <w:pStyle w:val="aa"/>
        <w:rPr>
          <w:b w:val="0"/>
          <w:i/>
          <w:color w:val="FF0000"/>
          <w:sz w:val="28"/>
          <w:szCs w:val="28"/>
          <w:lang w:val="ru-RU"/>
        </w:rPr>
      </w:pPr>
      <w:r w:rsidRPr="00D2505D">
        <w:rPr>
          <w:sz w:val="28"/>
          <w:szCs w:val="28"/>
        </w:rPr>
        <w:t xml:space="preserve">Р І Ш Е Н Н Я № </w:t>
      </w:r>
    </w:p>
    <w:p w:rsidR="00B35ECD" w:rsidRPr="00445B2C" w:rsidRDefault="00B35ECD" w:rsidP="00B35ECD">
      <w:pPr>
        <w:jc w:val="both"/>
        <w:rPr>
          <w:sz w:val="26"/>
          <w:szCs w:val="26"/>
        </w:rPr>
      </w:pPr>
      <w:r w:rsidRPr="00445B2C">
        <w:rPr>
          <w:sz w:val="26"/>
          <w:szCs w:val="26"/>
        </w:rPr>
        <w:t>від 04 грудня 2018 року</w:t>
      </w:r>
      <w:r w:rsidRPr="00445B2C">
        <w:rPr>
          <w:sz w:val="26"/>
          <w:szCs w:val="26"/>
        </w:rPr>
        <w:tab/>
      </w:r>
      <w:r w:rsidRPr="00445B2C">
        <w:rPr>
          <w:sz w:val="26"/>
          <w:szCs w:val="26"/>
        </w:rPr>
        <w:tab/>
      </w:r>
      <w:r w:rsidRPr="00445B2C">
        <w:rPr>
          <w:sz w:val="26"/>
          <w:szCs w:val="26"/>
        </w:rPr>
        <w:tab/>
      </w:r>
      <w:r w:rsidRPr="00445B2C">
        <w:rPr>
          <w:sz w:val="26"/>
          <w:szCs w:val="26"/>
        </w:rPr>
        <w:tab/>
      </w:r>
      <w:r w:rsidRPr="00445B2C">
        <w:rPr>
          <w:sz w:val="26"/>
          <w:szCs w:val="26"/>
        </w:rPr>
        <w:tab/>
      </w:r>
      <w:r w:rsidRPr="00445B2C">
        <w:rPr>
          <w:sz w:val="26"/>
          <w:szCs w:val="26"/>
        </w:rPr>
        <w:tab/>
      </w:r>
      <w:r w:rsidRPr="00445B2C">
        <w:rPr>
          <w:sz w:val="26"/>
          <w:szCs w:val="26"/>
        </w:rPr>
        <w:tab/>
      </w:r>
      <w:r w:rsidRPr="00445B2C">
        <w:rPr>
          <w:sz w:val="26"/>
          <w:szCs w:val="26"/>
        </w:rPr>
        <w:tab/>
        <w:t>м. Обухів</w:t>
      </w:r>
    </w:p>
    <w:p w:rsidR="00B35ECD" w:rsidRPr="00445B2C" w:rsidRDefault="00B35ECD" w:rsidP="00B35ECD">
      <w:pPr>
        <w:pStyle w:val="27"/>
        <w:spacing w:after="0"/>
        <w:ind w:left="0" w:right="4110" w:firstLine="902"/>
        <w:jc w:val="both"/>
        <w:rPr>
          <w:sz w:val="26"/>
          <w:szCs w:val="26"/>
          <w:lang w:val="uk-UA"/>
        </w:rPr>
      </w:pPr>
      <w:r w:rsidRPr="00445B2C">
        <w:rPr>
          <w:sz w:val="26"/>
          <w:szCs w:val="26"/>
          <w:lang w:val="uk-UA"/>
        </w:rPr>
        <w:t>Про надання дозволу ФОП Алєксєєнку Є.В. на встановлення тимчасової споруди для провадження підприємницької діяльності за адресою: Київська обл., м.Обухів в районі Обухівського РЦКД</w:t>
      </w:r>
    </w:p>
    <w:p w:rsidR="00B35ECD" w:rsidRPr="006D7A75" w:rsidRDefault="00B35ECD" w:rsidP="00B35ECD">
      <w:pPr>
        <w:ind w:firstLine="851"/>
        <w:jc w:val="both"/>
        <w:rPr>
          <w:sz w:val="26"/>
          <w:szCs w:val="26"/>
          <w:lang w:val="uk-UA"/>
        </w:rPr>
      </w:pPr>
      <w:r w:rsidRPr="006D7A75">
        <w:rPr>
          <w:sz w:val="26"/>
          <w:szCs w:val="26"/>
          <w:lang w:val="uk-UA"/>
        </w:rPr>
        <w:t>Відповідно до підпункту 7 пункту а статті 30 та статей 31, 59 Закону України «Про місцеве самоврядування в Україні», ст. 28 Закону України «Про регулювання містобудівної діяльності», Закон України «Про благоустрій населених пунктів»,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житлово-комунального господарства України від 21.10.2011 № 244 та зареєстрованого в Міністерстві юстиції України 22.11.2011 за №1330/20068, розглянувши заяву Фізичної особи-підприємця Алєксєєнка Євгенія Вікторовича про надання дозволу на встановлення тимчасової споруди для ведення підприємницької діяльності за адресою: Київська область, місто Обухів в районі Обухівського районного центру культури і дозвілля</w:t>
      </w:r>
    </w:p>
    <w:p w:rsidR="00B35ECD" w:rsidRPr="00445B2C" w:rsidRDefault="00B35ECD" w:rsidP="00B35ECD">
      <w:pPr>
        <w:pStyle w:val="20"/>
        <w:jc w:val="center"/>
      </w:pPr>
      <w:r w:rsidRPr="00445B2C">
        <w:t>ВИКОНАВЧИЙ КОМІТЕТ ОБУХІВСЬКОЇ МІСЬКОЇ РАДИ</w:t>
      </w:r>
    </w:p>
    <w:p w:rsidR="00B35ECD" w:rsidRPr="00445B2C" w:rsidRDefault="00B35ECD" w:rsidP="00B35ECD">
      <w:pPr>
        <w:pStyle w:val="20"/>
        <w:jc w:val="center"/>
      </w:pPr>
      <w:r w:rsidRPr="00445B2C">
        <w:t>В И Р І Ш И В:</w:t>
      </w:r>
    </w:p>
    <w:p w:rsidR="00B35ECD" w:rsidRPr="00445B2C" w:rsidRDefault="00B35ECD" w:rsidP="00B35ECD">
      <w:pPr>
        <w:ind w:firstLine="851"/>
        <w:jc w:val="both"/>
        <w:rPr>
          <w:sz w:val="26"/>
          <w:szCs w:val="26"/>
        </w:rPr>
      </w:pPr>
      <w:r w:rsidRPr="00445B2C">
        <w:rPr>
          <w:sz w:val="26"/>
          <w:szCs w:val="26"/>
        </w:rPr>
        <w:t>1. Надати дозвіл Фізичній особі-підприємцю Алєксєєнку Євгенію Вікторовичу на встановлення тимчасової споруди для ведення підприємницької діяльності за адресою: Київська область, місто Обухів в районі Обухівського районного центру культури і дозвілля при умові нищезазначених вимог:</w:t>
      </w:r>
    </w:p>
    <w:p w:rsidR="00B35ECD" w:rsidRPr="00445B2C" w:rsidRDefault="00B35ECD" w:rsidP="00B35ECD">
      <w:pPr>
        <w:ind w:firstLine="851"/>
        <w:jc w:val="both"/>
        <w:rPr>
          <w:sz w:val="26"/>
          <w:szCs w:val="26"/>
        </w:rPr>
      </w:pPr>
      <w:r w:rsidRPr="00445B2C">
        <w:rPr>
          <w:sz w:val="26"/>
          <w:szCs w:val="26"/>
        </w:rPr>
        <w:t>-в місячний термін, з дня отримання даного рішення звернутися до відділу розвитку інфраструктури, містобудування та архітектури виконавчого комітету Обухівської міської  ради і замовити виготовлення паспорта прив’язки ТС;</w:t>
      </w:r>
    </w:p>
    <w:p w:rsidR="00B35ECD" w:rsidRPr="00445B2C" w:rsidRDefault="00B35ECD" w:rsidP="00D1764A">
      <w:pPr>
        <w:numPr>
          <w:ilvl w:val="0"/>
          <w:numId w:val="31"/>
        </w:numPr>
        <w:ind w:left="0" w:firstLine="851"/>
        <w:jc w:val="both"/>
        <w:rPr>
          <w:sz w:val="26"/>
          <w:szCs w:val="26"/>
        </w:rPr>
      </w:pPr>
      <w:r w:rsidRPr="00445B2C">
        <w:rPr>
          <w:sz w:val="26"/>
          <w:szCs w:val="26"/>
        </w:rPr>
        <w:t>здійснити розміщення тимчасової споруди, яка матиме естетичний вигляд для провадження підприємницької діяльності згідно паспорта прив’язки ТС;</w:t>
      </w:r>
    </w:p>
    <w:p w:rsidR="00B35ECD" w:rsidRPr="00445B2C" w:rsidRDefault="00B35ECD" w:rsidP="00D1764A">
      <w:pPr>
        <w:numPr>
          <w:ilvl w:val="0"/>
          <w:numId w:val="31"/>
        </w:numPr>
        <w:ind w:left="0" w:firstLine="851"/>
        <w:jc w:val="both"/>
        <w:rPr>
          <w:sz w:val="26"/>
          <w:szCs w:val="26"/>
        </w:rPr>
      </w:pPr>
      <w:r w:rsidRPr="00445B2C">
        <w:rPr>
          <w:sz w:val="26"/>
          <w:szCs w:val="26"/>
        </w:rPr>
        <w:t>після розміщення тимчасової споруди подати до виконавчого комітету Обухівської міської ради письмову заяву про виконання вимог паспорту прив’язки ТС.</w:t>
      </w:r>
    </w:p>
    <w:p w:rsidR="00B35ECD" w:rsidRPr="00445B2C" w:rsidRDefault="00B35ECD" w:rsidP="00B35ECD">
      <w:pPr>
        <w:ind w:firstLine="851"/>
        <w:jc w:val="both"/>
        <w:rPr>
          <w:sz w:val="26"/>
          <w:szCs w:val="26"/>
        </w:rPr>
      </w:pPr>
      <w:r w:rsidRPr="00445B2C">
        <w:rPr>
          <w:sz w:val="26"/>
          <w:szCs w:val="26"/>
        </w:rPr>
        <w:t>2. В разі невиконання вимог пункту 1 цього рішення, дане рішення втрачає чинність.</w:t>
      </w:r>
    </w:p>
    <w:p w:rsidR="00B35ECD" w:rsidRPr="00445B2C" w:rsidRDefault="00B35ECD" w:rsidP="00B35ECD">
      <w:pPr>
        <w:pStyle w:val="2b"/>
        <w:ind w:left="0" w:firstLine="851"/>
        <w:jc w:val="both"/>
        <w:rPr>
          <w:sz w:val="26"/>
          <w:szCs w:val="26"/>
        </w:rPr>
      </w:pPr>
      <w:r w:rsidRPr="00445B2C">
        <w:rPr>
          <w:sz w:val="26"/>
          <w:szCs w:val="26"/>
        </w:rPr>
        <w:t>3.Контроль за виконанням даного рішення покласти на відділ розвитку інфраструктури, містобудування та архітектури виконавчого комітету Обухівської міської  ради.</w:t>
      </w:r>
    </w:p>
    <w:tbl>
      <w:tblPr>
        <w:tblW w:w="9307" w:type="dxa"/>
        <w:tblLook w:val="01E0" w:firstRow="1" w:lastRow="1" w:firstColumn="1" w:lastColumn="1" w:noHBand="0" w:noVBand="0"/>
      </w:tblPr>
      <w:tblGrid>
        <w:gridCol w:w="2660"/>
        <w:gridCol w:w="3544"/>
        <w:gridCol w:w="3103"/>
      </w:tblGrid>
      <w:tr w:rsidR="00B35ECD" w:rsidRPr="00D2505D" w:rsidTr="007F13D7">
        <w:tc>
          <w:tcPr>
            <w:tcW w:w="2660" w:type="dxa"/>
          </w:tcPr>
          <w:p w:rsidR="00B35ECD" w:rsidRPr="00D2505D" w:rsidRDefault="00B35ECD" w:rsidP="007F13D7">
            <w:pPr>
              <w:pStyle w:val="33"/>
              <w:rPr>
                <w:sz w:val="28"/>
                <w:szCs w:val="28"/>
              </w:rPr>
            </w:pPr>
            <w:r w:rsidRPr="00D2505D">
              <w:rPr>
                <w:sz w:val="28"/>
                <w:szCs w:val="28"/>
              </w:rPr>
              <w:t>Міський голова</w:t>
            </w:r>
          </w:p>
        </w:tc>
        <w:tc>
          <w:tcPr>
            <w:tcW w:w="3544" w:type="dxa"/>
          </w:tcPr>
          <w:p w:rsidR="00B35ECD" w:rsidRPr="00D2505D" w:rsidRDefault="00B35ECD" w:rsidP="007F13D7">
            <w:pPr>
              <w:pStyle w:val="33"/>
              <w:jc w:val="center"/>
              <w:rPr>
                <w:sz w:val="28"/>
                <w:szCs w:val="28"/>
              </w:rPr>
            </w:pPr>
          </w:p>
        </w:tc>
        <w:tc>
          <w:tcPr>
            <w:tcW w:w="3103" w:type="dxa"/>
          </w:tcPr>
          <w:p w:rsidR="00B35ECD" w:rsidRPr="00D2505D" w:rsidRDefault="00B35ECD" w:rsidP="007F13D7">
            <w:pPr>
              <w:pStyle w:val="33"/>
              <w:jc w:val="right"/>
              <w:rPr>
                <w:sz w:val="28"/>
                <w:szCs w:val="28"/>
              </w:rPr>
            </w:pPr>
            <w:r w:rsidRPr="00D2505D">
              <w:rPr>
                <w:sz w:val="28"/>
                <w:szCs w:val="28"/>
              </w:rPr>
              <w:t>О.М. Левченко</w:t>
            </w:r>
          </w:p>
        </w:tc>
      </w:tr>
    </w:tbl>
    <w:p w:rsidR="00B35ECD" w:rsidRDefault="00B35ECD" w:rsidP="00B35ECD">
      <w:pPr>
        <w:pStyle w:val="33"/>
        <w:tabs>
          <w:tab w:val="left" w:pos="4140"/>
        </w:tabs>
        <w:rPr>
          <w:sz w:val="28"/>
          <w:szCs w:val="28"/>
        </w:rPr>
      </w:pPr>
      <w:r>
        <w:t>Вик. Яковлєва С.Л.</w:t>
      </w:r>
    </w:p>
    <w:p w:rsidR="006D7A75" w:rsidRDefault="006D7A75" w:rsidP="006D7A75">
      <w:pPr>
        <w:pStyle w:val="aa"/>
        <w:jc w:val="right"/>
        <w:rPr>
          <w:sz w:val="28"/>
          <w:szCs w:val="28"/>
        </w:rPr>
      </w:pPr>
      <w:r>
        <w:rPr>
          <w:sz w:val="28"/>
          <w:szCs w:val="28"/>
        </w:rPr>
        <w:lastRenderedPageBreak/>
        <w:t>проект</w:t>
      </w:r>
    </w:p>
    <w:p w:rsidR="00B35ECD" w:rsidRPr="00D2505D" w:rsidRDefault="000305B9" w:rsidP="00B35ECD">
      <w:pPr>
        <w:pStyle w:val="aa"/>
        <w:rPr>
          <w:sz w:val="28"/>
          <w:szCs w:val="28"/>
        </w:rPr>
      </w:pPr>
      <w:r>
        <w:rPr>
          <w:sz w:val="28"/>
          <w:szCs w:val="28"/>
        </w:rPr>
        <w:pict>
          <v:shape id="_x0000_s1258" type="#_x0000_t75" style="position:absolute;left:0;text-align:left;margin-left:219.75pt;margin-top:-21.75pt;width:36pt;height:50.4pt;z-index:251918336">
            <v:imagedata r:id="rId49" o:title=""/>
            <w10:wrap type="topAndBottom"/>
          </v:shape>
          <o:OLEObject Type="Embed" ProgID="PBrush" ShapeID="_x0000_s1258" DrawAspect="Content" ObjectID="_1605330119" r:id="rId70"/>
        </w:pict>
      </w:r>
      <w:r w:rsidR="00B35ECD" w:rsidRPr="00D2505D">
        <w:rPr>
          <w:sz w:val="28"/>
          <w:szCs w:val="28"/>
        </w:rPr>
        <w:t xml:space="preserve">ОБУХІВСЬКА МІСЬКА РАДА </w:t>
      </w:r>
    </w:p>
    <w:p w:rsidR="00B35ECD" w:rsidRPr="00D2505D" w:rsidRDefault="00B35ECD" w:rsidP="00B35ECD">
      <w:pPr>
        <w:pStyle w:val="a"/>
        <w:rPr>
          <w:szCs w:val="28"/>
        </w:rPr>
      </w:pPr>
      <w:r w:rsidRPr="00D2505D">
        <w:rPr>
          <w:szCs w:val="28"/>
        </w:rPr>
        <w:t>КИЇВСЬКОЇ ОБЛАСТІ</w:t>
      </w:r>
    </w:p>
    <w:p w:rsidR="00B35ECD" w:rsidRPr="00D2505D" w:rsidRDefault="00B35ECD" w:rsidP="00B35ECD">
      <w:pPr>
        <w:jc w:val="center"/>
        <w:rPr>
          <w:b/>
          <w:sz w:val="28"/>
          <w:szCs w:val="28"/>
        </w:rPr>
      </w:pPr>
      <w:r w:rsidRPr="00D2505D">
        <w:rPr>
          <w:b/>
          <w:sz w:val="28"/>
          <w:szCs w:val="28"/>
        </w:rPr>
        <w:t>ВИКОНАВЧИЙ КОМІТЕТ</w:t>
      </w:r>
    </w:p>
    <w:p w:rsidR="00B35ECD" w:rsidRPr="00D2505D" w:rsidRDefault="00B35ECD" w:rsidP="00B35ECD">
      <w:pPr>
        <w:pStyle w:val="aa"/>
        <w:rPr>
          <w:sz w:val="28"/>
          <w:szCs w:val="28"/>
        </w:rPr>
      </w:pPr>
    </w:p>
    <w:p w:rsidR="00B35ECD" w:rsidRPr="00D2505D" w:rsidRDefault="00B35ECD" w:rsidP="00B35ECD">
      <w:pPr>
        <w:pStyle w:val="aa"/>
        <w:rPr>
          <w:b w:val="0"/>
          <w:i/>
          <w:color w:val="FF0000"/>
          <w:sz w:val="28"/>
          <w:szCs w:val="28"/>
          <w:lang w:val="ru-RU"/>
        </w:rPr>
      </w:pPr>
      <w:r w:rsidRPr="00D2505D">
        <w:rPr>
          <w:sz w:val="28"/>
          <w:szCs w:val="28"/>
        </w:rPr>
        <w:t xml:space="preserve">Р І Ш Е Н Н Я № </w:t>
      </w:r>
    </w:p>
    <w:p w:rsidR="00B35ECD" w:rsidRPr="001C4F5B" w:rsidRDefault="00B35ECD" w:rsidP="00B35ECD">
      <w:pPr>
        <w:jc w:val="both"/>
        <w:rPr>
          <w:sz w:val="26"/>
          <w:szCs w:val="26"/>
        </w:rPr>
      </w:pPr>
      <w:r w:rsidRPr="001C4F5B">
        <w:rPr>
          <w:sz w:val="26"/>
          <w:szCs w:val="26"/>
        </w:rPr>
        <w:t>від 04 грудня 2018 року</w:t>
      </w:r>
      <w:r w:rsidRPr="001C4F5B">
        <w:rPr>
          <w:sz w:val="26"/>
          <w:szCs w:val="26"/>
        </w:rPr>
        <w:tab/>
      </w:r>
      <w:r w:rsidRPr="001C4F5B">
        <w:rPr>
          <w:sz w:val="26"/>
          <w:szCs w:val="26"/>
        </w:rPr>
        <w:tab/>
      </w:r>
      <w:r w:rsidRPr="001C4F5B">
        <w:rPr>
          <w:sz w:val="26"/>
          <w:szCs w:val="26"/>
        </w:rPr>
        <w:tab/>
      </w:r>
      <w:r w:rsidRPr="001C4F5B">
        <w:rPr>
          <w:sz w:val="26"/>
          <w:szCs w:val="26"/>
        </w:rPr>
        <w:tab/>
      </w:r>
      <w:r w:rsidRPr="001C4F5B">
        <w:rPr>
          <w:sz w:val="26"/>
          <w:szCs w:val="26"/>
        </w:rPr>
        <w:tab/>
      </w:r>
      <w:r>
        <w:rPr>
          <w:sz w:val="26"/>
          <w:szCs w:val="26"/>
        </w:rPr>
        <w:tab/>
      </w:r>
      <w:r w:rsidRPr="001C4F5B">
        <w:rPr>
          <w:sz w:val="26"/>
          <w:szCs w:val="26"/>
        </w:rPr>
        <w:tab/>
      </w:r>
      <w:r w:rsidRPr="001C4F5B">
        <w:rPr>
          <w:sz w:val="26"/>
          <w:szCs w:val="26"/>
        </w:rPr>
        <w:tab/>
        <w:t>м. Обухів</w:t>
      </w:r>
    </w:p>
    <w:p w:rsidR="00B35ECD" w:rsidRPr="001C4F5B" w:rsidRDefault="00B35ECD" w:rsidP="00B35ECD">
      <w:pPr>
        <w:pStyle w:val="27"/>
        <w:spacing w:after="0"/>
        <w:ind w:left="0" w:right="4110" w:firstLine="902"/>
        <w:jc w:val="both"/>
        <w:rPr>
          <w:sz w:val="26"/>
          <w:szCs w:val="26"/>
          <w:lang w:val="uk-UA"/>
        </w:rPr>
      </w:pPr>
      <w:r w:rsidRPr="001C4F5B">
        <w:rPr>
          <w:sz w:val="26"/>
          <w:szCs w:val="26"/>
          <w:lang w:val="uk-UA"/>
        </w:rPr>
        <w:t>Про надання дозволу Шкуратовській Т.М. на встановлення тимчасової споруди для провадження підприємницької діяльності (кіоск – кава) за адресою: Київська обл., м. Обухів в районі будинку по вул. Київська, 156</w:t>
      </w:r>
    </w:p>
    <w:p w:rsidR="00B35ECD" w:rsidRPr="00B35ECD" w:rsidRDefault="00B35ECD" w:rsidP="00B35ECD">
      <w:pPr>
        <w:ind w:firstLine="851"/>
        <w:jc w:val="both"/>
        <w:rPr>
          <w:sz w:val="26"/>
          <w:szCs w:val="26"/>
          <w:lang w:val="uk-UA"/>
        </w:rPr>
      </w:pPr>
      <w:r w:rsidRPr="00B35ECD">
        <w:rPr>
          <w:sz w:val="26"/>
          <w:szCs w:val="26"/>
          <w:lang w:val="uk-UA"/>
        </w:rPr>
        <w:t xml:space="preserve">Відповідно до підпункту 7 пункту а статті 30 та статей 31, 59 Закону України «Про місцеве самоврядування в Україні», ст. 28 Закону України «Про регулювання містобудівної діяльності», Закон України «Про благоустрій населених пунктів»,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житлово-комунального господарства України від 21.10.2011 № 244 та зареєстрованого в Міністерстві юстиції України 22.11.2011 за №1330/20068, розглянувши заяву Шкуратовської Тетяни Миколаївни про надання дозволу на встановлення тимчасової споруди для ведення підприємницької діяльності (кіоск – кава) за адресою: Київська область, місто Обухів в районі будинку по вулиці Київська, 156 </w:t>
      </w:r>
    </w:p>
    <w:p w:rsidR="00B35ECD" w:rsidRPr="001C4F5B" w:rsidRDefault="00B35ECD" w:rsidP="00B35ECD">
      <w:pPr>
        <w:pStyle w:val="20"/>
        <w:jc w:val="center"/>
      </w:pPr>
      <w:r w:rsidRPr="001C4F5B">
        <w:t>ВИКОНАВЧИЙ КОМІТЕТ ОБУХІВСЬКОЇ МІСЬКОЇ РАДИ</w:t>
      </w:r>
    </w:p>
    <w:p w:rsidR="00B35ECD" w:rsidRPr="001C4F5B" w:rsidRDefault="00B35ECD" w:rsidP="00B35ECD">
      <w:pPr>
        <w:pStyle w:val="20"/>
        <w:jc w:val="center"/>
      </w:pPr>
      <w:r w:rsidRPr="001C4F5B">
        <w:t>В И Р І Ш И В:</w:t>
      </w:r>
    </w:p>
    <w:p w:rsidR="00B35ECD" w:rsidRPr="001C4F5B" w:rsidRDefault="00B35ECD" w:rsidP="00B35ECD">
      <w:pPr>
        <w:ind w:firstLine="851"/>
        <w:jc w:val="both"/>
        <w:rPr>
          <w:sz w:val="26"/>
          <w:szCs w:val="26"/>
        </w:rPr>
      </w:pPr>
      <w:r w:rsidRPr="001C4F5B">
        <w:rPr>
          <w:sz w:val="26"/>
          <w:szCs w:val="26"/>
        </w:rPr>
        <w:t>1. Надати дозвіл Шкуратовській Тетяні Миколаївні на встановлення тимчасової споруди – для ведення підприємницької діяльності (кіоск – кава) за адресою: Київська область, місто Обухів в районі будинку по вулиці Київська, 156 при умові нищезазначених вимог:</w:t>
      </w:r>
    </w:p>
    <w:p w:rsidR="00B35ECD" w:rsidRPr="001C4F5B" w:rsidRDefault="00B35ECD" w:rsidP="00B35ECD">
      <w:pPr>
        <w:ind w:firstLine="851"/>
        <w:jc w:val="both"/>
        <w:rPr>
          <w:sz w:val="26"/>
          <w:szCs w:val="26"/>
        </w:rPr>
      </w:pPr>
      <w:r w:rsidRPr="001C4F5B">
        <w:rPr>
          <w:sz w:val="26"/>
          <w:szCs w:val="26"/>
        </w:rPr>
        <w:t>-в місячний термін, з дня отримання даного рішення звернутися до відділу розвитку інфраструктури, містобудування та архітектури виконавчого комітету Обухівської міської  ради і замовити виготовлення паспорта прив’язки ТС;</w:t>
      </w:r>
    </w:p>
    <w:p w:rsidR="00B35ECD" w:rsidRPr="001C4F5B" w:rsidRDefault="00B35ECD" w:rsidP="00D1764A">
      <w:pPr>
        <w:numPr>
          <w:ilvl w:val="0"/>
          <w:numId w:val="31"/>
        </w:numPr>
        <w:ind w:left="0" w:firstLine="851"/>
        <w:jc w:val="both"/>
        <w:rPr>
          <w:sz w:val="26"/>
          <w:szCs w:val="26"/>
        </w:rPr>
      </w:pPr>
      <w:r w:rsidRPr="001C4F5B">
        <w:rPr>
          <w:sz w:val="26"/>
          <w:szCs w:val="26"/>
        </w:rPr>
        <w:t>здійснити розміщення тимчасової споруди, яка матиме естетичний вигляд для провадження підприємницької діяльності згідно паспорта прив’язки ТС;</w:t>
      </w:r>
    </w:p>
    <w:p w:rsidR="00B35ECD" w:rsidRPr="001C4F5B" w:rsidRDefault="00B35ECD" w:rsidP="00D1764A">
      <w:pPr>
        <w:numPr>
          <w:ilvl w:val="0"/>
          <w:numId w:val="31"/>
        </w:numPr>
        <w:ind w:left="0" w:firstLine="851"/>
        <w:jc w:val="both"/>
        <w:rPr>
          <w:sz w:val="26"/>
          <w:szCs w:val="26"/>
        </w:rPr>
      </w:pPr>
      <w:r w:rsidRPr="001C4F5B">
        <w:rPr>
          <w:sz w:val="26"/>
          <w:szCs w:val="26"/>
        </w:rPr>
        <w:t>після розміщення тимчасової споруди подати до виконавчого комітету Обухівської міської ради письмову заяву про виконання вимог паспорту прив’язки ТС.</w:t>
      </w:r>
    </w:p>
    <w:p w:rsidR="00B35ECD" w:rsidRPr="001C4F5B" w:rsidRDefault="00B35ECD" w:rsidP="00B35ECD">
      <w:pPr>
        <w:ind w:firstLine="851"/>
        <w:jc w:val="both"/>
        <w:rPr>
          <w:sz w:val="26"/>
          <w:szCs w:val="26"/>
        </w:rPr>
      </w:pPr>
      <w:r w:rsidRPr="001C4F5B">
        <w:rPr>
          <w:sz w:val="26"/>
          <w:szCs w:val="26"/>
        </w:rPr>
        <w:t>2. В разі невиконання вимог пункту 1 цього рішення, дане рішення втрачає чинність.</w:t>
      </w:r>
    </w:p>
    <w:p w:rsidR="00B35ECD" w:rsidRPr="001C4F5B" w:rsidRDefault="00B35ECD" w:rsidP="00B35ECD">
      <w:pPr>
        <w:pStyle w:val="2b"/>
        <w:ind w:left="0" w:firstLine="851"/>
        <w:jc w:val="both"/>
        <w:rPr>
          <w:sz w:val="26"/>
          <w:szCs w:val="26"/>
        </w:rPr>
      </w:pPr>
      <w:r w:rsidRPr="001C4F5B">
        <w:rPr>
          <w:sz w:val="26"/>
          <w:szCs w:val="26"/>
        </w:rPr>
        <w:t>3.Контроль за виконанням даного рішення покласти на відділ розвитку інфраструктури, містобудування та архітектури виконавчого комітету Обухівської міської  ради..</w:t>
      </w:r>
    </w:p>
    <w:tbl>
      <w:tblPr>
        <w:tblW w:w="9307" w:type="dxa"/>
        <w:tblLook w:val="01E0" w:firstRow="1" w:lastRow="1" w:firstColumn="1" w:lastColumn="1" w:noHBand="0" w:noVBand="0"/>
      </w:tblPr>
      <w:tblGrid>
        <w:gridCol w:w="2660"/>
        <w:gridCol w:w="3544"/>
        <w:gridCol w:w="3103"/>
      </w:tblGrid>
      <w:tr w:rsidR="00B35ECD" w:rsidRPr="00D2505D" w:rsidTr="007F13D7">
        <w:tc>
          <w:tcPr>
            <w:tcW w:w="2660" w:type="dxa"/>
          </w:tcPr>
          <w:p w:rsidR="00B35ECD" w:rsidRPr="00D2505D" w:rsidRDefault="00B35ECD" w:rsidP="007F13D7">
            <w:pPr>
              <w:pStyle w:val="33"/>
              <w:rPr>
                <w:sz w:val="28"/>
                <w:szCs w:val="28"/>
              </w:rPr>
            </w:pPr>
            <w:r w:rsidRPr="00D2505D">
              <w:rPr>
                <w:sz w:val="28"/>
                <w:szCs w:val="28"/>
              </w:rPr>
              <w:lastRenderedPageBreak/>
              <w:t>Міський голова</w:t>
            </w:r>
          </w:p>
        </w:tc>
        <w:tc>
          <w:tcPr>
            <w:tcW w:w="3544" w:type="dxa"/>
          </w:tcPr>
          <w:p w:rsidR="00B35ECD" w:rsidRPr="00D2505D" w:rsidRDefault="00B35ECD" w:rsidP="007F13D7">
            <w:pPr>
              <w:pStyle w:val="33"/>
              <w:jc w:val="center"/>
              <w:rPr>
                <w:sz w:val="28"/>
                <w:szCs w:val="28"/>
              </w:rPr>
            </w:pPr>
          </w:p>
        </w:tc>
        <w:tc>
          <w:tcPr>
            <w:tcW w:w="3103" w:type="dxa"/>
          </w:tcPr>
          <w:p w:rsidR="00B35ECD" w:rsidRPr="00D2505D" w:rsidRDefault="00B35ECD" w:rsidP="007F13D7">
            <w:pPr>
              <w:pStyle w:val="33"/>
              <w:jc w:val="right"/>
              <w:rPr>
                <w:sz w:val="28"/>
                <w:szCs w:val="28"/>
              </w:rPr>
            </w:pPr>
            <w:r w:rsidRPr="00D2505D">
              <w:rPr>
                <w:sz w:val="28"/>
                <w:szCs w:val="28"/>
              </w:rPr>
              <w:t>О.М. Левченко</w:t>
            </w:r>
          </w:p>
        </w:tc>
      </w:tr>
    </w:tbl>
    <w:p w:rsidR="00B35ECD" w:rsidRPr="0046554D" w:rsidRDefault="00B35ECD" w:rsidP="00B35ECD">
      <w:pPr>
        <w:pStyle w:val="33"/>
        <w:tabs>
          <w:tab w:val="left" w:pos="4140"/>
        </w:tabs>
        <w:rPr>
          <w:sz w:val="28"/>
          <w:szCs w:val="28"/>
        </w:rPr>
      </w:pPr>
      <w:r>
        <w:t>Вик. Яковлєва С.Л.</w:t>
      </w:r>
    </w:p>
    <w:p w:rsidR="006C2081" w:rsidRDefault="006C2081" w:rsidP="006C2081">
      <w:pPr>
        <w:rPr>
          <w:sz w:val="28"/>
          <w:szCs w:val="28"/>
        </w:rPr>
      </w:pPr>
      <w:r>
        <w:rPr>
          <w:b/>
          <w:sz w:val="32"/>
          <w:szCs w:val="32"/>
        </w:rPr>
        <w:t xml:space="preserve">        </w:t>
      </w:r>
    </w:p>
    <w:p w:rsidR="00CE4A1D" w:rsidRPr="00CE4A1D" w:rsidRDefault="006D7A75" w:rsidP="006D7A75">
      <w:pPr>
        <w:pStyle w:val="aa"/>
        <w:jc w:val="right"/>
        <w:rPr>
          <w:sz w:val="28"/>
          <w:szCs w:val="28"/>
          <w:lang w:val="ru-RU"/>
        </w:rPr>
      </w:pPr>
      <w:r>
        <w:rPr>
          <w:sz w:val="28"/>
          <w:szCs w:val="28"/>
          <w:lang w:val="ru-RU"/>
        </w:rPr>
        <w:t>проект</w:t>
      </w:r>
    </w:p>
    <w:p w:rsidR="00CE4A1D" w:rsidRPr="008A760F" w:rsidRDefault="000305B9" w:rsidP="00CE4A1D">
      <w:pPr>
        <w:pStyle w:val="aa"/>
        <w:rPr>
          <w:sz w:val="28"/>
          <w:szCs w:val="28"/>
        </w:rPr>
      </w:pPr>
      <w:r>
        <w:rPr>
          <w:noProof/>
          <w:sz w:val="28"/>
          <w:szCs w:val="28"/>
          <w:lang w:val="ru-RU"/>
        </w:rPr>
        <w:pict>
          <v:shape id="_x0000_s1233" type="#_x0000_t75" style="position:absolute;left:0;text-align:left;margin-left:3in;margin-top:-6.15pt;width:36pt;height:50.4pt;z-index:251891712">
            <v:imagedata r:id="rId49" o:title=""/>
            <w10:wrap type="topAndBottom"/>
          </v:shape>
          <o:OLEObject Type="Embed" ProgID="PBrush" ShapeID="_x0000_s1233" DrawAspect="Content" ObjectID="_1605330120" r:id="rId71"/>
        </w:pict>
      </w:r>
      <w:r w:rsidR="00CE4A1D" w:rsidRPr="008A760F">
        <w:rPr>
          <w:sz w:val="28"/>
          <w:szCs w:val="28"/>
        </w:rPr>
        <w:t xml:space="preserve">ОБУХІВСЬКА МІСЬКА РАДА </w:t>
      </w:r>
    </w:p>
    <w:p w:rsidR="00CE4A1D" w:rsidRPr="00CE4A1D" w:rsidRDefault="00CE4A1D" w:rsidP="00CE4A1D">
      <w:pPr>
        <w:jc w:val="center"/>
        <w:rPr>
          <w:b/>
          <w:sz w:val="28"/>
          <w:szCs w:val="28"/>
        </w:rPr>
      </w:pPr>
      <w:r w:rsidRPr="00CE4A1D">
        <w:rPr>
          <w:b/>
          <w:sz w:val="28"/>
          <w:szCs w:val="28"/>
        </w:rPr>
        <w:t>КИЇВСЬКОЇ ОБЛАСТІ</w:t>
      </w:r>
    </w:p>
    <w:p w:rsidR="00CE4A1D" w:rsidRPr="008A760F" w:rsidRDefault="00CE4A1D" w:rsidP="00CE4A1D">
      <w:pPr>
        <w:jc w:val="center"/>
        <w:rPr>
          <w:b/>
          <w:sz w:val="28"/>
          <w:szCs w:val="28"/>
        </w:rPr>
      </w:pPr>
      <w:r w:rsidRPr="008A760F">
        <w:rPr>
          <w:b/>
          <w:sz w:val="28"/>
          <w:szCs w:val="28"/>
        </w:rPr>
        <w:t>ВИКОНАВЧИЙ КОМІТЕТ</w:t>
      </w:r>
    </w:p>
    <w:p w:rsidR="00CE4A1D" w:rsidRPr="008A760F" w:rsidRDefault="00CE4A1D" w:rsidP="00CE4A1D">
      <w:pPr>
        <w:pStyle w:val="aa"/>
        <w:rPr>
          <w:b w:val="0"/>
          <w:i/>
          <w:color w:val="FF0000"/>
          <w:sz w:val="28"/>
          <w:szCs w:val="28"/>
        </w:rPr>
      </w:pPr>
      <w:r w:rsidRPr="008A760F">
        <w:rPr>
          <w:sz w:val="28"/>
          <w:szCs w:val="28"/>
        </w:rPr>
        <w:t>Р І Ш Е Н Н Я №</w:t>
      </w:r>
      <w:r w:rsidRPr="008A760F">
        <w:rPr>
          <w:sz w:val="28"/>
          <w:szCs w:val="28"/>
          <w:lang w:val="ru-RU"/>
        </w:rPr>
        <w:t xml:space="preserve"> </w:t>
      </w:r>
      <w:r w:rsidRPr="008A760F">
        <w:rPr>
          <w:sz w:val="28"/>
          <w:szCs w:val="28"/>
        </w:rPr>
        <w:t xml:space="preserve"> </w:t>
      </w:r>
    </w:p>
    <w:p w:rsidR="00CE4A1D" w:rsidRPr="008A760F" w:rsidRDefault="00CE4A1D" w:rsidP="00CE4A1D">
      <w:pPr>
        <w:pStyle w:val="aa"/>
        <w:rPr>
          <w:sz w:val="28"/>
          <w:szCs w:val="28"/>
        </w:rPr>
      </w:pPr>
      <w:r w:rsidRPr="008A760F">
        <w:rPr>
          <w:sz w:val="28"/>
          <w:szCs w:val="28"/>
        </w:rPr>
        <w:t xml:space="preserve"> </w:t>
      </w:r>
    </w:p>
    <w:p w:rsidR="00CE4A1D" w:rsidRPr="008A760F" w:rsidRDefault="00CE4A1D" w:rsidP="00CE4A1D">
      <w:pPr>
        <w:pStyle w:val="aa"/>
        <w:rPr>
          <w:b w:val="0"/>
          <w:sz w:val="28"/>
          <w:szCs w:val="28"/>
        </w:rPr>
      </w:pPr>
      <w:r w:rsidRPr="008A760F">
        <w:rPr>
          <w:b w:val="0"/>
          <w:sz w:val="28"/>
          <w:szCs w:val="28"/>
        </w:rPr>
        <w:t>від 0</w:t>
      </w:r>
      <w:r w:rsidRPr="008A760F">
        <w:rPr>
          <w:b w:val="0"/>
          <w:sz w:val="28"/>
          <w:szCs w:val="28"/>
          <w:lang w:val="ru-RU"/>
        </w:rPr>
        <w:t>4</w:t>
      </w:r>
      <w:r w:rsidRPr="008A760F">
        <w:rPr>
          <w:b w:val="0"/>
          <w:sz w:val="28"/>
          <w:szCs w:val="28"/>
        </w:rPr>
        <w:t xml:space="preserve"> грудня 2018 року</w:t>
      </w:r>
      <w:r>
        <w:rPr>
          <w:b w:val="0"/>
          <w:sz w:val="28"/>
          <w:szCs w:val="28"/>
        </w:rPr>
        <w:tab/>
      </w:r>
      <w:r>
        <w:rPr>
          <w:b w:val="0"/>
          <w:sz w:val="28"/>
          <w:szCs w:val="28"/>
        </w:rPr>
        <w:tab/>
      </w:r>
      <w:r>
        <w:rPr>
          <w:b w:val="0"/>
          <w:sz w:val="28"/>
          <w:szCs w:val="28"/>
        </w:rPr>
        <w:tab/>
      </w:r>
      <w:r>
        <w:rPr>
          <w:b w:val="0"/>
          <w:sz w:val="28"/>
          <w:szCs w:val="28"/>
        </w:rPr>
        <w:tab/>
      </w:r>
      <w:r>
        <w:rPr>
          <w:b w:val="0"/>
          <w:sz w:val="28"/>
          <w:szCs w:val="28"/>
        </w:rPr>
        <w:tab/>
        <w:t xml:space="preserve">   </w:t>
      </w:r>
      <w:r>
        <w:rPr>
          <w:b w:val="0"/>
          <w:sz w:val="28"/>
          <w:szCs w:val="28"/>
        </w:rPr>
        <w:tab/>
      </w:r>
      <w:r>
        <w:rPr>
          <w:b w:val="0"/>
          <w:sz w:val="28"/>
          <w:szCs w:val="28"/>
        </w:rPr>
        <w:tab/>
      </w:r>
      <w:r w:rsidRPr="008A760F">
        <w:rPr>
          <w:b w:val="0"/>
          <w:sz w:val="28"/>
          <w:szCs w:val="28"/>
        </w:rPr>
        <w:t>м. Обухів</w:t>
      </w:r>
    </w:p>
    <w:p w:rsidR="00CE4A1D" w:rsidRPr="008A760F" w:rsidRDefault="00CE4A1D" w:rsidP="00CE4A1D">
      <w:pPr>
        <w:widowControl w:val="0"/>
        <w:spacing w:before="120" w:after="120" w:afterAutospacing="1" w:line="276" w:lineRule="auto"/>
        <w:ind w:right="-1"/>
        <w:jc w:val="both"/>
        <w:rPr>
          <w:sz w:val="28"/>
          <w:szCs w:val="28"/>
        </w:rPr>
      </w:pPr>
      <w:r w:rsidRPr="008A760F">
        <w:rPr>
          <w:sz w:val="28"/>
          <w:szCs w:val="28"/>
        </w:rPr>
        <w:t xml:space="preserve">Про скасування рішення виконавчого комітету Обухівської міської ради№909 від 22.09.2009 «Про розгляд заяви та матеріали про надання на встановлення двох біг-бордів розміром 3х6, в м. Обухові по вул. Київські, в районі будинку культури на мікрорайоні Піщана, та від розв»язки в напрямку Київ - Обухів з правої сторони, для надання  рекламних послуг».      </w:t>
      </w:r>
    </w:p>
    <w:p w:rsidR="00CE4A1D" w:rsidRPr="008A760F" w:rsidRDefault="00CE4A1D" w:rsidP="00CE4A1D">
      <w:pPr>
        <w:widowControl w:val="0"/>
        <w:spacing w:before="120" w:after="120" w:afterAutospacing="1" w:line="276" w:lineRule="auto"/>
        <w:ind w:right="-1"/>
        <w:jc w:val="both"/>
        <w:rPr>
          <w:sz w:val="28"/>
          <w:szCs w:val="28"/>
        </w:rPr>
      </w:pPr>
      <w:r w:rsidRPr="008A760F">
        <w:rPr>
          <w:sz w:val="28"/>
          <w:szCs w:val="28"/>
        </w:rPr>
        <w:tab/>
        <w:t>Розглянувши заяву та матеріали, надані Піліпенком Дмитром Олександровичем про скасування рішення виконавчого комітету Обухівської міської ради №909 від 22.09.2009 «Про розгляд заяви та матеріали про надання на встановлення двох біг-бордів розміром 3х6, в м. Обухові по вул. Київські, в районі будинку культури на мікрорайоні Піщана, та від розв»язки в напрямку Київ - Обухів з правої сторони, для надання  рекламних послуг» , відповідно до підпункту 8 пункту б статті 33 Закону України «Про місцеве самоврядування в Україні»</w:t>
      </w:r>
    </w:p>
    <w:p w:rsidR="00CE4A1D" w:rsidRPr="008A760F" w:rsidRDefault="00CE4A1D" w:rsidP="00CE4A1D">
      <w:pPr>
        <w:widowControl w:val="0"/>
        <w:spacing w:before="120"/>
        <w:jc w:val="center"/>
        <w:rPr>
          <w:b/>
          <w:sz w:val="28"/>
          <w:szCs w:val="28"/>
        </w:rPr>
      </w:pPr>
      <w:r w:rsidRPr="008A760F">
        <w:rPr>
          <w:b/>
          <w:sz w:val="28"/>
          <w:szCs w:val="28"/>
        </w:rPr>
        <w:t>ВИКОНАВЧИЙ  КОМІТЕТ  ОБУХІВСЬКОЇ  МІСЬКОЇ  РАДИ</w:t>
      </w:r>
    </w:p>
    <w:p w:rsidR="00CE4A1D" w:rsidRPr="008A760F" w:rsidRDefault="00CE4A1D" w:rsidP="00CE4A1D">
      <w:pPr>
        <w:tabs>
          <w:tab w:val="left" w:pos="1620"/>
        </w:tabs>
        <w:spacing w:after="120"/>
        <w:jc w:val="center"/>
        <w:rPr>
          <w:b/>
          <w:sz w:val="28"/>
          <w:szCs w:val="28"/>
        </w:rPr>
      </w:pPr>
      <w:r w:rsidRPr="008A760F">
        <w:rPr>
          <w:b/>
          <w:sz w:val="28"/>
          <w:szCs w:val="28"/>
        </w:rPr>
        <w:t>В И Р І Ш И В:</w:t>
      </w:r>
    </w:p>
    <w:p w:rsidR="00CE4A1D" w:rsidRPr="008A760F" w:rsidRDefault="00CE4A1D" w:rsidP="006D7A75">
      <w:pPr>
        <w:widowControl w:val="0"/>
        <w:spacing w:line="276" w:lineRule="auto"/>
        <w:ind w:right="-1" w:firstLine="709"/>
        <w:jc w:val="both"/>
        <w:rPr>
          <w:sz w:val="28"/>
          <w:szCs w:val="28"/>
        </w:rPr>
      </w:pPr>
      <w:r w:rsidRPr="008A760F">
        <w:rPr>
          <w:sz w:val="28"/>
          <w:szCs w:val="28"/>
        </w:rPr>
        <w:t xml:space="preserve">           Скасування рішення виконавчого комітету Обухівської міської ради №909 від 22.09.2009 «Про розгляд заяви та матеріали про надання на встановлення двох біг-бордів розміром 3х6, в м. Обухові по вул. Київські, в районі будинку культури на мікрорайоні Піщана, та від розв»язки в напрямку Київ - Обухів з правої сторони, для надання  рекламних послуг», у зв’язку поданою   заявою Піліпенком Дмитром Олександровичем.</w:t>
      </w:r>
    </w:p>
    <w:p w:rsidR="00CE4A1D" w:rsidRPr="008A760F" w:rsidRDefault="00CE4A1D" w:rsidP="00CE4A1D">
      <w:pPr>
        <w:spacing w:line="276" w:lineRule="auto"/>
        <w:ind w:firstLine="709"/>
        <w:jc w:val="both"/>
        <w:rPr>
          <w:sz w:val="28"/>
          <w:szCs w:val="28"/>
        </w:rPr>
      </w:pPr>
    </w:p>
    <w:p w:rsidR="00CE4A1D" w:rsidRPr="008A760F" w:rsidRDefault="00CE4A1D" w:rsidP="00CE4A1D">
      <w:pPr>
        <w:rPr>
          <w:sz w:val="28"/>
          <w:szCs w:val="28"/>
        </w:rPr>
      </w:pPr>
      <w:r w:rsidRPr="008A760F">
        <w:rPr>
          <w:sz w:val="28"/>
          <w:szCs w:val="28"/>
        </w:rPr>
        <w:t>Міський голова                                                                       О.М.Левченко</w:t>
      </w:r>
    </w:p>
    <w:p w:rsidR="00CE4A1D" w:rsidRDefault="00CE4A1D" w:rsidP="00CE4A1D">
      <w:pPr>
        <w:pStyle w:val="33"/>
        <w:tabs>
          <w:tab w:val="left" w:pos="4140"/>
        </w:tabs>
        <w:rPr>
          <w:sz w:val="22"/>
          <w:szCs w:val="22"/>
        </w:rPr>
      </w:pPr>
    </w:p>
    <w:p w:rsidR="00CE4A1D" w:rsidRDefault="00CE4A1D" w:rsidP="00CE4A1D">
      <w:pPr>
        <w:pStyle w:val="33"/>
        <w:tabs>
          <w:tab w:val="left" w:pos="4140"/>
        </w:tabs>
        <w:rPr>
          <w:sz w:val="22"/>
          <w:szCs w:val="22"/>
        </w:rPr>
      </w:pPr>
      <w:r>
        <w:rPr>
          <w:sz w:val="22"/>
          <w:szCs w:val="22"/>
        </w:rPr>
        <w:t>А.В. Стрілець</w:t>
      </w:r>
    </w:p>
    <w:p w:rsidR="006D7A75" w:rsidRDefault="006D7A75" w:rsidP="006D7A75">
      <w:pPr>
        <w:pStyle w:val="aa"/>
        <w:jc w:val="right"/>
        <w:rPr>
          <w:sz w:val="28"/>
          <w:szCs w:val="28"/>
        </w:rPr>
      </w:pPr>
      <w:r>
        <w:rPr>
          <w:sz w:val="28"/>
          <w:szCs w:val="28"/>
        </w:rPr>
        <w:lastRenderedPageBreak/>
        <w:t>проект</w:t>
      </w:r>
    </w:p>
    <w:p w:rsidR="00CE4A1D" w:rsidRPr="008A760F" w:rsidRDefault="000305B9" w:rsidP="00CE4A1D">
      <w:pPr>
        <w:pStyle w:val="aa"/>
        <w:rPr>
          <w:sz w:val="28"/>
          <w:szCs w:val="28"/>
        </w:rPr>
      </w:pPr>
      <w:r>
        <w:rPr>
          <w:sz w:val="28"/>
          <w:szCs w:val="28"/>
        </w:rPr>
        <w:pict>
          <v:shape id="_x0000_s1234" type="#_x0000_t75" style="position:absolute;left:0;text-align:left;margin-left:3in;margin-top:-18pt;width:36pt;height:50.4pt;z-index:251892736">
            <v:imagedata r:id="rId49" o:title=""/>
            <w10:wrap type="topAndBottom"/>
          </v:shape>
          <o:OLEObject Type="Embed" ProgID="PBrush" ShapeID="_x0000_s1234" DrawAspect="Content" ObjectID="_1605330121" r:id="rId72"/>
        </w:pict>
      </w:r>
      <w:r w:rsidR="00CE4A1D" w:rsidRPr="008A760F">
        <w:rPr>
          <w:sz w:val="28"/>
          <w:szCs w:val="28"/>
        </w:rPr>
        <w:t xml:space="preserve">ОБУХІВСЬКА МІСЬКА РАДА </w:t>
      </w:r>
    </w:p>
    <w:p w:rsidR="00CE4A1D" w:rsidRPr="00CE4A1D" w:rsidRDefault="00CE4A1D" w:rsidP="00CE4A1D">
      <w:pPr>
        <w:jc w:val="center"/>
        <w:rPr>
          <w:b/>
          <w:sz w:val="28"/>
          <w:szCs w:val="28"/>
        </w:rPr>
      </w:pPr>
      <w:r w:rsidRPr="00CE4A1D">
        <w:rPr>
          <w:b/>
          <w:sz w:val="28"/>
          <w:szCs w:val="28"/>
        </w:rPr>
        <w:t>КИЇВСЬКОЇ ОБЛАСТІ</w:t>
      </w:r>
    </w:p>
    <w:p w:rsidR="00CE4A1D" w:rsidRPr="008A760F" w:rsidRDefault="00CE4A1D" w:rsidP="00CE4A1D">
      <w:pPr>
        <w:jc w:val="center"/>
        <w:rPr>
          <w:b/>
          <w:sz w:val="28"/>
          <w:szCs w:val="28"/>
        </w:rPr>
      </w:pPr>
      <w:r w:rsidRPr="008A760F">
        <w:rPr>
          <w:b/>
          <w:sz w:val="28"/>
          <w:szCs w:val="28"/>
        </w:rPr>
        <w:t>ВИКОНАВЧИЙ КОМІТЕТ</w:t>
      </w:r>
    </w:p>
    <w:p w:rsidR="00CE4A1D" w:rsidRPr="008A760F" w:rsidRDefault="00CE4A1D" w:rsidP="00CE4A1D">
      <w:pPr>
        <w:pStyle w:val="aa"/>
        <w:rPr>
          <w:sz w:val="28"/>
          <w:szCs w:val="28"/>
          <w:lang w:val="ru-RU"/>
        </w:rPr>
      </w:pPr>
      <w:r w:rsidRPr="008A760F">
        <w:rPr>
          <w:sz w:val="28"/>
          <w:szCs w:val="28"/>
        </w:rPr>
        <w:t xml:space="preserve">Р І Ш Е Н Н Я № </w:t>
      </w:r>
      <w:r w:rsidRPr="008A760F">
        <w:rPr>
          <w:sz w:val="28"/>
          <w:szCs w:val="28"/>
          <w:lang w:val="ru-RU"/>
        </w:rPr>
        <w:t xml:space="preserve"> </w:t>
      </w:r>
    </w:p>
    <w:p w:rsidR="00CE4A1D" w:rsidRPr="008A760F" w:rsidRDefault="00CE4A1D" w:rsidP="00CE4A1D">
      <w:pPr>
        <w:jc w:val="both"/>
        <w:rPr>
          <w:sz w:val="28"/>
          <w:szCs w:val="28"/>
        </w:rPr>
      </w:pPr>
      <w:r w:rsidRPr="008A760F">
        <w:rPr>
          <w:sz w:val="28"/>
          <w:szCs w:val="28"/>
        </w:rPr>
        <w:t>від 04 грудня 2018 року</w:t>
      </w:r>
      <w:r w:rsidRPr="008A760F">
        <w:rPr>
          <w:sz w:val="28"/>
          <w:szCs w:val="28"/>
        </w:rPr>
        <w:tab/>
      </w:r>
      <w:r w:rsidRPr="008A760F">
        <w:rPr>
          <w:sz w:val="28"/>
          <w:szCs w:val="28"/>
        </w:rPr>
        <w:tab/>
      </w:r>
      <w:r w:rsidRPr="008A760F">
        <w:rPr>
          <w:sz w:val="28"/>
          <w:szCs w:val="28"/>
        </w:rPr>
        <w:tab/>
      </w:r>
      <w:r w:rsidRPr="008A760F">
        <w:rPr>
          <w:sz w:val="28"/>
          <w:szCs w:val="28"/>
        </w:rPr>
        <w:tab/>
      </w:r>
      <w:r w:rsidRPr="008A760F">
        <w:rPr>
          <w:sz w:val="28"/>
          <w:szCs w:val="28"/>
        </w:rPr>
        <w:tab/>
      </w:r>
      <w:r w:rsidRPr="008A760F">
        <w:rPr>
          <w:sz w:val="28"/>
          <w:szCs w:val="28"/>
        </w:rPr>
        <w:tab/>
      </w:r>
      <w:r w:rsidRPr="008A760F">
        <w:rPr>
          <w:sz w:val="28"/>
          <w:szCs w:val="28"/>
        </w:rPr>
        <w:tab/>
        <w:t>м. Обухів</w:t>
      </w:r>
    </w:p>
    <w:p w:rsidR="00CE4A1D" w:rsidRPr="008A760F" w:rsidRDefault="00CE4A1D" w:rsidP="00CE4A1D">
      <w:pPr>
        <w:jc w:val="center"/>
        <w:rPr>
          <w:sz w:val="28"/>
          <w:szCs w:val="28"/>
        </w:rPr>
      </w:pPr>
      <w:r w:rsidRPr="008A760F">
        <w:rPr>
          <w:sz w:val="28"/>
          <w:szCs w:val="28"/>
        </w:rPr>
        <w:t xml:space="preserve"> </w:t>
      </w:r>
    </w:p>
    <w:tbl>
      <w:tblPr>
        <w:tblW w:w="0" w:type="auto"/>
        <w:tblLook w:val="01E0" w:firstRow="1" w:lastRow="1" w:firstColumn="1" w:lastColumn="1" w:noHBand="0" w:noVBand="0"/>
      </w:tblPr>
      <w:tblGrid>
        <w:gridCol w:w="6062"/>
      </w:tblGrid>
      <w:tr w:rsidR="00CE4A1D" w:rsidRPr="008A760F" w:rsidTr="00E13D7C">
        <w:trPr>
          <w:trHeight w:val="1216"/>
        </w:trPr>
        <w:tc>
          <w:tcPr>
            <w:tcW w:w="6062" w:type="dxa"/>
            <w:hideMark/>
          </w:tcPr>
          <w:p w:rsidR="00CE4A1D" w:rsidRPr="008A760F" w:rsidRDefault="00CE4A1D" w:rsidP="00E13D7C">
            <w:pPr>
              <w:ind w:right="34"/>
              <w:jc w:val="both"/>
              <w:rPr>
                <w:sz w:val="28"/>
                <w:szCs w:val="28"/>
              </w:rPr>
            </w:pPr>
            <w:r w:rsidRPr="008A760F">
              <w:rPr>
                <w:sz w:val="28"/>
                <w:szCs w:val="28"/>
              </w:rPr>
              <w:t>Про надання дозволу ФОП Геращенку Володимиру Миколайовичу на розміщення об’єкта зовнішньої реклами в м. Обухів вул. Київська, в напрямку Київ - Обухів (праворуч при в»зді в місто)</w:t>
            </w:r>
          </w:p>
        </w:tc>
      </w:tr>
    </w:tbl>
    <w:p w:rsidR="00CE4A1D" w:rsidRPr="008A760F" w:rsidRDefault="00CE4A1D" w:rsidP="00CE4A1D">
      <w:pPr>
        <w:pStyle w:val="ab"/>
        <w:spacing w:after="0"/>
        <w:ind w:left="0" w:firstLine="720"/>
        <w:jc w:val="both"/>
        <w:rPr>
          <w:sz w:val="28"/>
          <w:szCs w:val="28"/>
        </w:rPr>
      </w:pPr>
      <w:r w:rsidRPr="008A760F">
        <w:rPr>
          <w:sz w:val="28"/>
          <w:szCs w:val="28"/>
        </w:rPr>
        <w:t>Розглянувши заяву та подані матеріали   Фізичної особи – підприємця Геращенка Володимира Миколайовича про надання дозволу на розміщення об’єкту зовнішньої реклами  в місті Обухів вул. Київська, в напрямку Київ - Обухів (праворуч при в»зді в місто) керуючись підпунктом 13 пункту а статті 30  Закону України «Про місцеве самоврядування в Україні», Законом України «Про рекламу», постановою Кабінету Міністрів України від 29.12.2003 № 2067 «Про затвердження Типових правил розміщення  зовнішньої реклами»; Правилами розміщення зовнішньої реклами у населених пунктах затвердженими сесією Обухівської міської ради за № 466-21-УІІ від 30.03.2017</w:t>
      </w:r>
    </w:p>
    <w:p w:rsidR="00CE4A1D" w:rsidRPr="008A760F" w:rsidRDefault="00CE4A1D" w:rsidP="00CE4A1D">
      <w:pPr>
        <w:pStyle w:val="ab"/>
        <w:ind w:left="0" w:firstLine="720"/>
        <w:jc w:val="both"/>
        <w:rPr>
          <w:b/>
          <w:sz w:val="28"/>
          <w:szCs w:val="28"/>
        </w:rPr>
      </w:pPr>
      <w:r w:rsidRPr="008A760F">
        <w:rPr>
          <w:b/>
          <w:sz w:val="28"/>
          <w:szCs w:val="28"/>
        </w:rPr>
        <w:t>ВИКОНАВЧИЙ КОМІТЕТ ОБУХІВСЬКОЇ МІСЬКОЇ РАДИ</w:t>
      </w:r>
    </w:p>
    <w:p w:rsidR="00CE4A1D" w:rsidRPr="00CE4A1D" w:rsidRDefault="00CE4A1D" w:rsidP="00CE4A1D">
      <w:pPr>
        <w:pStyle w:val="20"/>
        <w:jc w:val="center"/>
        <w:rPr>
          <w:color w:val="auto"/>
          <w:sz w:val="28"/>
          <w:szCs w:val="28"/>
        </w:rPr>
      </w:pPr>
      <w:r w:rsidRPr="00CE4A1D">
        <w:rPr>
          <w:color w:val="auto"/>
          <w:sz w:val="28"/>
          <w:szCs w:val="28"/>
        </w:rPr>
        <w:t>В И Р І Ш И В:</w:t>
      </w:r>
    </w:p>
    <w:p w:rsidR="00CE4A1D" w:rsidRPr="008A760F" w:rsidRDefault="00CE4A1D" w:rsidP="00CE4A1D">
      <w:pPr>
        <w:jc w:val="both"/>
        <w:outlineLvl w:val="0"/>
        <w:rPr>
          <w:sz w:val="28"/>
          <w:szCs w:val="28"/>
        </w:rPr>
      </w:pPr>
      <w:r w:rsidRPr="008A760F">
        <w:rPr>
          <w:sz w:val="28"/>
          <w:szCs w:val="28"/>
        </w:rPr>
        <w:t xml:space="preserve">         1.  Надати дозвіл на встановлення об’єкта зовнішньої реклами Фізичній особі – підприємцю Геращенку Володимиру Миколайовичу в місті Обухів   вул. Київська, в напрямку Київ - Обухів (праворуч при в»зді в місто) і укласти Договір на тимчасове користування місцем розміщення зовнішньою рекламою терміном на 5 років.</w:t>
      </w:r>
    </w:p>
    <w:p w:rsidR="00CE4A1D" w:rsidRPr="008A760F" w:rsidRDefault="00CE4A1D" w:rsidP="00CE4A1D">
      <w:pPr>
        <w:jc w:val="both"/>
        <w:outlineLvl w:val="0"/>
        <w:rPr>
          <w:sz w:val="28"/>
          <w:szCs w:val="28"/>
        </w:rPr>
      </w:pPr>
      <w:r w:rsidRPr="008A760F">
        <w:rPr>
          <w:sz w:val="28"/>
          <w:szCs w:val="28"/>
        </w:rPr>
        <w:t xml:space="preserve">        2. Фізичній особі – підприємцю Геращенку Володимиру Миколайовичу при виконанні робіт з розміщення об’єкту зовнішньої реклами в місті Обухів  вул. Київська, в напрямку Київ - Обухів (праворуч при в»зді в місто) дотримуватись вимог Закону України «Про благоустрій населених пунктів».</w:t>
      </w:r>
    </w:p>
    <w:p w:rsidR="00CE4A1D" w:rsidRPr="008A760F" w:rsidRDefault="00CE4A1D" w:rsidP="00CE4A1D">
      <w:pPr>
        <w:jc w:val="both"/>
        <w:outlineLvl w:val="0"/>
        <w:rPr>
          <w:sz w:val="28"/>
          <w:szCs w:val="28"/>
        </w:rPr>
      </w:pPr>
      <w:r w:rsidRPr="008A760F">
        <w:rPr>
          <w:sz w:val="28"/>
          <w:szCs w:val="28"/>
        </w:rPr>
        <w:t xml:space="preserve">         3. Фізичній особі – підприємцю Геращенку Володимиру Миколайовичу забезпечити  дотримання Правил благоустрою на території Обухівської міської ради та заключити договір на вивіз сміття з ПП «Обухівміськвторресурси». </w:t>
      </w:r>
    </w:p>
    <w:p w:rsidR="00CE4A1D" w:rsidRPr="008A760F" w:rsidRDefault="00CE4A1D" w:rsidP="00CE4A1D">
      <w:pPr>
        <w:jc w:val="both"/>
        <w:outlineLvl w:val="0"/>
        <w:rPr>
          <w:sz w:val="28"/>
          <w:szCs w:val="28"/>
        </w:rPr>
      </w:pPr>
    </w:p>
    <w:tbl>
      <w:tblPr>
        <w:tblW w:w="9307" w:type="dxa"/>
        <w:tblLook w:val="01E0" w:firstRow="1" w:lastRow="1" w:firstColumn="1" w:lastColumn="1" w:noHBand="0" w:noVBand="0"/>
      </w:tblPr>
      <w:tblGrid>
        <w:gridCol w:w="2660"/>
        <w:gridCol w:w="3544"/>
        <w:gridCol w:w="3103"/>
      </w:tblGrid>
      <w:tr w:rsidR="00CE4A1D" w:rsidRPr="008A760F" w:rsidTr="00E13D7C">
        <w:tc>
          <w:tcPr>
            <w:tcW w:w="2660" w:type="dxa"/>
            <w:hideMark/>
          </w:tcPr>
          <w:p w:rsidR="00CE4A1D" w:rsidRPr="008A760F" w:rsidRDefault="00CE4A1D" w:rsidP="00E13D7C">
            <w:pPr>
              <w:pStyle w:val="33"/>
              <w:rPr>
                <w:sz w:val="28"/>
                <w:szCs w:val="28"/>
              </w:rPr>
            </w:pPr>
            <w:r w:rsidRPr="008A760F">
              <w:rPr>
                <w:sz w:val="28"/>
                <w:szCs w:val="28"/>
              </w:rPr>
              <w:t>Міський голова</w:t>
            </w:r>
          </w:p>
        </w:tc>
        <w:tc>
          <w:tcPr>
            <w:tcW w:w="3544" w:type="dxa"/>
            <w:hideMark/>
          </w:tcPr>
          <w:p w:rsidR="00CE4A1D" w:rsidRPr="008A760F" w:rsidRDefault="00CE4A1D" w:rsidP="00E13D7C">
            <w:pPr>
              <w:pStyle w:val="33"/>
              <w:jc w:val="center"/>
              <w:rPr>
                <w:sz w:val="28"/>
                <w:szCs w:val="28"/>
              </w:rPr>
            </w:pPr>
          </w:p>
        </w:tc>
        <w:tc>
          <w:tcPr>
            <w:tcW w:w="3103" w:type="dxa"/>
            <w:hideMark/>
          </w:tcPr>
          <w:p w:rsidR="00CE4A1D" w:rsidRPr="008A760F" w:rsidRDefault="00CE4A1D" w:rsidP="00E13D7C">
            <w:pPr>
              <w:pStyle w:val="33"/>
              <w:jc w:val="right"/>
              <w:rPr>
                <w:sz w:val="28"/>
                <w:szCs w:val="28"/>
              </w:rPr>
            </w:pPr>
            <w:r w:rsidRPr="008A760F">
              <w:rPr>
                <w:sz w:val="28"/>
                <w:szCs w:val="28"/>
              </w:rPr>
              <w:t>О.М. Левченко</w:t>
            </w:r>
          </w:p>
        </w:tc>
      </w:tr>
    </w:tbl>
    <w:p w:rsidR="00CE4A1D" w:rsidRPr="00C02B26" w:rsidRDefault="00CE4A1D" w:rsidP="00CE4A1D">
      <w:pPr>
        <w:pStyle w:val="33"/>
        <w:tabs>
          <w:tab w:val="left" w:pos="4140"/>
        </w:tabs>
        <w:rPr>
          <w:sz w:val="20"/>
          <w:szCs w:val="20"/>
        </w:rPr>
      </w:pPr>
      <w:r>
        <w:rPr>
          <w:sz w:val="20"/>
          <w:szCs w:val="20"/>
        </w:rPr>
        <w:t>А.В. Стрілець</w:t>
      </w:r>
    </w:p>
    <w:p w:rsidR="006D7A75" w:rsidRDefault="006D7A75" w:rsidP="006D7A75">
      <w:pPr>
        <w:pStyle w:val="aa"/>
        <w:jc w:val="right"/>
        <w:rPr>
          <w:sz w:val="28"/>
          <w:szCs w:val="28"/>
        </w:rPr>
      </w:pPr>
      <w:r>
        <w:rPr>
          <w:sz w:val="28"/>
          <w:szCs w:val="28"/>
        </w:rPr>
        <w:lastRenderedPageBreak/>
        <w:t>проект</w:t>
      </w:r>
    </w:p>
    <w:p w:rsidR="00CE4A1D" w:rsidRPr="008A760F" w:rsidRDefault="000305B9" w:rsidP="00CE4A1D">
      <w:pPr>
        <w:pStyle w:val="aa"/>
        <w:rPr>
          <w:sz w:val="28"/>
          <w:szCs w:val="28"/>
        </w:rPr>
      </w:pPr>
      <w:r>
        <w:rPr>
          <w:sz w:val="28"/>
          <w:szCs w:val="28"/>
        </w:rPr>
        <w:pict>
          <v:shape id="_x0000_s1235" type="#_x0000_t75" style="position:absolute;left:0;text-align:left;margin-left:3in;margin-top:-18pt;width:36pt;height:50.4pt;z-index:251893760">
            <v:imagedata r:id="rId49" o:title=""/>
            <w10:wrap type="topAndBottom"/>
          </v:shape>
          <o:OLEObject Type="Embed" ProgID="PBrush" ShapeID="_x0000_s1235" DrawAspect="Content" ObjectID="_1605330122" r:id="rId73"/>
        </w:pict>
      </w:r>
      <w:r w:rsidR="00CE4A1D" w:rsidRPr="008A760F">
        <w:rPr>
          <w:sz w:val="28"/>
          <w:szCs w:val="28"/>
        </w:rPr>
        <w:t xml:space="preserve">ОБУХІВСЬКА МІСЬКА РАДА </w:t>
      </w:r>
    </w:p>
    <w:p w:rsidR="00CE4A1D" w:rsidRPr="00CE4A1D" w:rsidRDefault="00CE4A1D" w:rsidP="00CE4A1D">
      <w:pPr>
        <w:jc w:val="center"/>
        <w:rPr>
          <w:b/>
          <w:sz w:val="28"/>
          <w:szCs w:val="28"/>
        </w:rPr>
      </w:pPr>
      <w:r w:rsidRPr="00CE4A1D">
        <w:rPr>
          <w:b/>
          <w:sz w:val="28"/>
          <w:szCs w:val="28"/>
        </w:rPr>
        <w:t>КИЇВСЬКОЇ ОБЛАСТІ</w:t>
      </w:r>
    </w:p>
    <w:p w:rsidR="00CE4A1D" w:rsidRPr="008A760F" w:rsidRDefault="00CE4A1D" w:rsidP="00CE4A1D">
      <w:pPr>
        <w:jc w:val="center"/>
        <w:rPr>
          <w:b/>
          <w:sz w:val="28"/>
          <w:szCs w:val="28"/>
        </w:rPr>
      </w:pPr>
      <w:r w:rsidRPr="008A760F">
        <w:rPr>
          <w:b/>
          <w:sz w:val="28"/>
          <w:szCs w:val="28"/>
        </w:rPr>
        <w:t>ВИКОНАВЧИЙ КОМІТЕТ</w:t>
      </w:r>
    </w:p>
    <w:p w:rsidR="00CE4A1D" w:rsidRPr="008A760F" w:rsidRDefault="00CE4A1D" w:rsidP="00CE4A1D">
      <w:pPr>
        <w:pStyle w:val="aa"/>
        <w:rPr>
          <w:sz w:val="28"/>
          <w:szCs w:val="28"/>
          <w:lang w:val="ru-RU"/>
        </w:rPr>
      </w:pPr>
      <w:r w:rsidRPr="008A760F">
        <w:rPr>
          <w:sz w:val="28"/>
          <w:szCs w:val="28"/>
        </w:rPr>
        <w:t xml:space="preserve">Р І Ш Е Н Н Я № </w:t>
      </w:r>
      <w:r w:rsidRPr="008A760F">
        <w:rPr>
          <w:sz w:val="28"/>
          <w:szCs w:val="28"/>
          <w:lang w:val="ru-RU"/>
        </w:rPr>
        <w:t xml:space="preserve"> </w:t>
      </w:r>
    </w:p>
    <w:p w:rsidR="00CE4A1D" w:rsidRPr="008A760F" w:rsidRDefault="00CE4A1D" w:rsidP="00CE4A1D">
      <w:pPr>
        <w:jc w:val="both"/>
        <w:rPr>
          <w:sz w:val="28"/>
          <w:szCs w:val="28"/>
        </w:rPr>
      </w:pPr>
      <w:r w:rsidRPr="008A760F">
        <w:rPr>
          <w:sz w:val="28"/>
          <w:szCs w:val="28"/>
        </w:rPr>
        <w:t>від 04 грудня 2018 року</w:t>
      </w:r>
      <w:r w:rsidRPr="008A760F">
        <w:rPr>
          <w:sz w:val="28"/>
          <w:szCs w:val="28"/>
        </w:rPr>
        <w:tab/>
      </w:r>
      <w:r w:rsidRPr="008A760F">
        <w:rPr>
          <w:sz w:val="28"/>
          <w:szCs w:val="28"/>
        </w:rPr>
        <w:tab/>
      </w:r>
      <w:r w:rsidRPr="008A760F">
        <w:rPr>
          <w:sz w:val="28"/>
          <w:szCs w:val="28"/>
        </w:rPr>
        <w:tab/>
      </w:r>
      <w:r w:rsidRPr="008A760F">
        <w:rPr>
          <w:sz w:val="28"/>
          <w:szCs w:val="28"/>
        </w:rPr>
        <w:tab/>
      </w:r>
      <w:r w:rsidRPr="008A760F">
        <w:rPr>
          <w:sz w:val="28"/>
          <w:szCs w:val="28"/>
        </w:rPr>
        <w:tab/>
      </w:r>
      <w:r w:rsidRPr="008A760F">
        <w:rPr>
          <w:sz w:val="28"/>
          <w:szCs w:val="28"/>
        </w:rPr>
        <w:tab/>
      </w:r>
      <w:r w:rsidRPr="008A760F">
        <w:rPr>
          <w:sz w:val="28"/>
          <w:szCs w:val="28"/>
        </w:rPr>
        <w:tab/>
        <w:t>м. Обухів</w:t>
      </w:r>
    </w:p>
    <w:p w:rsidR="00CE4A1D" w:rsidRPr="008A760F" w:rsidRDefault="00CE4A1D" w:rsidP="00CE4A1D">
      <w:pPr>
        <w:jc w:val="center"/>
        <w:rPr>
          <w:sz w:val="28"/>
          <w:szCs w:val="28"/>
        </w:rPr>
      </w:pPr>
      <w:r w:rsidRPr="008A760F">
        <w:rPr>
          <w:sz w:val="28"/>
          <w:szCs w:val="28"/>
        </w:rPr>
        <w:t xml:space="preserve"> </w:t>
      </w:r>
    </w:p>
    <w:tbl>
      <w:tblPr>
        <w:tblW w:w="0" w:type="auto"/>
        <w:tblLook w:val="01E0" w:firstRow="1" w:lastRow="1" w:firstColumn="1" w:lastColumn="1" w:noHBand="0" w:noVBand="0"/>
      </w:tblPr>
      <w:tblGrid>
        <w:gridCol w:w="6062"/>
      </w:tblGrid>
      <w:tr w:rsidR="00CE4A1D" w:rsidRPr="008A760F" w:rsidTr="00E13D7C">
        <w:trPr>
          <w:trHeight w:val="1216"/>
        </w:trPr>
        <w:tc>
          <w:tcPr>
            <w:tcW w:w="6062" w:type="dxa"/>
            <w:hideMark/>
          </w:tcPr>
          <w:p w:rsidR="00CE4A1D" w:rsidRPr="008A760F" w:rsidRDefault="00CE4A1D" w:rsidP="00E13D7C">
            <w:pPr>
              <w:jc w:val="both"/>
              <w:rPr>
                <w:sz w:val="28"/>
                <w:szCs w:val="28"/>
              </w:rPr>
            </w:pPr>
            <w:r w:rsidRPr="008A760F">
              <w:rPr>
                <w:sz w:val="28"/>
                <w:szCs w:val="28"/>
              </w:rPr>
              <w:t>Про надання дозволу ФОП Геращенку Володимиру Миколайовичу на розміщення об’єкта зовнішньої реклами в м. Обухів вул. Київська, в районі РЦКіД</w:t>
            </w:r>
          </w:p>
        </w:tc>
      </w:tr>
    </w:tbl>
    <w:p w:rsidR="00CE4A1D" w:rsidRPr="008A760F" w:rsidRDefault="00CE4A1D" w:rsidP="00CE4A1D">
      <w:pPr>
        <w:pStyle w:val="ab"/>
        <w:ind w:left="0" w:firstLine="720"/>
        <w:jc w:val="both"/>
        <w:rPr>
          <w:sz w:val="28"/>
          <w:szCs w:val="28"/>
        </w:rPr>
      </w:pPr>
    </w:p>
    <w:p w:rsidR="00CE4A1D" w:rsidRPr="008A760F" w:rsidRDefault="00CE4A1D" w:rsidP="00CE4A1D">
      <w:pPr>
        <w:pStyle w:val="ab"/>
        <w:spacing w:after="0"/>
        <w:ind w:left="0" w:firstLine="720"/>
        <w:jc w:val="both"/>
        <w:rPr>
          <w:sz w:val="28"/>
          <w:szCs w:val="28"/>
        </w:rPr>
      </w:pPr>
      <w:r w:rsidRPr="008A760F">
        <w:rPr>
          <w:sz w:val="28"/>
          <w:szCs w:val="28"/>
        </w:rPr>
        <w:t>Розглянувши заяву та подані матеріали   Фізичної особи – підприємця Геращенка Володимира Миколайовича про надання дозволу на розміщення об’єкту зовнішньої реклами  в місті Обухів вул. Київська, в районі РЦКіД керуючись підпунктом 13 пункту а статті 30  Закону України «Про місцеве самоврядування в Україні», Законом України «Про рекламу», постановою Кабінету Міністрів України від 29.12.2003 № 2067 «Про затвердження Типових правил розміщення  зовнішньої реклами»; Правилами розміщення зовнішньої реклами у населених пунктах затвердженими сесією Обухівської міської ради за № 466-21-УІІ від 30.03.2017</w:t>
      </w:r>
    </w:p>
    <w:p w:rsidR="00CE4A1D" w:rsidRPr="008A760F" w:rsidRDefault="00CE4A1D" w:rsidP="00CE4A1D">
      <w:pPr>
        <w:pStyle w:val="ab"/>
        <w:spacing w:after="0"/>
        <w:ind w:left="0" w:firstLine="720"/>
        <w:jc w:val="both"/>
        <w:rPr>
          <w:sz w:val="28"/>
          <w:szCs w:val="28"/>
        </w:rPr>
      </w:pPr>
    </w:p>
    <w:p w:rsidR="00CE4A1D" w:rsidRPr="008A760F" w:rsidRDefault="00CE4A1D" w:rsidP="00CE4A1D">
      <w:pPr>
        <w:pStyle w:val="ab"/>
        <w:ind w:left="0" w:firstLine="720"/>
        <w:jc w:val="both"/>
        <w:rPr>
          <w:b/>
          <w:sz w:val="28"/>
          <w:szCs w:val="28"/>
        </w:rPr>
      </w:pPr>
      <w:r w:rsidRPr="008A760F">
        <w:rPr>
          <w:b/>
          <w:sz w:val="28"/>
          <w:szCs w:val="28"/>
        </w:rPr>
        <w:t>ВИКОНАВЧИЙ КОМІТЕТ ОБУХІВСЬКОЇ МІСЬКОЇ РАДИ</w:t>
      </w:r>
    </w:p>
    <w:p w:rsidR="00CE4A1D" w:rsidRPr="00CE4A1D" w:rsidRDefault="00CE4A1D" w:rsidP="00CE4A1D">
      <w:pPr>
        <w:pStyle w:val="20"/>
        <w:jc w:val="center"/>
        <w:rPr>
          <w:color w:val="auto"/>
          <w:sz w:val="28"/>
          <w:szCs w:val="28"/>
        </w:rPr>
      </w:pPr>
      <w:r w:rsidRPr="00CE4A1D">
        <w:rPr>
          <w:color w:val="auto"/>
          <w:sz w:val="28"/>
          <w:szCs w:val="28"/>
        </w:rPr>
        <w:t>В И Р І Ш И В:</w:t>
      </w:r>
    </w:p>
    <w:p w:rsidR="00CE4A1D" w:rsidRPr="008A760F" w:rsidRDefault="00CE4A1D" w:rsidP="00CE4A1D">
      <w:pPr>
        <w:jc w:val="both"/>
        <w:outlineLvl w:val="0"/>
        <w:rPr>
          <w:sz w:val="28"/>
          <w:szCs w:val="28"/>
        </w:rPr>
      </w:pPr>
      <w:r w:rsidRPr="008A760F">
        <w:rPr>
          <w:sz w:val="28"/>
          <w:szCs w:val="28"/>
        </w:rPr>
        <w:t xml:space="preserve">         1.  Надати дозвіл на встановлення об’єкта зовнішньої реклами Фізичній особі – підприємцю Геращенку Володимиру Миколайовичу в місті Обухів   вул. Київська, в районі РЦКіД і укласти Договір на тимчасове користування місцем розміщення зовнішньою рекламою терміном на 5 років.</w:t>
      </w:r>
    </w:p>
    <w:p w:rsidR="00CE4A1D" w:rsidRPr="008A760F" w:rsidRDefault="00CE4A1D" w:rsidP="00CE4A1D">
      <w:pPr>
        <w:jc w:val="both"/>
        <w:outlineLvl w:val="0"/>
        <w:rPr>
          <w:sz w:val="28"/>
          <w:szCs w:val="28"/>
        </w:rPr>
      </w:pPr>
      <w:r w:rsidRPr="008A760F">
        <w:rPr>
          <w:sz w:val="28"/>
          <w:szCs w:val="28"/>
        </w:rPr>
        <w:t xml:space="preserve">        2. Фізичній особі – підприємцю Геращенку Володимиру Миколайовичу при виконанні робіт з розміщення об’єкту зовнішньої реклами в місті Обухів  вул. Київська, в районі РЦКіД дотримуватись вимог Закону України «Про благоустрій населених пунктів».</w:t>
      </w:r>
    </w:p>
    <w:p w:rsidR="00CE4A1D" w:rsidRPr="008A760F" w:rsidRDefault="00CE4A1D" w:rsidP="00CE4A1D">
      <w:pPr>
        <w:jc w:val="both"/>
        <w:outlineLvl w:val="0"/>
        <w:rPr>
          <w:sz w:val="28"/>
          <w:szCs w:val="28"/>
        </w:rPr>
      </w:pPr>
      <w:r w:rsidRPr="008A760F">
        <w:rPr>
          <w:sz w:val="28"/>
          <w:szCs w:val="28"/>
        </w:rPr>
        <w:t xml:space="preserve">         3. Фізичній особі – підприємцю Геращенку Володимиру Миколайовичу забезпечити  дотримання Правил благоустрою на території Обухівської міської ради та заключити договір на вивіз сміття з ПП «Обухівміськвторресурси». </w:t>
      </w:r>
    </w:p>
    <w:p w:rsidR="00CE4A1D" w:rsidRPr="008A760F" w:rsidRDefault="00CE4A1D" w:rsidP="00CE4A1D">
      <w:pPr>
        <w:jc w:val="both"/>
        <w:outlineLvl w:val="0"/>
        <w:rPr>
          <w:sz w:val="28"/>
          <w:szCs w:val="28"/>
        </w:rPr>
      </w:pPr>
    </w:p>
    <w:tbl>
      <w:tblPr>
        <w:tblW w:w="9307" w:type="dxa"/>
        <w:tblLook w:val="01E0" w:firstRow="1" w:lastRow="1" w:firstColumn="1" w:lastColumn="1" w:noHBand="0" w:noVBand="0"/>
      </w:tblPr>
      <w:tblGrid>
        <w:gridCol w:w="2660"/>
        <w:gridCol w:w="3544"/>
        <w:gridCol w:w="3103"/>
      </w:tblGrid>
      <w:tr w:rsidR="00CE4A1D" w:rsidRPr="008A760F" w:rsidTr="00E13D7C">
        <w:tc>
          <w:tcPr>
            <w:tcW w:w="2660" w:type="dxa"/>
            <w:hideMark/>
          </w:tcPr>
          <w:p w:rsidR="00CE4A1D" w:rsidRPr="008A760F" w:rsidRDefault="00CE4A1D" w:rsidP="00E13D7C">
            <w:pPr>
              <w:pStyle w:val="33"/>
              <w:rPr>
                <w:sz w:val="28"/>
                <w:szCs w:val="28"/>
              </w:rPr>
            </w:pPr>
            <w:r w:rsidRPr="008A760F">
              <w:rPr>
                <w:sz w:val="28"/>
                <w:szCs w:val="28"/>
              </w:rPr>
              <w:t>Міський голова</w:t>
            </w:r>
          </w:p>
        </w:tc>
        <w:tc>
          <w:tcPr>
            <w:tcW w:w="3544" w:type="dxa"/>
            <w:hideMark/>
          </w:tcPr>
          <w:p w:rsidR="00CE4A1D" w:rsidRPr="008A760F" w:rsidRDefault="00CE4A1D" w:rsidP="00E13D7C">
            <w:pPr>
              <w:pStyle w:val="33"/>
              <w:jc w:val="center"/>
              <w:rPr>
                <w:sz w:val="28"/>
                <w:szCs w:val="28"/>
              </w:rPr>
            </w:pPr>
          </w:p>
        </w:tc>
        <w:tc>
          <w:tcPr>
            <w:tcW w:w="3103" w:type="dxa"/>
            <w:hideMark/>
          </w:tcPr>
          <w:p w:rsidR="00CE4A1D" w:rsidRPr="008A760F" w:rsidRDefault="00CE4A1D" w:rsidP="00E13D7C">
            <w:pPr>
              <w:pStyle w:val="33"/>
              <w:jc w:val="right"/>
              <w:rPr>
                <w:sz w:val="28"/>
                <w:szCs w:val="28"/>
              </w:rPr>
            </w:pPr>
            <w:r w:rsidRPr="008A760F">
              <w:rPr>
                <w:sz w:val="28"/>
                <w:szCs w:val="28"/>
              </w:rPr>
              <w:t>О.М. Левченко</w:t>
            </w:r>
          </w:p>
        </w:tc>
      </w:tr>
    </w:tbl>
    <w:p w:rsidR="00CE4A1D" w:rsidRPr="00C02B26" w:rsidRDefault="00CE4A1D" w:rsidP="00CE4A1D">
      <w:pPr>
        <w:pStyle w:val="33"/>
        <w:tabs>
          <w:tab w:val="left" w:pos="4140"/>
        </w:tabs>
        <w:rPr>
          <w:sz w:val="20"/>
          <w:szCs w:val="20"/>
        </w:rPr>
      </w:pPr>
      <w:r>
        <w:rPr>
          <w:sz w:val="20"/>
          <w:szCs w:val="20"/>
        </w:rPr>
        <w:t>А.В. Стрілець</w:t>
      </w:r>
    </w:p>
    <w:p w:rsidR="00CE4A1D" w:rsidRPr="00547CDA" w:rsidRDefault="00CE4A1D" w:rsidP="00CE4A1D">
      <w:pPr>
        <w:pStyle w:val="33"/>
        <w:tabs>
          <w:tab w:val="left" w:pos="4140"/>
        </w:tabs>
        <w:rPr>
          <w:sz w:val="22"/>
          <w:szCs w:val="22"/>
        </w:rPr>
      </w:pPr>
    </w:p>
    <w:p w:rsidR="00CE4A1D" w:rsidRPr="00547CDA" w:rsidRDefault="00CE4A1D" w:rsidP="00CE4A1D">
      <w:pPr>
        <w:pStyle w:val="33"/>
        <w:tabs>
          <w:tab w:val="left" w:pos="4140"/>
        </w:tabs>
        <w:rPr>
          <w:sz w:val="22"/>
          <w:szCs w:val="22"/>
        </w:rPr>
      </w:pPr>
    </w:p>
    <w:p w:rsidR="006C2081" w:rsidRPr="00136E57" w:rsidRDefault="006C2081" w:rsidP="006C2081">
      <w:pPr>
        <w:tabs>
          <w:tab w:val="left" w:pos="1171"/>
        </w:tabs>
      </w:pPr>
    </w:p>
    <w:p w:rsidR="006C2081" w:rsidRDefault="006C2081" w:rsidP="006C2081">
      <w:pPr>
        <w:rPr>
          <w:sz w:val="28"/>
          <w:szCs w:val="28"/>
          <w:lang w:val="uk-UA"/>
        </w:rPr>
      </w:pPr>
      <w:r>
        <w:rPr>
          <w:sz w:val="28"/>
          <w:szCs w:val="28"/>
          <w:lang w:val="uk-UA"/>
        </w:rPr>
        <w:t xml:space="preserve">        </w:t>
      </w:r>
    </w:p>
    <w:p w:rsidR="006C2081" w:rsidRPr="008018A3" w:rsidRDefault="006C2081" w:rsidP="006C2081">
      <w:pPr>
        <w:rPr>
          <w:sz w:val="40"/>
          <w:szCs w:val="40"/>
        </w:rPr>
      </w:pPr>
    </w:p>
    <w:p w:rsidR="006C2081" w:rsidRDefault="006C2081" w:rsidP="006C2081">
      <w:pPr>
        <w:rPr>
          <w:sz w:val="28"/>
          <w:szCs w:val="28"/>
          <w:lang w:val="uk-UA"/>
        </w:rPr>
      </w:pPr>
      <w:r>
        <w:rPr>
          <w:sz w:val="28"/>
          <w:szCs w:val="28"/>
          <w:lang w:val="uk-UA"/>
        </w:rPr>
        <w:t xml:space="preserve">                                                     </w:t>
      </w:r>
    </w:p>
    <w:p w:rsidR="006C2081" w:rsidRDefault="006C2081" w:rsidP="006C2081">
      <w:pPr>
        <w:jc w:val="both"/>
        <w:rPr>
          <w:lang w:val="uk-UA"/>
        </w:rPr>
      </w:pPr>
    </w:p>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p w:rsidR="002300F8" w:rsidRDefault="002300F8" w:rsidP="002300F8"/>
    <w:sectPr w:rsidR="002300F8" w:rsidSect="0083362E">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5B9" w:rsidRDefault="000305B9" w:rsidP="00282E11">
      <w:r>
        <w:separator/>
      </w:r>
    </w:p>
  </w:endnote>
  <w:endnote w:type="continuationSeparator" w:id="0">
    <w:p w:rsidR="000305B9" w:rsidRDefault="000305B9" w:rsidP="00282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ntiqua">
    <w:altName w:val="Times New Roman"/>
    <w:charset w:val="00"/>
    <w:family w:val="auto"/>
    <w:pitch w:val="variable"/>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5B9" w:rsidRDefault="000305B9" w:rsidP="00282E11">
      <w:r>
        <w:separator/>
      </w:r>
    </w:p>
  </w:footnote>
  <w:footnote w:type="continuationSeparator" w:id="0">
    <w:p w:rsidR="000305B9" w:rsidRDefault="000305B9" w:rsidP="00282E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3D7C" w:rsidRDefault="00E13D7C">
    <w:r>
      <w:tab/>
    </w:r>
  </w:p>
  <w:p w:rsidR="00E13D7C" w:rsidRDefault="00E13D7C" w:rsidP="00F96A04">
    <w:pPr>
      <w:tabs>
        <w:tab w:val="left" w:pos="477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96F00590"/>
    <w:lvl w:ilvl="0">
      <w:start w:val="1"/>
      <w:numFmt w:val="bullet"/>
      <w:pStyle w:val="a"/>
      <w:lvlText w:val=""/>
      <w:lvlJc w:val="left"/>
      <w:pPr>
        <w:tabs>
          <w:tab w:val="num" w:pos="643"/>
        </w:tabs>
        <w:ind w:left="643" w:hanging="360"/>
      </w:pPr>
      <w:rPr>
        <w:rFonts w:ascii="Symbol" w:hAnsi="Symbol" w:hint="default"/>
      </w:rPr>
    </w:lvl>
  </w:abstractNum>
  <w:abstractNum w:abstractNumId="1">
    <w:nsid w:val="00000001"/>
    <w:multiLevelType w:val="singleLevel"/>
    <w:tmpl w:val="00000001"/>
    <w:name w:val="WW8Num1"/>
    <w:lvl w:ilvl="0">
      <w:start w:val="1"/>
      <w:numFmt w:val="decimal"/>
      <w:lvlText w:val="%1."/>
      <w:lvlJc w:val="left"/>
      <w:pPr>
        <w:tabs>
          <w:tab w:val="num" w:pos="1286"/>
        </w:tabs>
        <w:ind w:left="1286" w:hanging="360"/>
      </w:pPr>
      <w:rPr>
        <w:b/>
        <w:sz w:val="24"/>
        <w:szCs w:val="24"/>
      </w:rPr>
    </w:lvl>
  </w:abstractNum>
  <w:abstractNum w:abstractNumId="2">
    <w:nsid w:val="00000009"/>
    <w:multiLevelType w:val="singleLevel"/>
    <w:tmpl w:val="00000009"/>
    <w:name w:val="WW8Num9"/>
    <w:lvl w:ilvl="0">
      <w:start w:val="1"/>
      <w:numFmt w:val="bullet"/>
      <w:lvlText w:val="-"/>
      <w:lvlJc w:val="left"/>
      <w:pPr>
        <w:tabs>
          <w:tab w:val="num" w:pos="708"/>
        </w:tabs>
        <w:ind w:left="0" w:firstLine="567"/>
      </w:pPr>
      <w:rPr>
        <w:rFonts w:ascii="Times New Roman" w:hAnsi="Times New Roman" w:cs="Times New Roman"/>
        <w:sz w:val="28"/>
        <w:szCs w:val="28"/>
      </w:rPr>
    </w:lvl>
  </w:abstractNum>
  <w:abstractNum w:abstractNumId="3">
    <w:nsid w:val="0000000A"/>
    <w:multiLevelType w:val="singleLevel"/>
    <w:tmpl w:val="0000000A"/>
    <w:name w:val="WW8Num10"/>
    <w:lvl w:ilvl="0">
      <w:numFmt w:val="bullet"/>
      <w:lvlText w:val="-"/>
      <w:lvlJc w:val="left"/>
      <w:pPr>
        <w:tabs>
          <w:tab w:val="num" w:pos="1901"/>
        </w:tabs>
        <w:ind w:left="1901" w:hanging="1050"/>
      </w:pPr>
      <w:rPr>
        <w:rFonts w:ascii="Times New Roman" w:hAnsi="Times New Roman" w:cs="Times New Roman"/>
        <w:sz w:val="28"/>
        <w:szCs w:val="28"/>
      </w:rPr>
    </w:lvl>
  </w:abstractNum>
  <w:abstractNum w:abstractNumId="4">
    <w:nsid w:val="0319729A"/>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36C74BF"/>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5151CB8"/>
    <w:multiLevelType w:val="hybridMultilevel"/>
    <w:tmpl w:val="AE7E9D10"/>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7">
    <w:nsid w:val="06D013FD"/>
    <w:multiLevelType w:val="hybridMultilevel"/>
    <w:tmpl w:val="232A4F5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09896E32"/>
    <w:multiLevelType w:val="hybridMultilevel"/>
    <w:tmpl w:val="21E6F03E"/>
    <w:lvl w:ilvl="0" w:tplc="EE78016E">
      <w:start w:val="1"/>
      <w:numFmt w:val="decimal"/>
      <w:lvlText w:val="%1."/>
      <w:lvlJc w:val="left"/>
      <w:pPr>
        <w:tabs>
          <w:tab w:val="num" w:pos="578"/>
        </w:tabs>
        <w:ind w:left="-142" w:firstLine="284"/>
      </w:pPr>
      <w:rPr>
        <w:rFonts w:ascii="Times New Roman" w:hAnsi="Times New Roman" w:cs="Times New Roman" w:hint="default"/>
        <w:b w:val="0"/>
        <w:color w:val="auto"/>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0D5660D2"/>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541108E"/>
    <w:multiLevelType w:val="hybridMultilevel"/>
    <w:tmpl w:val="74FE8FC2"/>
    <w:lvl w:ilvl="0" w:tplc="DC50644E">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2">
    <w:nsid w:val="19404FA6"/>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28783EEF"/>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9880807"/>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DF71A99"/>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B057DAF"/>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1AD508C"/>
    <w:multiLevelType w:val="hybridMultilevel"/>
    <w:tmpl w:val="97E46D1A"/>
    <w:lvl w:ilvl="0" w:tplc="B90C9F7A">
      <w:start w:val="6"/>
      <w:numFmt w:val="bullet"/>
      <w:pStyle w:val="2"/>
      <w:lvlText w:val="-"/>
      <w:lvlJc w:val="left"/>
      <w:pPr>
        <w:tabs>
          <w:tab w:val="num" w:pos="1068"/>
        </w:tabs>
        <w:ind w:left="1068" w:hanging="360"/>
      </w:pPr>
      <w:rPr>
        <w:rFonts w:ascii="Times New Roman" w:eastAsia="Times New Roman" w:hAnsi="Times New Roman" w:cs="Times New Roman" w:hint="default"/>
      </w:rPr>
    </w:lvl>
    <w:lvl w:ilvl="1" w:tplc="04220003" w:tentative="1">
      <w:start w:val="1"/>
      <w:numFmt w:val="bullet"/>
      <w:lvlText w:val="o"/>
      <w:lvlJc w:val="left"/>
      <w:pPr>
        <w:tabs>
          <w:tab w:val="num" w:pos="1788"/>
        </w:tabs>
        <w:ind w:left="1788" w:hanging="360"/>
      </w:pPr>
      <w:rPr>
        <w:rFonts w:ascii="Courier New" w:hAnsi="Courier New" w:cs="Courier New" w:hint="default"/>
      </w:rPr>
    </w:lvl>
    <w:lvl w:ilvl="2" w:tplc="04220005" w:tentative="1">
      <w:start w:val="1"/>
      <w:numFmt w:val="bullet"/>
      <w:lvlText w:val=""/>
      <w:lvlJc w:val="left"/>
      <w:pPr>
        <w:tabs>
          <w:tab w:val="num" w:pos="2508"/>
        </w:tabs>
        <w:ind w:left="2508" w:hanging="360"/>
      </w:pPr>
      <w:rPr>
        <w:rFonts w:ascii="Wingdings" w:hAnsi="Wingdings" w:hint="default"/>
      </w:rPr>
    </w:lvl>
    <w:lvl w:ilvl="3" w:tplc="04220001" w:tentative="1">
      <w:start w:val="1"/>
      <w:numFmt w:val="bullet"/>
      <w:lvlText w:val=""/>
      <w:lvlJc w:val="left"/>
      <w:pPr>
        <w:tabs>
          <w:tab w:val="num" w:pos="3228"/>
        </w:tabs>
        <w:ind w:left="3228" w:hanging="360"/>
      </w:pPr>
      <w:rPr>
        <w:rFonts w:ascii="Symbol" w:hAnsi="Symbol" w:hint="default"/>
      </w:rPr>
    </w:lvl>
    <w:lvl w:ilvl="4" w:tplc="04220003" w:tentative="1">
      <w:start w:val="1"/>
      <w:numFmt w:val="bullet"/>
      <w:lvlText w:val="o"/>
      <w:lvlJc w:val="left"/>
      <w:pPr>
        <w:tabs>
          <w:tab w:val="num" w:pos="3948"/>
        </w:tabs>
        <w:ind w:left="3948" w:hanging="360"/>
      </w:pPr>
      <w:rPr>
        <w:rFonts w:ascii="Courier New" w:hAnsi="Courier New" w:cs="Courier New" w:hint="default"/>
      </w:rPr>
    </w:lvl>
    <w:lvl w:ilvl="5" w:tplc="04220005" w:tentative="1">
      <w:start w:val="1"/>
      <w:numFmt w:val="bullet"/>
      <w:lvlText w:val=""/>
      <w:lvlJc w:val="left"/>
      <w:pPr>
        <w:tabs>
          <w:tab w:val="num" w:pos="4668"/>
        </w:tabs>
        <w:ind w:left="4668" w:hanging="360"/>
      </w:pPr>
      <w:rPr>
        <w:rFonts w:ascii="Wingdings" w:hAnsi="Wingdings" w:hint="default"/>
      </w:rPr>
    </w:lvl>
    <w:lvl w:ilvl="6" w:tplc="04220001" w:tentative="1">
      <w:start w:val="1"/>
      <w:numFmt w:val="bullet"/>
      <w:lvlText w:val=""/>
      <w:lvlJc w:val="left"/>
      <w:pPr>
        <w:tabs>
          <w:tab w:val="num" w:pos="5388"/>
        </w:tabs>
        <w:ind w:left="5388" w:hanging="360"/>
      </w:pPr>
      <w:rPr>
        <w:rFonts w:ascii="Symbol" w:hAnsi="Symbol" w:hint="default"/>
      </w:rPr>
    </w:lvl>
    <w:lvl w:ilvl="7" w:tplc="04220003" w:tentative="1">
      <w:start w:val="1"/>
      <w:numFmt w:val="bullet"/>
      <w:lvlText w:val="o"/>
      <w:lvlJc w:val="left"/>
      <w:pPr>
        <w:tabs>
          <w:tab w:val="num" w:pos="6108"/>
        </w:tabs>
        <w:ind w:left="6108" w:hanging="360"/>
      </w:pPr>
      <w:rPr>
        <w:rFonts w:ascii="Courier New" w:hAnsi="Courier New" w:cs="Courier New" w:hint="default"/>
      </w:rPr>
    </w:lvl>
    <w:lvl w:ilvl="8" w:tplc="04220005" w:tentative="1">
      <w:start w:val="1"/>
      <w:numFmt w:val="bullet"/>
      <w:lvlText w:val=""/>
      <w:lvlJc w:val="left"/>
      <w:pPr>
        <w:tabs>
          <w:tab w:val="num" w:pos="6828"/>
        </w:tabs>
        <w:ind w:left="6828" w:hanging="360"/>
      </w:pPr>
      <w:rPr>
        <w:rFonts w:ascii="Wingdings" w:hAnsi="Wingdings" w:hint="default"/>
      </w:rPr>
    </w:lvl>
  </w:abstractNum>
  <w:abstractNum w:abstractNumId="18">
    <w:nsid w:val="4CB91448"/>
    <w:multiLevelType w:val="hybridMultilevel"/>
    <w:tmpl w:val="49663ADC"/>
    <w:lvl w:ilvl="0" w:tplc="B232DE7E">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4E607034"/>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FCA347B"/>
    <w:multiLevelType w:val="hybridMultilevel"/>
    <w:tmpl w:val="AB3EF2F6"/>
    <w:lvl w:ilvl="0" w:tplc="44664FA4">
      <w:start w:val="1"/>
      <w:numFmt w:val="decimal"/>
      <w:lvlText w:val="%1."/>
      <w:lvlJc w:val="left"/>
      <w:pPr>
        <w:tabs>
          <w:tab w:val="num" w:pos="1068"/>
        </w:tabs>
        <w:ind w:left="1068" w:hanging="360"/>
      </w:pPr>
      <w:rPr>
        <w:rFonts w:hint="default"/>
      </w:rPr>
    </w:lvl>
    <w:lvl w:ilvl="1" w:tplc="04220019" w:tentative="1">
      <w:start w:val="1"/>
      <w:numFmt w:val="lowerLetter"/>
      <w:lvlText w:val="%2."/>
      <w:lvlJc w:val="left"/>
      <w:pPr>
        <w:tabs>
          <w:tab w:val="num" w:pos="1788"/>
        </w:tabs>
        <w:ind w:left="1788" w:hanging="360"/>
      </w:pPr>
    </w:lvl>
    <w:lvl w:ilvl="2" w:tplc="0422001B" w:tentative="1">
      <w:start w:val="1"/>
      <w:numFmt w:val="lowerRoman"/>
      <w:lvlText w:val="%3."/>
      <w:lvlJc w:val="right"/>
      <w:pPr>
        <w:tabs>
          <w:tab w:val="num" w:pos="2508"/>
        </w:tabs>
        <w:ind w:left="2508" w:hanging="180"/>
      </w:pPr>
    </w:lvl>
    <w:lvl w:ilvl="3" w:tplc="0422000F" w:tentative="1">
      <w:start w:val="1"/>
      <w:numFmt w:val="decimal"/>
      <w:lvlText w:val="%4."/>
      <w:lvlJc w:val="left"/>
      <w:pPr>
        <w:tabs>
          <w:tab w:val="num" w:pos="3228"/>
        </w:tabs>
        <w:ind w:left="3228" w:hanging="360"/>
      </w:pPr>
    </w:lvl>
    <w:lvl w:ilvl="4" w:tplc="04220019" w:tentative="1">
      <w:start w:val="1"/>
      <w:numFmt w:val="lowerLetter"/>
      <w:lvlText w:val="%5."/>
      <w:lvlJc w:val="left"/>
      <w:pPr>
        <w:tabs>
          <w:tab w:val="num" w:pos="3948"/>
        </w:tabs>
        <w:ind w:left="3948" w:hanging="360"/>
      </w:pPr>
    </w:lvl>
    <w:lvl w:ilvl="5" w:tplc="0422001B" w:tentative="1">
      <w:start w:val="1"/>
      <w:numFmt w:val="lowerRoman"/>
      <w:lvlText w:val="%6."/>
      <w:lvlJc w:val="right"/>
      <w:pPr>
        <w:tabs>
          <w:tab w:val="num" w:pos="4668"/>
        </w:tabs>
        <w:ind w:left="4668" w:hanging="180"/>
      </w:pPr>
    </w:lvl>
    <w:lvl w:ilvl="6" w:tplc="0422000F" w:tentative="1">
      <w:start w:val="1"/>
      <w:numFmt w:val="decimal"/>
      <w:lvlText w:val="%7."/>
      <w:lvlJc w:val="left"/>
      <w:pPr>
        <w:tabs>
          <w:tab w:val="num" w:pos="5388"/>
        </w:tabs>
        <w:ind w:left="5388" w:hanging="360"/>
      </w:pPr>
    </w:lvl>
    <w:lvl w:ilvl="7" w:tplc="04220019" w:tentative="1">
      <w:start w:val="1"/>
      <w:numFmt w:val="lowerLetter"/>
      <w:lvlText w:val="%8."/>
      <w:lvlJc w:val="left"/>
      <w:pPr>
        <w:tabs>
          <w:tab w:val="num" w:pos="6108"/>
        </w:tabs>
        <w:ind w:left="6108" w:hanging="360"/>
      </w:pPr>
    </w:lvl>
    <w:lvl w:ilvl="8" w:tplc="0422001B" w:tentative="1">
      <w:start w:val="1"/>
      <w:numFmt w:val="lowerRoman"/>
      <w:lvlText w:val="%9."/>
      <w:lvlJc w:val="right"/>
      <w:pPr>
        <w:tabs>
          <w:tab w:val="num" w:pos="6828"/>
        </w:tabs>
        <w:ind w:left="6828" w:hanging="180"/>
      </w:pPr>
    </w:lvl>
  </w:abstractNum>
  <w:abstractNum w:abstractNumId="21">
    <w:nsid w:val="513C368D"/>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15B43C7"/>
    <w:multiLevelType w:val="hybridMultilevel"/>
    <w:tmpl w:val="463CDE90"/>
    <w:lvl w:ilvl="0" w:tplc="DB5042B4">
      <w:start w:val="1"/>
      <w:numFmt w:val="decimal"/>
      <w:lvlText w:val="%1."/>
      <w:lvlJc w:val="left"/>
      <w:pPr>
        <w:ind w:left="1455" w:hanging="765"/>
      </w:pPr>
      <w:rPr>
        <w:rFonts w:hint="default"/>
      </w:rPr>
    </w:lvl>
    <w:lvl w:ilvl="1" w:tplc="04190019" w:tentative="1">
      <w:start w:val="1"/>
      <w:numFmt w:val="lowerLetter"/>
      <w:lvlText w:val="%2."/>
      <w:lvlJc w:val="left"/>
      <w:pPr>
        <w:ind w:left="1770" w:hanging="360"/>
      </w:pPr>
    </w:lvl>
    <w:lvl w:ilvl="2" w:tplc="0419001B" w:tentative="1">
      <w:start w:val="1"/>
      <w:numFmt w:val="lowerRoman"/>
      <w:lvlText w:val="%3."/>
      <w:lvlJc w:val="right"/>
      <w:pPr>
        <w:ind w:left="2490" w:hanging="180"/>
      </w:pPr>
    </w:lvl>
    <w:lvl w:ilvl="3" w:tplc="0419000F" w:tentative="1">
      <w:start w:val="1"/>
      <w:numFmt w:val="decimal"/>
      <w:lvlText w:val="%4."/>
      <w:lvlJc w:val="left"/>
      <w:pPr>
        <w:ind w:left="3210" w:hanging="360"/>
      </w:pPr>
    </w:lvl>
    <w:lvl w:ilvl="4" w:tplc="04190019" w:tentative="1">
      <w:start w:val="1"/>
      <w:numFmt w:val="lowerLetter"/>
      <w:lvlText w:val="%5."/>
      <w:lvlJc w:val="left"/>
      <w:pPr>
        <w:ind w:left="3930" w:hanging="360"/>
      </w:pPr>
    </w:lvl>
    <w:lvl w:ilvl="5" w:tplc="0419001B" w:tentative="1">
      <w:start w:val="1"/>
      <w:numFmt w:val="lowerRoman"/>
      <w:lvlText w:val="%6."/>
      <w:lvlJc w:val="right"/>
      <w:pPr>
        <w:ind w:left="4650" w:hanging="180"/>
      </w:pPr>
    </w:lvl>
    <w:lvl w:ilvl="6" w:tplc="0419000F" w:tentative="1">
      <w:start w:val="1"/>
      <w:numFmt w:val="decimal"/>
      <w:lvlText w:val="%7."/>
      <w:lvlJc w:val="left"/>
      <w:pPr>
        <w:ind w:left="5370" w:hanging="360"/>
      </w:pPr>
    </w:lvl>
    <w:lvl w:ilvl="7" w:tplc="04190019" w:tentative="1">
      <w:start w:val="1"/>
      <w:numFmt w:val="lowerLetter"/>
      <w:lvlText w:val="%8."/>
      <w:lvlJc w:val="left"/>
      <w:pPr>
        <w:ind w:left="6090" w:hanging="360"/>
      </w:pPr>
    </w:lvl>
    <w:lvl w:ilvl="8" w:tplc="0419001B" w:tentative="1">
      <w:start w:val="1"/>
      <w:numFmt w:val="lowerRoman"/>
      <w:lvlText w:val="%9."/>
      <w:lvlJc w:val="right"/>
      <w:pPr>
        <w:ind w:left="6810" w:hanging="180"/>
      </w:pPr>
    </w:lvl>
  </w:abstractNum>
  <w:abstractNum w:abstractNumId="23">
    <w:nsid w:val="588667A6"/>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4C0570E"/>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6314142"/>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68245B3"/>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0036CEB"/>
    <w:multiLevelType w:val="hybridMultilevel"/>
    <w:tmpl w:val="D75C747E"/>
    <w:lvl w:ilvl="0" w:tplc="B0E4C7D6">
      <w:start w:val="5"/>
      <w:numFmt w:val="decimal"/>
      <w:lvlText w:val="%1."/>
      <w:lvlJc w:val="left"/>
      <w:pPr>
        <w:tabs>
          <w:tab w:val="num" w:pos="705"/>
        </w:tabs>
        <w:ind w:left="705" w:hanging="390"/>
      </w:pPr>
      <w:rPr>
        <w:rFonts w:hint="default"/>
      </w:rPr>
    </w:lvl>
    <w:lvl w:ilvl="1" w:tplc="04190019" w:tentative="1">
      <w:start w:val="1"/>
      <w:numFmt w:val="lowerLetter"/>
      <w:lvlText w:val="%2."/>
      <w:lvlJc w:val="left"/>
      <w:pPr>
        <w:tabs>
          <w:tab w:val="num" w:pos="1395"/>
        </w:tabs>
        <w:ind w:left="1395" w:hanging="360"/>
      </w:pPr>
    </w:lvl>
    <w:lvl w:ilvl="2" w:tplc="0419001B" w:tentative="1">
      <w:start w:val="1"/>
      <w:numFmt w:val="lowerRoman"/>
      <w:lvlText w:val="%3."/>
      <w:lvlJc w:val="right"/>
      <w:pPr>
        <w:tabs>
          <w:tab w:val="num" w:pos="2115"/>
        </w:tabs>
        <w:ind w:left="2115" w:hanging="180"/>
      </w:pPr>
    </w:lvl>
    <w:lvl w:ilvl="3" w:tplc="0419000F" w:tentative="1">
      <w:start w:val="1"/>
      <w:numFmt w:val="decimal"/>
      <w:lvlText w:val="%4."/>
      <w:lvlJc w:val="left"/>
      <w:pPr>
        <w:tabs>
          <w:tab w:val="num" w:pos="2835"/>
        </w:tabs>
        <w:ind w:left="2835" w:hanging="360"/>
      </w:pPr>
    </w:lvl>
    <w:lvl w:ilvl="4" w:tplc="04190019" w:tentative="1">
      <w:start w:val="1"/>
      <w:numFmt w:val="lowerLetter"/>
      <w:lvlText w:val="%5."/>
      <w:lvlJc w:val="left"/>
      <w:pPr>
        <w:tabs>
          <w:tab w:val="num" w:pos="3555"/>
        </w:tabs>
        <w:ind w:left="3555" w:hanging="360"/>
      </w:pPr>
    </w:lvl>
    <w:lvl w:ilvl="5" w:tplc="0419001B" w:tentative="1">
      <w:start w:val="1"/>
      <w:numFmt w:val="lowerRoman"/>
      <w:lvlText w:val="%6."/>
      <w:lvlJc w:val="right"/>
      <w:pPr>
        <w:tabs>
          <w:tab w:val="num" w:pos="4275"/>
        </w:tabs>
        <w:ind w:left="4275" w:hanging="180"/>
      </w:pPr>
    </w:lvl>
    <w:lvl w:ilvl="6" w:tplc="0419000F" w:tentative="1">
      <w:start w:val="1"/>
      <w:numFmt w:val="decimal"/>
      <w:lvlText w:val="%7."/>
      <w:lvlJc w:val="left"/>
      <w:pPr>
        <w:tabs>
          <w:tab w:val="num" w:pos="4995"/>
        </w:tabs>
        <w:ind w:left="4995" w:hanging="360"/>
      </w:pPr>
    </w:lvl>
    <w:lvl w:ilvl="7" w:tplc="04190019" w:tentative="1">
      <w:start w:val="1"/>
      <w:numFmt w:val="lowerLetter"/>
      <w:lvlText w:val="%8."/>
      <w:lvlJc w:val="left"/>
      <w:pPr>
        <w:tabs>
          <w:tab w:val="num" w:pos="5715"/>
        </w:tabs>
        <w:ind w:left="5715" w:hanging="360"/>
      </w:pPr>
    </w:lvl>
    <w:lvl w:ilvl="8" w:tplc="0419001B" w:tentative="1">
      <w:start w:val="1"/>
      <w:numFmt w:val="lowerRoman"/>
      <w:lvlText w:val="%9."/>
      <w:lvlJc w:val="right"/>
      <w:pPr>
        <w:tabs>
          <w:tab w:val="num" w:pos="6435"/>
        </w:tabs>
        <w:ind w:left="6435" w:hanging="180"/>
      </w:pPr>
    </w:lvl>
  </w:abstractNum>
  <w:abstractNum w:abstractNumId="28">
    <w:nsid w:val="751C7E00"/>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844267B"/>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AE279F5"/>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D01719F"/>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DB01CF7"/>
    <w:multiLevelType w:val="hybridMultilevel"/>
    <w:tmpl w:val="7D3CEE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FD30C67"/>
    <w:multiLevelType w:val="hybridMultilevel"/>
    <w:tmpl w:val="AC62DCAC"/>
    <w:lvl w:ilvl="0" w:tplc="82D22AE2">
      <w:start w:val="3"/>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7"/>
  </w:num>
  <w:num w:numId="2">
    <w:abstractNumId w:val="0"/>
  </w:num>
  <w:num w:numId="3">
    <w:abstractNumId w:val="9"/>
  </w:num>
  <w:num w:numId="4">
    <w:abstractNumId w:val="6"/>
  </w:num>
  <w:num w:numId="5">
    <w:abstractNumId w:val="27"/>
  </w:num>
  <w:num w:numId="6">
    <w:abstractNumId w:val="11"/>
  </w:num>
  <w:num w:numId="7">
    <w:abstractNumId w:val="22"/>
  </w:num>
  <w:num w:numId="8">
    <w:abstractNumId w:val="31"/>
  </w:num>
  <w:num w:numId="9">
    <w:abstractNumId w:val="7"/>
  </w:num>
  <w:num w:numId="10">
    <w:abstractNumId w:val="33"/>
  </w:num>
  <w:num w:numId="11">
    <w:abstractNumId w:val="18"/>
  </w:num>
  <w:num w:numId="12">
    <w:abstractNumId w:val="20"/>
  </w:num>
  <w:num w:numId="13">
    <w:abstractNumId w:val="25"/>
  </w:num>
  <w:num w:numId="14">
    <w:abstractNumId w:val="28"/>
  </w:num>
  <w:num w:numId="15">
    <w:abstractNumId w:val="24"/>
  </w:num>
  <w:num w:numId="16">
    <w:abstractNumId w:val="13"/>
  </w:num>
  <w:num w:numId="17">
    <w:abstractNumId w:val="12"/>
  </w:num>
  <w:num w:numId="18">
    <w:abstractNumId w:val="10"/>
  </w:num>
  <w:num w:numId="19">
    <w:abstractNumId w:val="26"/>
  </w:num>
  <w:num w:numId="20">
    <w:abstractNumId w:val="21"/>
  </w:num>
  <w:num w:numId="21">
    <w:abstractNumId w:val="19"/>
  </w:num>
  <w:num w:numId="22">
    <w:abstractNumId w:val="23"/>
  </w:num>
  <w:num w:numId="23">
    <w:abstractNumId w:val="15"/>
  </w:num>
  <w:num w:numId="24">
    <w:abstractNumId w:val="30"/>
  </w:num>
  <w:num w:numId="25">
    <w:abstractNumId w:val="5"/>
  </w:num>
  <w:num w:numId="26">
    <w:abstractNumId w:val="4"/>
  </w:num>
  <w:num w:numId="27">
    <w:abstractNumId w:val="16"/>
  </w:num>
  <w:num w:numId="28">
    <w:abstractNumId w:val="29"/>
  </w:num>
  <w:num w:numId="29">
    <w:abstractNumId w:val="32"/>
  </w:num>
  <w:num w:numId="30">
    <w:abstractNumId w:val="14"/>
  </w:num>
  <w:num w:numId="31">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82E11"/>
    <w:rsid w:val="00017DBF"/>
    <w:rsid w:val="000305B9"/>
    <w:rsid w:val="000351D3"/>
    <w:rsid w:val="00037107"/>
    <w:rsid w:val="00060AF5"/>
    <w:rsid w:val="0006579D"/>
    <w:rsid w:val="00087EF7"/>
    <w:rsid w:val="0009110B"/>
    <w:rsid w:val="000A300F"/>
    <w:rsid w:val="000B2951"/>
    <w:rsid w:val="000B7969"/>
    <w:rsid w:val="000D2605"/>
    <w:rsid w:val="000F21AE"/>
    <w:rsid w:val="000F2F0E"/>
    <w:rsid w:val="000F678B"/>
    <w:rsid w:val="00116ED7"/>
    <w:rsid w:val="00126683"/>
    <w:rsid w:val="0013013F"/>
    <w:rsid w:val="00143599"/>
    <w:rsid w:val="00150D6B"/>
    <w:rsid w:val="00153851"/>
    <w:rsid w:val="00183826"/>
    <w:rsid w:val="00184011"/>
    <w:rsid w:val="00185FAC"/>
    <w:rsid w:val="00186040"/>
    <w:rsid w:val="001875B2"/>
    <w:rsid w:val="0019299B"/>
    <w:rsid w:val="001B312C"/>
    <w:rsid w:val="001B3F4F"/>
    <w:rsid w:val="001B4376"/>
    <w:rsid w:val="001B4E78"/>
    <w:rsid w:val="001B6DDF"/>
    <w:rsid w:val="001B780E"/>
    <w:rsid w:val="001C4670"/>
    <w:rsid w:val="001D4348"/>
    <w:rsid w:val="001D48CB"/>
    <w:rsid w:val="001E6A7F"/>
    <w:rsid w:val="001F0B0B"/>
    <w:rsid w:val="00212612"/>
    <w:rsid w:val="00213AF7"/>
    <w:rsid w:val="00222F54"/>
    <w:rsid w:val="002300F8"/>
    <w:rsid w:val="00231FB4"/>
    <w:rsid w:val="00232AE6"/>
    <w:rsid w:val="0023551A"/>
    <w:rsid w:val="00244EEA"/>
    <w:rsid w:val="002622BC"/>
    <w:rsid w:val="0027425C"/>
    <w:rsid w:val="00281BD2"/>
    <w:rsid w:val="002828AC"/>
    <w:rsid w:val="00282E11"/>
    <w:rsid w:val="00285120"/>
    <w:rsid w:val="002950A5"/>
    <w:rsid w:val="002B2D00"/>
    <w:rsid w:val="002D3F3B"/>
    <w:rsid w:val="002E0B72"/>
    <w:rsid w:val="002E2DE3"/>
    <w:rsid w:val="002F13F8"/>
    <w:rsid w:val="003173C9"/>
    <w:rsid w:val="0032741D"/>
    <w:rsid w:val="003318AE"/>
    <w:rsid w:val="00335BA7"/>
    <w:rsid w:val="00380AB0"/>
    <w:rsid w:val="003A1D00"/>
    <w:rsid w:val="003B1B83"/>
    <w:rsid w:val="003B63CD"/>
    <w:rsid w:val="00412BFB"/>
    <w:rsid w:val="004333A3"/>
    <w:rsid w:val="0049338C"/>
    <w:rsid w:val="0049688E"/>
    <w:rsid w:val="00497C15"/>
    <w:rsid w:val="004B2E6E"/>
    <w:rsid w:val="004B6200"/>
    <w:rsid w:val="004E7EF3"/>
    <w:rsid w:val="00504C1A"/>
    <w:rsid w:val="00507C2C"/>
    <w:rsid w:val="00511268"/>
    <w:rsid w:val="0054252A"/>
    <w:rsid w:val="00552C72"/>
    <w:rsid w:val="0059341C"/>
    <w:rsid w:val="005C02CB"/>
    <w:rsid w:val="005C2F07"/>
    <w:rsid w:val="005C585B"/>
    <w:rsid w:val="005E5DC8"/>
    <w:rsid w:val="005F57DF"/>
    <w:rsid w:val="00605C85"/>
    <w:rsid w:val="006134D5"/>
    <w:rsid w:val="00625BC0"/>
    <w:rsid w:val="00633877"/>
    <w:rsid w:val="00674D34"/>
    <w:rsid w:val="00676F79"/>
    <w:rsid w:val="006823C3"/>
    <w:rsid w:val="00685E40"/>
    <w:rsid w:val="006A5122"/>
    <w:rsid w:val="006A75AC"/>
    <w:rsid w:val="006B6042"/>
    <w:rsid w:val="006C2081"/>
    <w:rsid w:val="006D1FB6"/>
    <w:rsid w:val="006D7A75"/>
    <w:rsid w:val="006E10C8"/>
    <w:rsid w:val="00701AD5"/>
    <w:rsid w:val="00716E15"/>
    <w:rsid w:val="00724299"/>
    <w:rsid w:val="00733C73"/>
    <w:rsid w:val="007348CE"/>
    <w:rsid w:val="00753761"/>
    <w:rsid w:val="00754237"/>
    <w:rsid w:val="00757F79"/>
    <w:rsid w:val="00771E6E"/>
    <w:rsid w:val="00772515"/>
    <w:rsid w:val="00796BDC"/>
    <w:rsid w:val="007974B1"/>
    <w:rsid w:val="007A759A"/>
    <w:rsid w:val="007B1F62"/>
    <w:rsid w:val="007C540F"/>
    <w:rsid w:val="007F0002"/>
    <w:rsid w:val="008012F6"/>
    <w:rsid w:val="008069A9"/>
    <w:rsid w:val="00820A75"/>
    <w:rsid w:val="00825F27"/>
    <w:rsid w:val="0083362E"/>
    <w:rsid w:val="00856BAC"/>
    <w:rsid w:val="00867816"/>
    <w:rsid w:val="00876A09"/>
    <w:rsid w:val="00892D61"/>
    <w:rsid w:val="0089425E"/>
    <w:rsid w:val="008A446F"/>
    <w:rsid w:val="008B29B8"/>
    <w:rsid w:val="008B2CCF"/>
    <w:rsid w:val="008B37FF"/>
    <w:rsid w:val="008B7C31"/>
    <w:rsid w:val="008C616C"/>
    <w:rsid w:val="008D69C5"/>
    <w:rsid w:val="008F0888"/>
    <w:rsid w:val="00907AFE"/>
    <w:rsid w:val="00911A78"/>
    <w:rsid w:val="00921C0D"/>
    <w:rsid w:val="00926C57"/>
    <w:rsid w:val="009355E6"/>
    <w:rsid w:val="00936B6C"/>
    <w:rsid w:val="00944FB8"/>
    <w:rsid w:val="00950543"/>
    <w:rsid w:val="00967FE5"/>
    <w:rsid w:val="00990C6B"/>
    <w:rsid w:val="009C0435"/>
    <w:rsid w:val="00A04F32"/>
    <w:rsid w:val="00A115E2"/>
    <w:rsid w:val="00A97A25"/>
    <w:rsid w:val="00AA366F"/>
    <w:rsid w:val="00AD1A81"/>
    <w:rsid w:val="00AD1B45"/>
    <w:rsid w:val="00AD1E56"/>
    <w:rsid w:val="00AD770C"/>
    <w:rsid w:val="00B053CD"/>
    <w:rsid w:val="00B05B1D"/>
    <w:rsid w:val="00B214F7"/>
    <w:rsid w:val="00B30435"/>
    <w:rsid w:val="00B35ECD"/>
    <w:rsid w:val="00B374A7"/>
    <w:rsid w:val="00B50611"/>
    <w:rsid w:val="00B67DB3"/>
    <w:rsid w:val="00B90303"/>
    <w:rsid w:val="00BC5874"/>
    <w:rsid w:val="00C14637"/>
    <w:rsid w:val="00C3349C"/>
    <w:rsid w:val="00C360A4"/>
    <w:rsid w:val="00C4611F"/>
    <w:rsid w:val="00C520F7"/>
    <w:rsid w:val="00CB017A"/>
    <w:rsid w:val="00CB7E95"/>
    <w:rsid w:val="00CC5D02"/>
    <w:rsid w:val="00CC7545"/>
    <w:rsid w:val="00CD44BF"/>
    <w:rsid w:val="00CE4A1D"/>
    <w:rsid w:val="00D07490"/>
    <w:rsid w:val="00D11830"/>
    <w:rsid w:val="00D1764A"/>
    <w:rsid w:val="00D43694"/>
    <w:rsid w:val="00D64302"/>
    <w:rsid w:val="00D74606"/>
    <w:rsid w:val="00D81F1B"/>
    <w:rsid w:val="00D86F52"/>
    <w:rsid w:val="00DA437D"/>
    <w:rsid w:val="00E11158"/>
    <w:rsid w:val="00E11E2E"/>
    <w:rsid w:val="00E13D7C"/>
    <w:rsid w:val="00E53AAD"/>
    <w:rsid w:val="00E708C6"/>
    <w:rsid w:val="00E71369"/>
    <w:rsid w:val="00E74B5A"/>
    <w:rsid w:val="00E80AAE"/>
    <w:rsid w:val="00E97028"/>
    <w:rsid w:val="00EC47F1"/>
    <w:rsid w:val="00EE381B"/>
    <w:rsid w:val="00F230B1"/>
    <w:rsid w:val="00F30979"/>
    <w:rsid w:val="00F34AD2"/>
    <w:rsid w:val="00F45C91"/>
    <w:rsid w:val="00F5457F"/>
    <w:rsid w:val="00F55989"/>
    <w:rsid w:val="00F63723"/>
    <w:rsid w:val="00F70FED"/>
    <w:rsid w:val="00F94D59"/>
    <w:rsid w:val="00F96A04"/>
    <w:rsid w:val="00FF31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First Indent 2" w:uiPriority="0"/>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82E11"/>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282E11"/>
    <w:pPr>
      <w:keepNext/>
      <w:spacing w:before="240" w:after="60"/>
      <w:jc w:val="center"/>
      <w:outlineLvl w:val="0"/>
    </w:pPr>
    <w:rPr>
      <w:rFonts w:ascii="Arial" w:hAnsi="Arial" w:cs="Arial"/>
      <w:b/>
      <w:bCs/>
      <w:kern w:val="32"/>
      <w:sz w:val="32"/>
      <w:szCs w:val="32"/>
    </w:rPr>
  </w:style>
  <w:style w:type="paragraph" w:styleId="20">
    <w:name w:val="heading 2"/>
    <w:basedOn w:val="a0"/>
    <w:next w:val="a0"/>
    <w:link w:val="21"/>
    <w:unhideWhenUsed/>
    <w:qFormat/>
    <w:rsid w:val="00282E1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nhideWhenUsed/>
    <w:qFormat/>
    <w:rsid w:val="00282E11"/>
    <w:pPr>
      <w:keepNext/>
      <w:spacing w:before="240" w:after="60"/>
      <w:outlineLvl w:val="2"/>
    </w:pPr>
    <w:rPr>
      <w:rFonts w:ascii="Cambria" w:hAnsi="Cambria"/>
      <w:b/>
      <w:bCs/>
      <w:sz w:val="26"/>
      <w:szCs w:val="26"/>
      <w:lang w:val="uk-UA"/>
    </w:rPr>
  </w:style>
  <w:style w:type="paragraph" w:styleId="4">
    <w:name w:val="heading 4"/>
    <w:basedOn w:val="a0"/>
    <w:next w:val="a0"/>
    <w:link w:val="40"/>
    <w:unhideWhenUsed/>
    <w:qFormat/>
    <w:rsid w:val="00282E11"/>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
    <w:unhideWhenUsed/>
    <w:qFormat/>
    <w:rsid w:val="00282E1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
    <w:semiHidden/>
    <w:unhideWhenUsed/>
    <w:qFormat/>
    <w:rsid w:val="00060AF5"/>
    <w:pPr>
      <w:keepNext/>
      <w:keepLines/>
      <w:spacing w:before="40"/>
      <w:outlineLvl w:val="5"/>
    </w:pPr>
    <w:rPr>
      <w:rFonts w:asciiTheme="majorHAnsi" w:eastAsiaTheme="majorEastAsia" w:hAnsiTheme="majorHAnsi" w:cstheme="majorBidi"/>
      <w:color w:val="243F60" w:themeColor="accent1" w:themeShade="7F"/>
    </w:rPr>
  </w:style>
  <w:style w:type="paragraph" w:styleId="7">
    <w:name w:val="heading 7"/>
    <w:basedOn w:val="a0"/>
    <w:next w:val="a0"/>
    <w:link w:val="70"/>
    <w:uiPriority w:val="99"/>
    <w:unhideWhenUsed/>
    <w:qFormat/>
    <w:rsid w:val="00282E11"/>
    <w:pPr>
      <w:spacing w:before="240" w:after="60"/>
      <w:outlineLvl w:val="6"/>
    </w:pPr>
    <w:rPr>
      <w:rFonts w:ascii="Calibri" w:hAnsi="Calibri"/>
      <w:lang w:val="uk-UA"/>
    </w:rPr>
  </w:style>
  <w:style w:type="paragraph" w:styleId="8">
    <w:name w:val="heading 8"/>
    <w:basedOn w:val="a0"/>
    <w:next w:val="a0"/>
    <w:link w:val="80"/>
    <w:uiPriority w:val="9"/>
    <w:unhideWhenUsed/>
    <w:qFormat/>
    <w:rsid w:val="00282E11"/>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282E11"/>
    <w:rPr>
      <w:rFonts w:ascii="Arial" w:eastAsia="Times New Roman" w:hAnsi="Arial" w:cs="Arial"/>
      <w:b/>
      <w:bCs/>
      <w:kern w:val="32"/>
      <w:sz w:val="32"/>
      <w:szCs w:val="32"/>
      <w:lang w:eastAsia="ru-RU"/>
    </w:rPr>
  </w:style>
  <w:style w:type="character" w:customStyle="1" w:styleId="21">
    <w:name w:val="Заголовок 2 Знак"/>
    <w:basedOn w:val="a1"/>
    <w:link w:val="20"/>
    <w:rsid w:val="00282E11"/>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1"/>
    <w:link w:val="3"/>
    <w:rsid w:val="00282E11"/>
    <w:rPr>
      <w:rFonts w:ascii="Cambria" w:eastAsia="Times New Roman" w:hAnsi="Cambria" w:cs="Times New Roman"/>
      <w:b/>
      <w:bCs/>
      <w:sz w:val="26"/>
      <w:szCs w:val="26"/>
      <w:lang w:val="uk-UA" w:eastAsia="ru-RU"/>
    </w:rPr>
  </w:style>
  <w:style w:type="character" w:customStyle="1" w:styleId="40">
    <w:name w:val="Заголовок 4 Знак"/>
    <w:basedOn w:val="a1"/>
    <w:link w:val="4"/>
    <w:uiPriority w:val="9"/>
    <w:rsid w:val="00282E11"/>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1"/>
    <w:link w:val="5"/>
    <w:uiPriority w:val="9"/>
    <w:rsid w:val="00282E11"/>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1"/>
    <w:link w:val="6"/>
    <w:uiPriority w:val="9"/>
    <w:semiHidden/>
    <w:rsid w:val="00060AF5"/>
    <w:rPr>
      <w:rFonts w:asciiTheme="majorHAnsi" w:eastAsiaTheme="majorEastAsia" w:hAnsiTheme="majorHAnsi" w:cstheme="majorBidi"/>
      <w:color w:val="243F60" w:themeColor="accent1" w:themeShade="7F"/>
      <w:sz w:val="24"/>
      <w:szCs w:val="24"/>
      <w:lang w:eastAsia="ru-RU"/>
    </w:rPr>
  </w:style>
  <w:style w:type="character" w:customStyle="1" w:styleId="70">
    <w:name w:val="Заголовок 7 Знак"/>
    <w:basedOn w:val="a1"/>
    <w:link w:val="7"/>
    <w:uiPriority w:val="99"/>
    <w:rsid w:val="00282E11"/>
    <w:rPr>
      <w:rFonts w:ascii="Calibri" w:eastAsia="Times New Roman" w:hAnsi="Calibri" w:cs="Times New Roman"/>
      <w:sz w:val="24"/>
      <w:szCs w:val="24"/>
      <w:lang w:val="uk-UA" w:eastAsia="ru-RU"/>
    </w:rPr>
  </w:style>
  <w:style w:type="character" w:customStyle="1" w:styleId="80">
    <w:name w:val="Заголовок 8 Знак"/>
    <w:basedOn w:val="a1"/>
    <w:link w:val="8"/>
    <w:uiPriority w:val="9"/>
    <w:rsid w:val="00282E11"/>
    <w:rPr>
      <w:rFonts w:asciiTheme="majorHAnsi" w:eastAsiaTheme="majorEastAsia" w:hAnsiTheme="majorHAnsi" w:cstheme="majorBidi"/>
      <w:color w:val="404040" w:themeColor="text1" w:themeTint="BF"/>
      <w:sz w:val="20"/>
      <w:szCs w:val="20"/>
      <w:lang w:eastAsia="ru-RU"/>
    </w:rPr>
  </w:style>
  <w:style w:type="paragraph" w:styleId="a4">
    <w:name w:val="Balloon Text"/>
    <w:basedOn w:val="a0"/>
    <w:link w:val="a5"/>
    <w:unhideWhenUsed/>
    <w:rsid w:val="00282E11"/>
    <w:rPr>
      <w:rFonts w:ascii="Tahoma" w:hAnsi="Tahoma" w:cs="Tahoma"/>
      <w:sz w:val="16"/>
      <w:szCs w:val="16"/>
    </w:rPr>
  </w:style>
  <w:style w:type="character" w:customStyle="1" w:styleId="a5">
    <w:name w:val="Текст выноски Знак"/>
    <w:basedOn w:val="a1"/>
    <w:link w:val="a4"/>
    <w:rsid w:val="00282E11"/>
    <w:rPr>
      <w:rFonts w:ascii="Tahoma" w:eastAsia="Times New Roman" w:hAnsi="Tahoma" w:cs="Tahoma"/>
      <w:sz w:val="16"/>
      <w:szCs w:val="16"/>
      <w:lang w:eastAsia="ru-RU"/>
    </w:rPr>
  </w:style>
  <w:style w:type="paragraph" w:styleId="a6">
    <w:name w:val="Title"/>
    <w:aliases w:val="Номер таблиці, Знак2"/>
    <w:basedOn w:val="a0"/>
    <w:link w:val="a7"/>
    <w:qFormat/>
    <w:rsid w:val="00282E11"/>
    <w:pPr>
      <w:jc w:val="center"/>
    </w:pPr>
    <w:rPr>
      <w:b/>
      <w:sz w:val="28"/>
      <w:szCs w:val="20"/>
      <w:u w:val="single"/>
      <w:lang w:val="uk-UA"/>
    </w:rPr>
  </w:style>
  <w:style w:type="character" w:customStyle="1" w:styleId="a7">
    <w:name w:val="Название Знак"/>
    <w:aliases w:val="Номер таблиці Знак, Знак2 Знак"/>
    <w:basedOn w:val="a1"/>
    <w:link w:val="a6"/>
    <w:rsid w:val="00282E11"/>
    <w:rPr>
      <w:rFonts w:ascii="Times New Roman" w:eastAsia="Times New Roman" w:hAnsi="Times New Roman" w:cs="Times New Roman"/>
      <w:b/>
      <w:sz w:val="28"/>
      <w:szCs w:val="20"/>
      <w:u w:val="single"/>
      <w:lang w:val="uk-UA" w:eastAsia="ru-RU"/>
    </w:rPr>
  </w:style>
  <w:style w:type="paragraph" w:customStyle="1" w:styleId="11">
    <w:name w:val="Обычный1"/>
    <w:uiPriority w:val="99"/>
    <w:rsid w:val="00282E11"/>
    <w:pPr>
      <w:spacing w:after="0" w:line="240" w:lineRule="auto"/>
    </w:pPr>
    <w:rPr>
      <w:rFonts w:ascii="Times New Roman" w:eastAsia="Times New Roman" w:hAnsi="Times New Roman" w:cs="Times New Roman"/>
      <w:b/>
      <w:snapToGrid w:val="0"/>
      <w:sz w:val="20"/>
      <w:szCs w:val="20"/>
      <w:lang w:eastAsia="ru-RU"/>
    </w:rPr>
  </w:style>
  <w:style w:type="paragraph" w:styleId="a8">
    <w:name w:val="Normal (Web)"/>
    <w:basedOn w:val="a0"/>
    <w:rsid w:val="00282E11"/>
    <w:pPr>
      <w:spacing w:before="100" w:beforeAutospacing="1" w:after="100" w:afterAutospacing="1"/>
    </w:pPr>
  </w:style>
  <w:style w:type="character" w:customStyle="1" w:styleId="hps">
    <w:name w:val="hps"/>
    <w:basedOn w:val="a1"/>
    <w:rsid w:val="00282E11"/>
  </w:style>
  <w:style w:type="character" w:customStyle="1" w:styleId="atn">
    <w:name w:val="atn"/>
    <w:basedOn w:val="a1"/>
    <w:rsid w:val="00282E11"/>
  </w:style>
  <w:style w:type="table" w:styleId="a9">
    <w:name w:val="Table Grid"/>
    <w:basedOn w:val="a2"/>
    <w:rsid w:val="00282E11"/>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Indent 2"/>
    <w:basedOn w:val="a0"/>
    <w:link w:val="23"/>
    <w:rsid w:val="00282E11"/>
    <w:pPr>
      <w:widowControl w:val="0"/>
      <w:autoSpaceDE w:val="0"/>
      <w:autoSpaceDN w:val="0"/>
      <w:adjustRightInd w:val="0"/>
      <w:spacing w:after="120" w:line="480" w:lineRule="auto"/>
      <w:ind w:left="283"/>
    </w:pPr>
    <w:rPr>
      <w:sz w:val="22"/>
      <w:szCs w:val="22"/>
      <w:lang w:val="uk-UA"/>
    </w:rPr>
  </w:style>
  <w:style w:type="character" w:customStyle="1" w:styleId="23">
    <w:name w:val="Основной текст с отступом 2 Знак"/>
    <w:basedOn w:val="a1"/>
    <w:link w:val="22"/>
    <w:rsid w:val="00282E11"/>
    <w:rPr>
      <w:rFonts w:ascii="Times New Roman" w:eastAsia="Times New Roman" w:hAnsi="Times New Roman" w:cs="Times New Roman"/>
      <w:lang w:val="uk-UA" w:eastAsia="ru-RU"/>
    </w:rPr>
  </w:style>
  <w:style w:type="paragraph" w:styleId="aa">
    <w:name w:val="caption"/>
    <w:basedOn w:val="a0"/>
    <w:qFormat/>
    <w:rsid w:val="00282E11"/>
    <w:pPr>
      <w:jc w:val="center"/>
    </w:pPr>
    <w:rPr>
      <w:b/>
      <w:sz w:val="32"/>
      <w:szCs w:val="20"/>
      <w:lang w:val="uk-UA"/>
    </w:rPr>
  </w:style>
  <w:style w:type="paragraph" w:customStyle="1" w:styleId="12">
    <w:name w:val="Абзац списка1"/>
    <w:basedOn w:val="a0"/>
    <w:uiPriority w:val="99"/>
    <w:rsid w:val="00282E11"/>
    <w:pPr>
      <w:ind w:left="720"/>
      <w:contextualSpacing/>
    </w:pPr>
    <w:rPr>
      <w:rFonts w:eastAsia="Calibri"/>
    </w:rPr>
  </w:style>
  <w:style w:type="paragraph" w:styleId="ab">
    <w:name w:val="Body Text Indent"/>
    <w:aliases w:val="Подпись к рис.,Ïîäïèñü ê ðèñ.,Ïîäïèñü ê ðèñ. Знак"/>
    <w:basedOn w:val="a0"/>
    <w:link w:val="ac"/>
    <w:uiPriority w:val="99"/>
    <w:unhideWhenUsed/>
    <w:rsid w:val="00282E11"/>
    <w:pPr>
      <w:spacing w:after="120"/>
      <w:ind w:left="283"/>
    </w:pPr>
  </w:style>
  <w:style w:type="character" w:customStyle="1" w:styleId="ac">
    <w:name w:val="Основной текст с отступом Знак"/>
    <w:aliases w:val="Подпись к рис. Знак,Ïîäïèñü ê ðèñ. Знак1,Ïîäïèñü ê ðèñ. Знак Знак"/>
    <w:basedOn w:val="a1"/>
    <w:link w:val="ab"/>
    <w:uiPriority w:val="99"/>
    <w:rsid w:val="00282E11"/>
    <w:rPr>
      <w:rFonts w:ascii="Times New Roman" w:eastAsia="Times New Roman" w:hAnsi="Times New Roman" w:cs="Times New Roman"/>
      <w:sz w:val="24"/>
      <w:szCs w:val="24"/>
      <w:lang w:eastAsia="ru-RU"/>
    </w:rPr>
  </w:style>
  <w:style w:type="paragraph" w:styleId="31">
    <w:name w:val="Body Text Indent 3"/>
    <w:basedOn w:val="a0"/>
    <w:link w:val="32"/>
    <w:uiPriority w:val="99"/>
    <w:unhideWhenUsed/>
    <w:rsid w:val="00282E11"/>
    <w:pPr>
      <w:spacing w:after="120"/>
      <w:ind w:left="283"/>
    </w:pPr>
    <w:rPr>
      <w:sz w:val="16"/>
      <w:szCs w:val="16"/>
    </w:rPr>
  </w:style>
  <w:style w:type="character" w:customStyle="1" w:styleId="32">
    <w:name w:val="Основной текст с отступом 3 Знак"/>
    <w:basedOn w:val="a1"/>
    <w:link w:val="31"/>
    <w:uiPriority w:val="99"/>
    <w:rsid w:val="00282E11"/>
    <w:rPr>
      <w:rFonts w:ascii="Times New Roman" w:eastAsia="Times New Roman" w:hAnsi="Times New Roman" w:cs="Times New Roman"/>
      <w:sz w:val="16"/>
      <w:szCs w:val="16"/>
      <w:lang w:eastAsia="ru-RU"/>
    </w:rPr>
  </w:style>
  <w:style w:type="paragraph" w:styleId="ad">
    <w:name w:val="Body Text"/>
    <w:basedOn w:val="a0"/>
    <w:link w:val="ae"/>
    <w:unhideWhenUsed/>
    <w:rsid w:val="00282E11"/>
    <w:pPr>
      <w:spacing w:after="120"/>
    </w:pPr>
  </w:style>
  <w:style w:type="character" w:customStyle="1" w:styleId="ae">
    <w:name w:val="Основной текст Знак"/>
    <w:basedOn w:val="a1"/>
    <w:link w:val="ad"/>
    <w:rsid w:val="00282E11"/>
    <w:rPr>
      <w:rFonts w:ascii="Times New Roman" w:eastAsia="Times New Roman" w:hAnsi="Times New Roman" w:cs="Times New Roman"/>
      <w:sz w:val="24"/>
      <w:szCs w:val="24"/>
      <w:lang w:eastAsia="ru-RU"/>
    </w:rPr>
  </w:style>
  <w:style w:type="paragraph" w:styleId="33">
    <w:name w:val="Body Text 3"/>
    <w:basedOn w:val="a0"/>
    <w:link w:val="34"/>
    <w:unhideWhenUsed/>
    <w:rsid w:val="00282E11"/>
    <w:pPr>
      <w:spacing w:after="120"/>
    </w:pPr>
    <w:rPr>
      <w:sz w:val="16"/>
      <w:szCs w:val="16"/>
    </w:rPr>
  </w:style>
  <w:style w:type="character" w:customStyle="1" w:styleId="34">
    <w:name w:val="Основной текст 3 Знак"/>
    <w:basedOn w:val="a1"/>
    <w:link w:val="33"/>
    <w:rsid w:val="00282E11"/>
    <w:rPr>
      <w:rFonts w:ascii="Times New Roman" w:eastAsia="Times New Roman" w:hAnsi="Times New Roman" w:cs="Times New Roman"/>
      <w:sz w:val="16"/>
      <w:szCs w:val="16"/>
      <w:lang w:eastAsia="ru-RU"/>
    </w:rPr>
  </w:style>
  <w:style w:type="paragraph" w:styleId="2">
    <w:name w:val="List Bullet 2"/>
    <w:basedOn w:val="a0"/>
    <w:autoRedefine/>
    <w:uiPriority w:val="99"/>
    <w:rsid w:val="00282E11"/>
    <w:pPr>
      <w:numPr>
        <w:numId w:val="1"/>
      </w:numPr>
    </w:pPr>
  </w:style>
  <w:style w:type="paragraph" w:customStyle="1" w:styleId="24">
    <w:name w:val="Обычный2"/>
    <w:rsid w:val="00282E11"/>
    <w:pPr>
      <w:spacing w:after="0" w:line="240" w:lineRule="auto"/>
    </w:pPr>
    <w:rPr>
      <w:rFonts w:ascii="Times New Roman" w:eastAsia="Times New Roman" w:hAnsi="Times New Roman" w:cs="Times New Roman"/>
      <w:b/>
      <w:snapToGrid w:val="0"/>
      <w:sz w:val="20"/>
      <w:szCs w:val="20"/>
      <w:lang w:eastAsia="ru-RU"/>
    </w:rPr>
  </w:style>
  <w:style w:type="paragraph" w:styleId="13">
    <w:name w:val="toc 1"/>
    <w:basedOn w:val="a0"/>
    <w:next w:val="a0"/>
    <w:autoRedefine/>
    <w:uiPriority w:val="99"/>
    <w:semiHidden/>
    <w:rsid w:val="00282E11"/>
    <w:pPr>
      <w:spacing w:line="280" w:lineRule="exact"/>
      <w:ind w:left="-57" w:right="-57"/>
    </w:pPr>
    <w:rPr>
      <w:sz w:val="28"/>
      <w:szCs w:val="28"/>
      <w:lang w:val="en-US"/>
    </w:rPr>
  </w:style>
  <w:style w:type="paragraph" w:customStyle="1" w:styleId="af">
    <w:name w:val="Знак"/>
    <w:basedOn w:val="a0"/>
    <w:uiPriority w:val="99"/>
    <w:rsid w:val="00282E11"/>
    <w:rPr>
      <w:rFonts w:ascii="Verdana" w:hAnsi="Verdana"/>
      <w:sz w:val="20"/>
      <w:szCs w:val="20"/>
      <w:lang w:val="en-US" w:eastAsia="en-US"/>
    </w:rPr>
  </w:style>
  <w:style w:type="paragraph" w:customStyle="1" w:styleId="310">
    <w:name w:val="Основной текст с отступом 31"/>
    <w:basedOn w:val="a0"/>
    <w:uiPriority w:val="99"/>
    <w:rsid w:val="00282E11"/>
    <w:pPr>
      <w:ind w:firstLine="709"/>
      <w:jc w:val="both"/>
    </w:pPr>
    <w:rPr>
      <w:sz w:val="28"/>
      <w:szCs w:val="20"/>
      <w:lang w:val="uk-UA"/>
    </w:rPr>
  </w:style>
  <w:style w:type="paragraph" w:styleId="a">
    <w:name w:val="Subtitle"/>
    <w:basedOn w:val="a0"/>
    <w:link w:val="af0"/>
    <w:qFormat/>
    <w:rsid w:val="00282E11"/>
    <w:pPr>
      <w:numPr>
        <w:numId w:val="2"/>
      </w:numPr>
      <w:tabs>
        <w:tab w:val="clear" w:pos="643"/>
      </w:tabs>
      <w:spacing w:line="250" w:lineRule="auto"/>
      <w:ind w:left="0" w:firstLine="0"/>
      <w:jc w:val="both"/>
    </w:pPr>
    <w:rPr>
      <w:b/>
      <w:bCs/>
      <w:sz w:val="28"/>
      <w:szCs w:val="26"/>
      <w:u w:val="single"/>
    </w:rPr>
  </w:style>
  <w:style w:type="character" w:customStyle="1" w:styleId="af0">
    <w:name w:val="Подзаголовок Знак"/>
    <w:basedOn w:val="a1"/>
    <w:link w:val="a"/>
    <w:rsid w:val="00282E11"/>
    <w:rPr>
      <w:rFonts w:ascii="Times New Roman" w:eastAsia="Times New Roman" w:hAnsi="Times New Roman" w:cs="Times New Roman"/>
      <w:b/>
      <w:bCs/>
      <w:sz w:val="28"/>
      <w:szCs w:val="26"/>
      <w:u w:val="single"/>
      <w:lang w:eastAsia="ru-RU"/>
    </w:rPr>
  </w:style>
  <w:style w:type="paragraph" w:styleId="25">
    <w:name w:val="Body Text 2"/>
    <w:basedOn w:val="a0"/>
    <w:link w:val="26"/>
    <w:rsid w:val="00282E11"/>
    <w:pPr>
      <w:jc w:val="both"/>
    </w:pPr>
    <w:rPr>
      <w:sz w:val="28"/>
      <w:szCs w:val="20"/>
      <w:lang w:val="uk-UA"/>
    </w:rPr>
  </w:style>
  <w:style w:type="character" w:customStyle="1" w:styleId="26">
    <w:name w:val="Основной текст 2 Знак"/>
    <w:basedOn w:val="a1"/>
    <w:link w:val="25"/>
    <w:rsid w:val="00282E11"/>
    <w:rPr>
      <w:rFonts w:ascii="Times New Roman" w:eastAsia="Times New Roman" w:hAnsi="Times New Roman" w:cs="Times New Roman"/>
      <w:sz w:val="28"/>
      <w:szCs w:val="20"/>
      <w:lang w:val="uk-UA" w:eastAsia="ru-RU"/>
    </w:rPr>
  </w:style>
  <w:style w:type="character" w:customStyle="1" w:styleId="spelle">
    <w:name w:val="spelle"/>
    <w:basedOn w:val="a1"/>
    <w:uiPriority w:val="99"/>
    <w:rsid w:val="00282E11"/>
  </w:style>
  <w:style w:type="character" w:styleId="af1">
    <w:name w:val="page number"/>
    <w:basedOn w:val="a1"/>
    <w:rsid w:val="00282E11"/>
  </w:style>
  <w:style w:type="paragraph" w:styleId="af2">
    <w:name w:val="header"/>
    <w:aliases w:val="Знак2"/>
    <w:basedOn w:val="a0"/>
    <w:link w:val="af3"/>
    <w:rsid w:val="00282E11"/>
    <w:pPr>
      <w:tabs>
        <w:tab w:val="center" w:pos="4677"/>
        <w:tab w:val="right" w:pos="9355"/>
      </w:tabs>
    </w:pPr>
    <w:rPr>
      <w:sz w:val="20"/>
      <w:szCs w:val="20"/>
    </w:rPr>
  </w:style>
  <w:style w:type="character" w:customStyle="1" w:styleId="af3">
    <w:name w:val="Верхний колонтитул Знак"/>
    <w:aliases w:val="Знак2 Знак"/>
    <w:basedOn w:val="a1"/>
    <w:link w:val="af2"/>
    <w:rsid w:val="00282E11"/>
    <w:rPr>
      <w:rFonts w:ascii="Times New Roman" w:eastAsia="Times New Roman" w:hAnsi="Times New Roman" w:cs="Times New Roman"/>
      <w:sz w:val="20"/>
      <w:szCs w:val="20"/>
      <w:lang w:eastAsia="ru-RU"/>
    </w:rPr>
  </w:style>
  <w:style w:type="character" w:styleId="af4">
    <w:name w:val="Strong"/>
    <w:basedOn w:val="a1"/>
    <w:uiPriority w:val="22"/>
    <w:qFormat/>
    <w:rsid w:val="00282E11"/>
    <w:rPr>
      <w:b/>
      <w:bCs/>
    </w:rPr>
  </w:style>
  <w:style w:type="paragraph" w:styleId="27">
    <w:name w:val="Body Text First Indent 2"/>
    <w:basedOn w:val="ab"/>
    <w:link w:val="28"/>
    <w:rsid w:val="00282E11"/>
    <w:pPr>
      <w:ind w:firstLine="210"/>
    </w:pPr>
  </w:style>
  <w:style w:type="character" w:customStyle="1" w:styleId="28">
    <w:name w:val="Красная строка 2 Знак"/>
    <w:basedOn w:val="ac"/>
    <w:link w:val="27"/>
    <w:rsid w:val="00282E11"/>
    <w:rPr>
      <w:rFonts w:ascii="Times New Roman" w:eastAsia="Times New Roman" w:hAnsi="Times New Roman" w:cs="Times New Roman"/>
      <w:sz w:val="24"/>
      <w:szCs w:val="24"/>
      <w:lang w:eastAsia="ru-RU"/>
    </w:rPr>
  </w:style>
  <w:style w:type="paragraph" w:customStyle="1" w:styleId="Default">
    <w:name w:val="Default"/>
    <w:rsid w:val="00282E11"/>
    <w:pPr>
      <w:autoSpaceDE w:val="0"/>
      <w:autoSpaceDN w:val="0"/>
      <w:adjustRightInd w:val="0"/>
      <w:spacing w:after="0" w:line="240" w:lineRule="auto"/>
    </w:pPr>
    <w:rPr>
      <w:rFonts w:ascii="Arial" w:eastAsia="Times New Roman" w:hAnsi="Arial" w:cs="Arial"/>
      <w:color w:val="000000"/>
      <w:sz w:val="24"/>
      <w:szCs w:val="24"/>
      <w:lang w:eastAsia="ru-RU"/>
    </w:rPr>
  </w:style>
  <w:style w:type="paragraph" w:styleId="af5">
    <w:name w:val="footnote text"/>
    <w:basedOn w:val="a0"/>
    <w:link w:val="af6"/>
    <w:uiPriority w:val="99"/>
    <w:semiHidden/>
    <w:rsid w:val="00282E11"/>
    <w:rPr>
      <w:rFonts w:ascii="Courier New" w:hAnsi="Courier New"/>
      <w:sz w:val="20"/>
      <w:szCs w:val="20"/>
    </w:rPr>
  </w:style>
  <w:style w:type="character" w:customStyle="1" w:styleId="af6">
    <w:name w:val="Текст сноски Знак"/>
    <w:basedOn w:val="a1"/>
    <w:link w:val="af5"/>
    <w:uiPriority w:val="99"/>
    <w:semiHidden/>
    <w:rsid w:val="00282E11"/>
    <w:rPr>
      <w:rFonts w:ascii="Courier New" w:eastAsia="Times New Roman" w:hAnsi="Courier New" w:cs="Times New Roman"/>
      <w:sz w:val="20"/>
      <w:szCs w:val="20"/>
      <w:lang w:eastAsia="ru-RU"/>
    </w:rPr>
  </w:style>
  <w:style w:type="paragraph" w:customStyle="1" w:styleId="af7">
    <w:name w:val="Знак Знак Знак Знак"/>
    <w:basedOn w:val="a0"/>
    <w:autoRedefine/>
    <w:uiPriority w:val="99"/>
    <w:rsid w:val="00282E11"/>
    <w:pPr>
      <w:spacing w:after="160" w:line="240" w:lineRule="exact"/>
    </w:pPr>
    <w:rPr>
      <w:rFonts w:ascii="Verdana" w:eastAsia="MS Mincho" w:hAnsi="Verdana"/>
      <w:sz w:val="20"/>
      <w:szCs w:val="20"/>
      <w:lang w:val="en-US" w:eastAsia="en-US"/>
    </w:rPr>
  </w:style>
  <w:style w:type="paragraph" w:styleId="af8">
    <w:name w:val="Plain Text"/>
    <w:basedOn w:val="a0"/>
    <w:link w:val="af9"/>
    <w:rsid w:val="00282E11"/>
    <w:rPr>
      <w:rFonts w:ascii="Courier New" w:hAnsi="Courier New"/>
      <w:sz w:val="20"/>
      <w:szCs w:val="20"/>
      <w:lang w:val="uk-UA"/>
    </w:rPr>
  </w:style>
  <w:style w:type="character" w:customStyle="1" w:styleId="af9">
    <w:name w:val="Текст Знак"/>
    <w:basedOn w:val="a1"/>
    <w:link w:val="af8"/>
    <w:rsid w:val="00282E11"/>
    <w:rPr>
      <w:rFonts w:ascii="Courier New" w:eastAsia="Times New Roman" w:hAnsi="Courier New" w:cs="Times New Roman"/>
      <w:sz w:val="20"/>
      <w:szCs w:val="20"/>
      <w:lang w:val="uk-UA" w:eastAsia="ru-RU"/>
    </w:rPr>
  </w:style>
  <w:style w:type="character" w:customStyle="1" w:styleId="Typewriter">
    <w:name w:val="Typewriter"/>
    <w:uiPriority w:val="99"/>
    <w:rsid w:val="00282E11"/>
    <w:rPr>
      <w:rFonts w:ascii="Courier New" w:hAnsi="Courier New"/>
      <w:sz w:val="20"/>
    </w:rPr>
  </w:style>
  <w:style w:type="character" w:customStyle="1" w:styleId="afa">
    <w:name w:val="Знак Знак"/>
    <w:basedOn w:val="a1"/>
    <w:uiPriority w:val="99"/>
    <w:semiHidden/>
    <w:rsid w:val="00282E11"/>
    <w:rPr>
      <w:sz w:val="28"/>
      <w:lang w:val="uk-UA" w:eastAsia="ru-RU" w:bidi="ar-SA"/>
    </w:rPr>
  </w:style>
  <w:style w:type="paragraph" w:styleId="afb">
    <w:name w:val="footer"/>
    <w:basedOn w:val="a0"/>
    <w:link w:val="afc"/>
    <w:rsid w:val="00282E11"/>
    <w:pPr>
      <w:widowControl w:val="0"/>
      <w:tabs>
        <w:tab w:val="center" w:pos="4819"/>
        <w:tab w:val="right" w:pos="9639"/>
      </w:tabs>
      <w:adjustRightInd w:val="0"/>
      <w:spacing w:line="360" w:lineRule="atLeast"/>
      <w:jc w:val="both"/>
      <w:textAlignment w:val="baseline"/>
    </w:pPr>
    <w:rPr>
      <w:lang w:val="uk-UA" w:eastAsia="uk-UA"/>
    </w:rPr>
  </w:style>
  <w:style w:type="character" w:customStyle="1" w:styleId="afc">
    <w:name w:val="Нижний колонтитул Знак"/>
    <w:basedOn w:val="a1"/>
    <w:link w:val="afb"/>
    <w:rsid w:val="00282E11"/>
    <w:rPr>
      <w:rFonts w:ascii="Times New Roman" w:eastAsia="Times New Roman" w:hAnsi="Times New Roman" w:cs="Times New Roman"/>
      <w:sz w:val="24"/>
      <w:szCs w:val="24"/>
      <w:lang w:val="uk-UA" w:eastAsia="uk-UA"/>
    </w:rPr>
  </w:style>
  <w:style w:type="character" w:customStyle="1" w:styleId="apple-converted-space">
    <w:name w:val="apple-converted-space"/>
    <w:basedOn w:val="a1"/>
    <w:rsid w:val="00282E11"/>
  </w:style>
  <w:style w:type="character" w:styleId="afd">
    <w:name w:val="Emphasis"/>
    <w:basedOn w:val="a1"/>
    <w:qFormat/>
    <w:rsid w:val="00282E11"/>
    <w:rPr>
      <w:i/>
      <w:iCs/>
    </w:rPr>
  </w:style>
  <w:style w:type="character" w:styleId="afe">
    <w:name w:val="Hyperlink"/>
    <w:basedOn w:val="a1"/>
    <w:uiPriority w:val="99"/>
    <w:unhideWhenUsed/>
    <w:rsid w:val="00282E11"/>
    <w:rPr>
      <w:color w:val="0000FF"/>
      <w:u w:val="single"/>
    </w:rPr>
  </w:style>
  <w:style w:type="character" w:customStyle="1" w:styleId="rvts15">
    <w:name w:val="rvts15"/>
    <w:basedOn w:val="a1"/>
    <w:rsid w:val="00282E11"/>
  </w:style>
  <w:style w:type="paragraph" w:styleId="aff">
    <w:name w:val="Block Text"/>
    <w:basedOn w:val="a0"/>
    <w:rsid w:val="00282E11"/>
    <w:pPr>
      <w:ind w:left="180" w:right="-1414" w:firstLine="540"/>
      <w:jc w:val="both"/>
    </w:pPr>
    <w:rPr>
      <w:lang w:val="uk-UA"/>
    </w:rPr>
  </w:style>
  <w:style w:type="paragraph" w:customStyle="1" w:styleId="aff0">
    <w:name w:val="Бланк"/>
    <w:basedOn w:val="a0"/>
    <w:rsid w:val="00282E11"/>
    <w:pPr>
      <w:tabs>
        <w:tab w:val="left" w:pos="5387"/>
        <w:tab w:val="right" w:pos="9356"/>
      </w:tabs>
      <w:spacing w:after="120"/>
      <w:ind w:firstLine="709"/>
      <w:jc w:val="both"/>
    </w:pPr>
    <w:rPr>
      <w:sz w:val="26"/>
    </w:rPr>
  </w:style>
  <w:style w:type="paragraph" w:customStyle="1" w:styleId="aff1">
    <w:name w:val="Нормальний текст"/>
    <w:basedOn w:val="a0"/>
    <w:rsid w:val="00282E11"/>
    <w:pPr>
      <w:spacing w:before="120"/>
      <w:ind w:firstLine="567"/>
    </w:pPr>
    <w:rPr>
      <w:rFonts w:ascii="Antiqua" w:eastAsia="Calibri" w:hAnsi="Antiqua"/>
      <w:sz w:val="26"/>
      <w:szCs w:val="20"/>
      <w:lang w:val="uk-UA"/>
    </w:rPr>
  </w:style>
  <w:style w:type="paragraph" w:styleId="aff2">
    <w:name w:val="List Paragraph"/>
    <w:basedOn w:val="a0"/>
    <w:link w:val="aff3"/>
    <w:uiPriority w:val="34"/>
    <w:qFormat/>
    <w:rsid w:val="00282E11"/>
    <w:pPr>
      <w:ind w:left="720"/>
      <w:contextualSpacing/>
    </w:pPr>
  </w:style>
  <w:style w:type="character" w:customStyle="1" w:styleId="aff3">
    <w:name w:val="Абзац списка Знак"/>
    <w:basedOn w:val="a1"/>
    <w:link w:val="aff2"/>
    <w:uiPriority w:val="34"/>
    <w:locked/>
    <w:rsid w:val="008B7C31"/>
    <w:rPr>
      <w:rFonts w:ascii="Times New Roman" w:eastAsia="Times New Roman" w:hAnsi="Times New Roman" w:cs="Times New Roman"/>
      <w:sz w:val="24"/>
      <w:szCs w:val="24"/>
      <w:lang w:eastAsia="ru-RU"/>
    </w:rPr>
  </w:style>
  <w:style w:type="paragraph" w:styleId="aff4">
    <w:name w:val="No Spacing"/>
    <w:uiPriority w:val="1"/>
    <w:qFormat/>
    <w:rsid w:val="00282E11"/>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uk-UA" w:eastAsia="ru-RU"/>
    </w:rPr>
  </w:style>
  <w:style w:type="paragraph" w:styleId="HTML">
    <w:name w:val="HTML Preformatted"/>
    <w:basedOn w:val="a0"/>
    <w:link w:val="HTML0"/>
    <w:unhideWhenUsed/>
    <w:rsid w:val="00282E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1"/>
    <w:link w:val="HTML"/>
    <w:rsid w:val="00282E11"/>
    <w:rPr>
      <w:rFonts w:ascii="Courier New" w:eastAsia="Times New Roman" w:hAnsi="Courier New" w:cs="Courier New"/>
      <w:sz w:val="20"/>
      <w:szCs w:val="20"/>
      <w:lang w:eastAsia="ru-RU"/>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0"/>
    <w:uiPriority w:val="99"/>
    <w:rsid w:val="00282E11"/>
    <w:rPr>
      <w:rFonts w:ascii="Verdana" w:hAnsi="Verdana"/>
      <w:sz w:val="20"/>
      <w:szCs w:val="20"/>
      <w:lang w:val="en-US" w:eastAsia="en-US"/>
    </w:rPr>
  </w:style>
  <w:style w:type="paragraph" w:customStyle="1" w:styleId="29">
    <w:name w:val="Абзац списка2"/>
    <w:basedOn w:val="a0"/>
    <w:uiPriority w:val="99"/>
    <w:qFormat/>
    <w:rsid w:val="00282E11"/>
    <w:pPr>
      <w:ind w:left="720"/>
      <w:contextualSpacing/>
    </w:pPr>
    <w:rPr>
      <w:lang w:val="uk-UA"/>
    </w:rPr>
  </w:style>
  <w:style w:type="character" w:customStyle="1" w:styleId="2a">
    <w:name w:val="Список 2 Знак"/>
    <w:basedOn w:val="a1"/>
    <w:link w:val="2b"/>
    <w:uiPriority w:val="99"/>
    <w:locked/>
    <w:rsid w:val="00282E11"/>
    <w:rPr>
      <w:rFonts w:cs="Times New Roman"/>
      <w:sz w:val="24"/>
      <w:szCs w:val="24"/>
      <w:lang w:eastAsia="ru-RU"/>
    </w:rPr>
  </w:style>
  <w:style w:type="paragraph" w:styleId="2b">
    <w:name w:val="List 2"/>
    <w:basedOn w:val="a0"/>
    <w:link w:val="2a"/>
    <w:rsid w:val="00282E11"/>
    <w:pPr>
      <w:ind w:left="566" w:hanging="283"/>
    </w:pPr>
    <w:rPr>
      <w:rFonts w:asciiTheme="minorHAnsi" w:eastAsiaTheme="minorHAnsi" w:hAnsiTheme="minorHAnsi"/>
    </w:rPr>
  </w:style>
  <w:style w:type="paragraph" w:customStyle="1" w:styleId="320">
    <w:name w:val="Основной текст с отступом 32"/>
    <w:basedOn w:val="a0"/>
    <w:uiPriority w:val="99"/>
    <w:rsid w:val="00282E11"/>
    <w:pPr>
      <w:ind w:firstLine="709"/>
      <w:jc w:val="both"/>
    </w:pPr>
    <w:rPr>
      <w:sz w:val="28"/>
      <w:szCs w:val="20"/>
      <w:lang w:val="uk-UA"/>
    </w:rPr>
  </w:style>
  <w:style w:type="paragraph" w:customStyle="1" w:styleId="14">
    <w:name w:val="Без интервала1"/>
    <w:link w:val="NoSpacingChar"/>
    <w:rsid w:val="00282E11"/>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4"/>
    <w:locked/>
    <w:rsid w:val="00F34AD2"/>
    <w:rPr>
      <w:rFonts w:ascii="Times New Roman" w:eastAsia="Times New Roman" w:hAnsi="Times New Roman" w:cs="Times New Roman"/>
      <w:sz w:val="24"/>
      <w:szCs w:val="24"/>
      <w:lang w:eastAsia="ru-RU"/>
    </w:rPr>
  </w:style>
  <w:style w:type="character" w:customStyle="1" w:styleId="FontStyle18">
    <w:name w:val="Font Style18"/>
    <w:basedOn w:val="a1"/>
    <w:uiPriority w:val="99"/>
    <w:rsid w:val="00282E11"/>
    <w:rPr>
      <w:rFonts w:ascii="Times New Roman" w:hAnsi="Times New Roman" w:cs="Times New Roman"/>
      <w:sz w:val="18"/>
      <w:szCs w:val="18"/>
    </w:rPr>
  </w:style>
  <w:style w:type="character" w:customStyle="1" w:styleId="Bodytext">
    <w:name w:val="Body text_"/>
    <w:basedOn w:val="a1"/>
    <w:link w:val="Bodytext1"/>
    <w:uiPriority w:val="99"/>
    <w:locked/>
    <w:rsid w:val="00282E11"/>
    <w:rPr>
      <w:rFonts w:cs="Times New Roman"/>
      <w:sz w:val="27"/>
      <w:szCs w:val="27"/>
      <w:shd w:val="clear" w:color="auto" w:fill="FFFFFF"/>
    </w:rPr>
  </w:style>
  <w:style w:type="paragraph" w:customStyle="1" w:styleId="Bodytext1">
    <w:name w:val="Body text1"/>
    <w:basedOn w:val="a0"/>
    <w:link w:val="Bodytext"/>
    <w:uiPriority w:val="99"/>
    <w:rsid w:val="00282E11"/>
    <w:pPr>
      <w:widowControl w:val="0"/>
      <w:shd w:val="clear" w:color="auto" w:fill="FFFFFF"/>
      <w:spacing w:line="240" w:lineRule="atLeast"/>
      <w:jc w:val="right"/>
    </w:pPr>
    <w:rPr>
      <w:rFonts w:asciiTheme="minorHAnsi" w:eastAsiaTheme="minorHAnsi" w:hAnsiTheme="minorHAnsi"/>
      <w:sz w:val="27"/>
      <w:szCs w:val="27"/>
      <w:lang w:eastAsia="en-US"/>
    </w:rPr>
  </w:style>
  <w:style w:type="paragraph" w:customStyle="1" w:styleId="2c">
    <w:name w:val="Без интервала2"/>
    <w:uiPriority w:val="99"/>
    <w:qFormat/>
    <w:rsid w:val="00282E11"/>
    <w:pPr>
      <w:spacing w:after="0" w:line="240" w:lineRule="auto"/>
    </w:pPr>
    <w:rPr>
      <w:rFonts w:ascii="Times New Roman" w:eastAsia="Times New Roman" w:hAnsi="Times New Roman" w:cs="Times New Roman"/>
      <w:sz w:val="24"/>
      <w:szCs w:val="24"/>
      <w:lang w:val="uk-UA" w:eastAsia="uk-UA"/>
    </w:rPr>
  </w:style>
  <w:style w:type="character" w:customStyle="1" w:styleId="BodyTextChar">
    <w:name w:val="Body Text Char"/>
    <w:uiPriority w:val="99"/>
    <w:locked/>
    <w:rsid w:val="00282E11"/>
    <w:rPr>
      <w:rFonts w:ascii="Times New Roman" w:hAnsi="Times New Roman" w:cs="Times New Roman"/>
      <w:sz w:val="24"/>
      <w:szCs w:val="24"/>
    </w:rPr>
  </w:style>
  <w:style w:type="paragraph" w:customStyle="1" w:styleId="aff5">
    <w:name w:val="a"/>
    <w:basedOn w:val="a0"/>
    <w:rsid w:val="00282E11"/>
    <w:pPr>
      <w:spacing w:before="100" w:beforeAutospacing="1" w:after="100" w:afterAutospacing="1"/>
    </w:pPr>
    <w:rPr>
      <w:lang w:val="uk-UA" w:eastAsia="uk-UA"/>
    </w:rPr>
  </w:style>
  <w:style w:type="paragraph" w:customStyle="1" w:styleId="35">
    <w:name w:val="Абзац списка3"/>
    <w:basedOn w:val="a0"/>
    <w:uiPriority w:val="99"/>
    <w:qFormat/>
    <w:rsid w:val="00282E11"/>
    <w:pPr>
      <w:ind w:left="720"/>
      <w:contextualSpacing/>
    </w:pPr>
    <w:rPr>
      <w:lang w:val="uk-UA"/>
    </w:rPr>
  </w:style>
  <w:style w:type="paragraph" w:customStyle="1" w:styleId="36">
    <w:name w:val="Без интервала3"/>
    <w:uiPriority w:val="99"/>
    <w:qFormat/>
    <w:rsid w:val="00282E11"/>
    <w:pPr>
      <w:spacing w:after="0" w:line="240" w:lineRule="auto"/>
    </w:pPr>
    <w:rPr>
      <w:rFonts w:ascii="Times New Roman" w:eastAsia="Times New Roman" w:hAnsi="Times New Roman" w:cs="Times New Roman"/>
      <w:sz w:val="24"/>
      <w:szCs w:val="24"/>
      <w:lang w:val="uk-UA" w:eastAsia="uk-UA"/>
    </w:rPr>
  </w:style>
  <w:style w:type="character" w:customStyle="1" w:styleId="rvts82">
    <w:name w:val="rvts82"/>
    <w:basedOn w:val="a1"/>
    <w:rsid w:val="00282E11"/>
    <w:rPr>
      <w:rFonts w:ascii="Times New Roman" w:hAnsi="Times New Roman" w:cs="Times New Roman" w:hint="default"/>
    </w:rPr>
  </w:style>
  <w:style w:type="paragraph" w:customStyle="1" w:styleId="Just">
    <w:name w:val="Just"/>
    <w:rsid w:val="00282E11"/>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eastAsia="uk-UA"/>
    </w:rPr>
  </w:style>
  <w:style w:type="paragraph" w:customStyle="1" w:styleId="Style8">
    <w:name w:val="Style8"/>
    <w:basedOn w:val="a0"/>
    <w:rsid w:val="00282E11"/>
    <w:pPr>
      <w:widowControl w:val="0"/>
      <w:autoSpaceDE w:val="0"/>
      <w:autoSpaceDN w:val="0"/>
      <w:adjustRightInd w:val="0"/>
      <w:spacing w:line="322" w:lineRule="exact"/>
      <w:ind w:firstLine="528"/>
      <w:jc w:val="both"/>
    </w:pPr>
  </w:style>
  <w:style w:type="paragraph" w:customStyle="1" w:styleId="aff6">
    <w:name w:val="Бюджет"/>
    <w:basedOn w:val="a0"/>
    <w:rsid w:val="00282E11"/>
    <w:pPr>
      <w:tabs>
        <w:tab w:val="center" w:pos="142"/>
      </w:tabs>
      <w:spacing w:line="360" w:lineRule="auto"/>
      <w:ind w:right="187"/>
      <w:jc w:val="both"/>
    </w:pPr>
    <w:rPr>
      <w:sz w:val="28"/>
      <w:szCs w:val="20"/>
      <w:lang w:val="uk-UA"/>
    </w:rPr>
  </w:style>
  <w:style w:type="paragraph" w:customStyle="1" w:styleId="37">
    <w:name w:val="заголовок 3"/>
    <w:basedOn w:val="a0"/>
    <w:next w:val="a0"/>
    <w:rsid w:val="00497C15"/>
    <w:pPr>
      <w:keepNext/>
      <w:spacing w:line="360" w:lineRule="auto"/>
      <w:jc w:val="center"/>
    </w:pPr>
    <w:rPr>
      <w:rFonts w:ascii="Arial" w:hAnsi="Arial"/>
      <w:b/>
      <w:sz w:val="28"/>
      <w:szCs w:val="20"/>
    </w:rPr>
  </w:style>
  <w:style w:type="paragraph" w:customStyle="1" w:styleId="51">
    <w:name w:val="заголовок 5"/>
    <w:basedOn w:val="a0"/>
    <w:next w:val="a0"/>
    <w:rsid w:val="00CC7545"/>
    <w:pPr>
      <w:keepNext/>
      <w:jc w:val="right"/>
    </w:pPr>
    <w:rPr>
      <w:rFonts w:ascii="Arial" w:hAnsi="Arial" w:cs="Arial"/>
      <w:b/>
      <w:bCs/>
      <w:i/>
      <w:iCs/>
      <w:lang w:val="uk-UA"/>
    </w:rPr>
  </w:style>
  <w:style w:type="paragraph" w:customStyle="1" w:styleId="rvps7">
    <w:name w:val="rvps7"/>
    <w:basedOn w:val="a0"/>
    <w:rsid w:val="00CC7545"/>
    <w:pPr>
      <w:spacing w:before="100" w:beforeAutospacing="1" w:after="100" w:afterAutospacing="1"/>
    </w:pPr>
    <w:rPr>
      <w:lang w:val="uk-UA" w:eastAsia="uk-UA"/>
    </w:rPr>
  </w:style>
  <w:style w:type="paragraph" w:customStyle="1" w:styleId="rvps17">
    <w:name w:val="rvps17"/>
    <w:basedOn w:val="a0"/>
    <w:rsid w:val="00CC7545"/>
    <w:pPr>
      <w:spacing w:before="100" w:beforeAutospacing="1" w:after="100" w:afterAutospacing="1"/>
    </w:pPr>
    <w:rPr>
      <w:lang w:val="uk-UA" w:eastAsia="uk-UA"/>
    </w:rPr>
  </w:style>
  <w:style w:type="character" w:customStyle="1" w:styleId="rvts23">
    <w:name w:val="rvts23"/>
    <w:basedOn w:val="a1"/>
    <w:rsid w:val="00CC7545"/>
  </w:style>
  <w:style w:type="character" w:customStyle="1" w:styleId="rvts64">
    <w:name w:val="rvts64"/>
    <w:basedOn w:val="a1"/>
    <w:rsid w:val="00CC7545"/>
  </w:style>
  <w:style w:type="character" w:customStyle="1" w:styleId="rvts9">
    <w:name w:val="rvts9"/>
    <w:basedOn w:val="a1"/>
    <w:rsid w:val="00CC7545"/>
  </w:style>
  <w:style w:type="paragraph" w:customStyle="1" w:styleId="rvps6">
    <w:name w:val="rvps6"/>
    <w:basedOn w:val="a0"/>
    <w:rsid w:val="00CC7545"/>
    <w:pPr>
      <w:spacing w:before="100" w:beforeAutospacing="1" w:after="100" w:afterAutospacing="1"/>
    </w:pPr>
    <w:rPr>
      <w:lang w:val="uk-UA" w:eastAsia="uk-UA"/>
    </w:rPr>
  </w:style>
  <w:style w:type="paragraph" w:customStyle="1" w:styleId="rvps2">
    <w:name w:val="rvps2"/>
    <w:basedOn w:val="a0"/>
    <w:rsid w:val="00CC7545"/>
    <w:pPr>
      <w:spacing w:before="100" w:beforeAutospacing="1" w:after="100" w:afterAutospacing="1"/>
    </w:pPr>
    <w:rPr>
      <w:lang w:val="uk-UA" w:eastAsia="uk-UA"/>
    </w:rPr>
  </w:style>
  <w:style w:type="character" w:customStyle="1" w:styleId="rvts52">
    <w:name w:val="rvts52"/>
    <w:basedOn w:val="a1"/>
    <w:rsid w:val="00CC7545"/>
  </w:style>
  <w:style w:type="paragraph" w:customStyle="1" w:styleId="rvps4">
    <w:name w:val="rvps4"/>
    <w:basedOn w:val="a0"/>
    <w:rsid w:val="00CC7545"/>
    <w:pPr>
      <w:spacing w:before="100" w:beforeAutospacing="1" w:after="100" w:afterAutospacing="1"/>
    </w:pPr>
    <w:rPr>
      <w:lang w:val="uk-UA" w:eastAsia="uk-UA"/>
    </w:rPr>
  </w:style>
  <w:style w:type="character" w:customStyle="1" w:styleId="rvts44">
    <w:name w:val="rvts44"/>
    <w:basedOn w:val="a1"/>
    <w:rsid w:val="00CC7545"/>
  </w:style>
  <w:style w:type="paragraph" w:customStyle="1" w:styleId="rvps15">
    <w:name w:val="rvps15"/>
    <w:basedOn w:val="a0"/>
    <w:rsid w:val="00CC7545"/>
    <w:pPr>
      <w:spacing w:before="100" w:beforeAutospacing="1" w:after="100" w:afterAutospacing="1"/>
    </w:pPr>
    <w:rPr>
      <w:lang w:val="uk-UA" w:eastAsia="uk-UA"/>
    </w:rPr>
  </w:style>
  <w:style w:type="paragraph" w:customStyle="1" w:styleId="rvps14">
    <w:name w:val="rvps14"/>
    <w:basedOn w:val="a0"/>
    <w:rsid w:val="00CC7545"/>
    <w:pPr>
      <w:spacing w:before="100" w:beforeAutospacing="1" w:after="100" w:afterAutospacing="1"/>
    </w:pPr>
    <w:rPr>
      <w:lang w:val="uk-UA" w:eastAsia="uk-UA"/>
    </w:rPr>
  </w:style>
  <w:style w:type="paragraph" w:customStyle="1" w:styleId="rvps12">
    <w:name w:val="rvps12"/>
    <w:basedOn w:val="a0"/>
    <w:rsid w:val="00CC7545"/>
    <w:pPr>
      <w:spacing w:before="100" w:beforeAutospacing="1" w:after="100" w:afterAutospacing="1"/>
    </w:pPr>
    <w:rPr>
      <w:lang w:val="uk-UA" w:eastAsia="uk-UA"/>
    </w:rPr>
  </w:style>
  <w:style w:type="paragraph" w:customStyle="1" w:styleId="aff7">
    <w:name w:val="Назва документа"/>
    <w:basedOn w:val="a0"/>
    <w:next w:val="aff1"/>
    <w:rsid w:val="00CC7545"/>
    <w:pPr>
      <w:keepNext/>
      <w:keepLines/>
      <w:spacing w:before="240" w:after="240"/>
      <w:jc w:val="center"/>
    </w:pPr>
    <w:rPr>
      <w:rFonts w:ascii="Antiqua" w:hAnsi="Antiqua"/>
      <w:b/>
      <w:sz w:val="26"/>
      <w:szCs w:val="20"/>
      <w:lang w:val="uk-UA"/>
    </w:rPr>
  </w:style>
  <w:style w:type="paragraph" w:customStyle="1" w:styleId="aff8">
    <w:name w:val="Шапка документу"/>
    <w:basedOn w:val="a0"/>
    <w:rsid w:val="00CC7545"/>
    <w:pPr>
      <w:keepNext/>
      <w:keepLines/>
      <w:spacing w:after="240"/>
      <w:ind w:left="4536"/>
      <w:jc w:val="center"/>
    </w:pPr>
    <w:rPr>
      <w:rFonts w:ascii="Antiqua" w:hAnsi="Antiqua"/>
      <w:sz w:val="26"/>
      <w:szCs w:val="20"/>
      <w:lang w:val="uk-UA"/>
    </w:rPr>
  </w:style>
  <w:style w:type="paragraph" w:customStyle="1" w:styleId="ShapkaDocumentu">
    <w:name w:val="Shapka Documentu"/>
    <w:basedOn w:val="a0"/>
    <w:rsid w:val="00CC7545"/>
    <w:pPr>
      <w:keepNext/>
      <w:keepLines/>
      <w:spacing w:after="240"/>
      <w:ind w:left="3969"/>
      <w:jc w:val="center"/>
    </w:pPr>
    <w:rPr>
      <w:rFonts w:ascii="Antiqua" w:hAnsi="Antiqua"/>
      <w:sz w:val="26"/>
      <w:szCs w:val="20"/>
      <w:lang w:val="uk-UA"/>
    </w:rPr>
  </w:style>
  <w:style w:type="paragraph" w:customStyle="1" w:styleId="aff9">
    <w:name w:val="без абзаца"/>
    <w:basedOn w:val="a0"/>
    <w:rsid w:val="00CC7545"/>
    <w:pPr>
      <w:widowControl w:val="0"/>
      <w:suppressAutoHyphens/>
    </w:pPr>
    <w:rPr>
      <w:rFonts w:eastAsia="Lucida Sans Unicode"/>
      <w:kern w:val="1"/>
      <w:lang w:val="uk-UA" w:eastAsia="ar-SA"/>
    </w:rPr>
  </w:style>
  <w:style w:type="character" w:customStyle="1" w:styleId="rvts7">
    <w:name w:val="rvts7"/>
    <w:basedOn w:val="a1"/>
    <w:rsid w:val="00CC7545"/>
  </w:style>
  <w:style w:type="paragraph" w:styleId="z-">
    <w:name w:val="HTML Top of Form"/>
    <w:basedOn w:val="a0"/>
    <w:next w:val="a0"/>
    <w:link w:val="z-0"/>
    <w:hidden/>
    <w:rsid w:val="00F96A04"/>
    <w:pPr>
      <w:pBdr>
        <w:bottom w:val="single" w:sz="6" w:space="1" w:color="auto"/>
      </w:pBdr>
      <w:jc w:val="center"/>
    </w:pPr>
    <w:rPr>
      <w:rFonts w:ascii="Arial" w:hAnsi="Arial" w:cs="Arial"/>
      <w:vanish/>
      <w:color w:val="000000"/>
      <w:sz w:val="16"/>
      <w:szCs w:val="16"/>
      <w:lang w:val="uk-UA"/>
    </w:rPr>
  </w:style>
  <w:style w:type="character" w:customStyle="1" w:styleId="z-0">
    <w:name w:val="z-Начало формы Знак"/>
    <w:basedOn w:val="a1"/>
    <w:link w:val="z-"/>
    <w:rsid w:val="00F96A04"/>
    <w:rPr>
      <w:rFonts w:ascii="Arial" w:eastAsia="Times New Roman" w:hAnsi="Arial" w:cs="Arial"/>
      <w:vanish/>
      <w:color w:val="000000"/>
      <w:sz w:val="16"/>
      <w:szCs w:val="16"/>
      <w:lang w:val="uk-UA" w:eastAsia="ru-RU"/>
    </w:rPr>
  </w:style>
  <w:style w:type="paragraph" w:customStyle="1" w:styleId="15">
    <w:name w:val="Знак1"/>
    <w:basedOn w:val="a0"/>
    <w:rsid w:val="00F96A04"/>
    <w:rPr>
      <w:rFonts w:ascii="Verdana" w:hAnsi="Verdana"/>
      <w:sz w:val="20"/>
      <w:szCs w:val="20"/>
      <w:lang w:val="en-US" w:eastAsia="en-US"/>
    </w:rPr>
  </w:style>
  <w:style w:type="paragraph" w:customStyle="1" w:styleId="41">
    <w:name w:val="Без интервала4"/>
    <w:rsid w:val="00F5457F"/>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uk-UA" w:eastAsia="ru-RU"/>
    </w:rPr>
  </w:style>
  <w:style w:type="paragraph" w:customStyle="1" w:styleId="52">
    <w:name w:val="Без интервала5"/>
    <w:rsid w:val="007B1F62"/>
    <w:pPr>
      <w:spacing w:after="0" w:line="240" w:lineRule="auto"/>
    </w:pPr>
    <w:rPr>
      <w:rFonts w:ascii="Calibri" w:eastAsia="Times New Roman" w:hAnsi="Calibri" w:cs="Times New Roman"/>
      <w:lang w:val="uk-UA"/>
    </w:rPr>
  </w:style>
  <w:style w:type="paragraph" w:customStyle="1" w:styleId="61">
    <w:name w:val="Без интервала6"/>
    <w:rsid w:val="00AD770C"/>
    <w:pPr>
      <w:spacing w:after="0" w:line="240" w:lineRule="auto"/>
    </w:pPr>
    <w:rPr>
      <w:rFonts w:ascii="Calibri" w:eastAsia="Times New Roman" w:hAnsi="Calibri" w:cs="Times New Roman"/>
      <w:lang w:val="uk-UA"/>
    </w:rPr>
  </w:style>
  <w:style w:type="character" w:customStyle="1" w:styleId="font11">
    <w:name w:val="font11"/>
    <w:rsid w:val="00676F79"/>
    <w:rPr>
      <w:rFonts w:ascii="Times New Roman" w:hAnsi="Times New Roman" w:cs="Times New Roman" w:hint="default"/>
      <w:color w:val="000000"/>
      <w:sz w:val="22"/>
      <w:szCs w:val="22"/>
      <w:u w:val="none"/>
      <w:vertAlign w:val="superscript"/>
    </w:rPr>
  </w:style>
  <w:style w:type="character" w:customStyle="1" w:styleId="font51">
    <w:name w:val="font51"/>
    <w:qFormat/>
    <w:rsid w:val="00676F79"/>
    <w:rPr>
      <w:rFonts w:ascii="Calibri" w:hAnsi="Calibri" w:cs="Calibri" w:hint="default"/>
      <w:color w:val="000000"/>
      <w:sz w:val="22"/>
      <w:szCs w:val="22"/>
      <w:u w:val="none"/>
    </w:rPr>
  </w:style>
  <w:style w:type="character" w:customStyle="1" w:styleId="font61">
    <w:name w:val="font61"/>
    <w:rsid w:val="00676F79"/>
    <w:rPr>
      <w:rFonts w:ascii="Times New Roman" w:hAnsi="Times New Roman" w:cs="Times New Roman" w:hint="default"/>
      <w:color w:val="000000"/>
      <w:sz w:val="22"/>
      <w:szCs w:val="22"/>
      <w:u w:val="none"/>
    </w:rPr>
  </w:style>
  <w:style w:type="character" w:customStyle="1" w:styleId="ListParagraphChar">
    <w:name w:val="List Paragraph Char"/>
    <w:link w:val="42"/>
    <w:locked/>
    <w:rsid w:val="00676F79"/>
    <w:rPr>
      <w:rFonts w:eastAsia="Calibri"/>
      <w:sz w:val="24"/>
      <w:szCs w:val="24"/>
      <w:lang w:val="uk-UA" w:eastAsia="ru-RU"/>
    </w:rPr>
  </w:style>
  <w:style w:type="paragraph" w:customStyle="1" w:styleId="42">
    <w:name w:val="Абзац списка4"/>
    <w:basedOn w:val="a0"/>
    <w:link w:val="ListParagraphChar"/>
    <w:rsid w:val="00676F79"/>
    <w:pPr>
      <w:ind w:left="708"/>
    </w:pPr>
    <w:rPr>
      <w:rFonts w:asciiTheme="minorHAnsi" w:eastAsia="Calibri" w:hAnsiTheme="minorHAnsi" w:cstheme="minorBidi"/>
      <w:lang w:val="uk-UA"/>
    </w:rPr>
  </w:style>
  <w:style w:type="paragraph" w:customStyle="1" w:styleId="71">
    <w:name w:val="Без интервала7"/>
    <w:rsid w:val="00676F79"/>
    <w:pPr>
      <w:spacing w:after="0" w:line="240" w:lineRule="auto"/>
    </w:pPr>
    <w:rPr>
      <w:rFonts w:ascii="Times New Roman" w:eastAsia="Calibri" w:hAnsi="Times New Roman" w:cs="Times New Roman"/>
      <w:sz w:val="24"/>
      <w:szCs w:val="24"/>
      <w:lang w:eastAsia="ru-RU"/>
    </w:rPr>
  </w:style>
  <w:style w:type="paragraph" w:customStyle="1" w:styleId="Style1">
    <w:name w:val="_Style 1"/>
    <w:uiPriority w:val="1"/>
    <w:qFormat/>
    <w:rsid w:val="00676F79"/>
    <w:pPr>
      <w:spacing w:after="0" w:line="240" w:lineRule="auto"/>
    </w:pPr>
    <w:rPr>
      <w:rFonts w:ascii="Times New Roman" w:eastAsia="Calibri" w:hAnsi="Times New Roman" w:cs="Times New Roman"/>
      <w:sz w:val="24"/>
      <w:szCs w:val="24"/>
      <w:lang w:val="uk-UA" w:eastAsia="ru-RU"/>
    </w:rPr>
  </w:style>
  <w:style w:type="paragraph" w:customStyle="1" w:styleId="Style0">
    <w:name w:val="_Style 0"/>
    <w:uiPriority w:val="1"/>
    <w:qFormat/>
    <w:rsid w:val="00676F79"/>
    <w:pPr>
      <w:spacing w:after="0" w:line="240" w:lineRule="auto"/>
    </w:pPr>
    <w:rPr>
      <w:rFonts w:ascii="Times New Roman" w:eastAsia="Calibri" w:hAnsi="Times New Roman" w:cs="Times New Roman"/>
      <w:sz w:val="24"/>
      <w:szCs w:val="24"/>
      <w:lang w:val="uk-UA" w:eastAsia="ru-RU"/>
    </w:rPr>
  </w:style>
  <w:style w:type="paragraph" w:customStyle="1" w:styleId="Standard">
    <w:name w:val="Standard"/>
    <w:rsid w:val="006A5122"/>
    <w:pPr>
      <w:widowControl w:val="0"/>
      <w:suppressAutoHyphens/>
      <w:autoSpaceDN w:val="0"/>
      <w:spacing w:after="0" w:line="240" w:lineRule="auto"/>
    </w:pPr>
    <w:rPr>
      <w:rFonts w:ascii="Times New Roman" w:eastAsia="Times New Roman" w:hAnsi="Times New Roman" w:cs="Tahoma"/>
      <w:kern w:val="3"/>
      <w:sz w:val="24"/>
      <w:szCs w:val="24"/>
      <w:lang w:val="en-US"/>
    </w:rPr>
  </w:style>
  <w:style w:type="character" w:customStyle="1" w:styleId="docdata">
    <w:name w:val="docdata"/>
    <w:aliases w:val="docy,v5,1364,baiaagaaboqcaaadjqmaaawbawaaaaaaaaaaaaaaaaaaaaaaaaaaaaaaaaaaaaaaaaaaaaaaaaaaaaaaaaaaaaaaaaaaaaaaaaaaaaaaaaaaaaaaaaaaaaaaaaaaaaaaaaaaaaaaaaaaaaaaaaaaaaaaaaaaaaaaaaaaaaaaaaaaaaaaaaaaaaaaaaaaaaaaaaaaaaaaaaaaaaaaaaaaaaaaaaaaaaaaaaaaaaa"/>
    <w:basedOn w:val="a1"/>
    <w:rsid w:val="006A5122"/>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chart" Target="charts/chart1.xml"/><Relationship Id="rId26" Type="http://schemas.openxmlformats.org/officeDocument/2006/relationships/image" Target="media/image15.jpeg"/><Relationship Id="rId39" Type="http://schemas.openxmlformats.org/officeDocument/2006/relationships/oleObject" Target="embeddings/oleObject7.bin"/><Relationship Id="rId21" Type="http://schemas.openxmlformats.org/officeDocument/2006/relationships/image" Target="media/image10.jpeg"/><Relationship Id="rId34" Type="http://schemas.openxmlformats.org/officeDocument/2006/relationships/oleObject" Target="embeddings/oleObject2.bin"/><Relationship Id="rId42" Type="http://schemas.openxmlformats.org/officeDocument/2006/relationships/oleObject" Target="embeddings/oleObject10.bin"/><Relationship Id="rId47" Type="http://schemas.openxmlformats.org/officeDocument/2006/relationships/oleObject" Target="embeddings/oleObject14.bin"/><Relationship Id="rId50" Type="http://schemas.openxmlformats.org/officeDocument/2006/relationships/oleObject" Target="embeddings/oleObject16.bin"/><Relationship Id="rId55" Type="http://schemas.openxmlformats.org/officeDocument/2006/relationships/oleObject" Target="embeddings/oleObject21.bin"/><Relationship Id="rId63" Type="http://schemas.openxmlformats.org/officeDocument/2006/relationships/oleObject" Target="embeddings/oleObject29.bin"/><Relationship Id="rId68" Type="http://schemas.openxmlformats.org/officeDocument/2006/relationships/oleObject" Target="embeddings/oleObject34.bin"/><Relationship Id="rId7" Type="http://schemas.openxmlformats.org/officeDocument/2006/relationships/footnotes" Target="footnotes.xml"/><Relationship Id="rId71" Type="http://schemas.openxmlformats.org/officeDocument/2006/relationships/oleObject" Target="embeddings/oleObject37.bin"/><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8.jpeg"/><Relationship Id="rId11" Type="http://schemas.openxmlformats.org/officeDocument/2006/relationships/image" Target="media/image2.wmf"/><Relationship Id="rId24" Type="http://schemas.openxmlformats.org/officeDocument/2006/relationships/image" Target="media/image13.jpeg"/><Relationship Id="rId32" Type="http://schemas.openxmlformats.org/officeDocument/2006/relationships/image" Target="http://zakon.rada.gov.ua/images/gerb.gif" TargetMode="External"/><Relationship Id="rId37" Type="http://schemas.openxmlformats.org/officeDocument/2006/relationships/oleObject" Target="embeddings/oleObject5.bin"/><Relationship Id="rId40" Type="http://schemas.openxmlformats.org/officeDocument/2006/relationships/oleObject" Target="embeddings/oleObject8.bin"/><Relationship Id="rId45" Type="http://schemas.openxmlformats.org/officeDocument/2006/relationships/oleObject" Target="embeddings/oleObject12.bin"/><Relationship Id="rId53" Type="http://schemas.openxmlformats.org/officeDocument/2006/relationships/oleObject" Target="embeddings/oleObject19.bin"/><Relationship Id="rId58" Type="http://schemas.openxmlformats.org/officeDocument/2006/relationships/oleObject" Target="embeddings/oleObject24.bin"/><Relationship Id="rId66" Type="http://schemas.openxmlformats.org/officeDocument/2006/relationships/oleObject" Target="embeddings/oleObject32.bin"/><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oleObject" Target="embeddings/oleObject4.bin"/><Relationship Id="rId49" Type="http://schemas.openxmlformats.org/officeDocument/2006/relationships/image" Target="media/image22.png"/><Relationship Id="rId57" Type="http://schemas.openxmlformats.org/officeDocument/2006/relationships/oleObject" Target="embeddings/oleObject23.bin"/><Relationship Id="rId61" Type="http://schemas.openxmlformats.org/officeDocument/2006/relationships/oleObject" Target="embeddings/oleObject27.bin"/><Relationship Id="rId10" Type="http://schemas.openxmlformats.org/officeDocument/2006/relationships/oleObject" Target="embeddings/oleObject1.bin"/><Relationship Id="rId19" Type="http://schemas.openxmlformats.org/officeDocument/2006/relationships/chart" Target="charts/chart2.xml"/><Relationship Id="rId31" Type="http://schemas.openxmlformats.org/officeDocument/2006/relationships/image" Target="media/image20.png"/><Relationship Id="rId44" Type="http://schemas.openxmlformats.org/officeDocument/2006/relationships/oleObject" Target="embeddings/oleObject11.bin"/><Relationship Id="rId52" Type="http://schemas.openxmlformats.org/officeDocument/2006/relationships/oleObject" Target="embeddings/oleObject18.bin"/><Relationship Id="rId60" Type="http://schemas.openxmlformats.org/officeDocument/2006/relationships/oleObject" Target="embeddings/oleObject26.bin"/><Relationship Id="rId65" Type="http://schemas.openxmlformats.org/officeDocument/2006/relationships/oleObject" Target="embeddings/oleObject31.bin"/><Relationship Id="rId73" Type="http://schemas.openxmlformats.org/officeDocument/2006/relationships/oleObject" Target="embeddings/oleObject39.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5.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oleObject" Target="embeddings/oleObject3.bin"/><Relationship Id="rId43" Type="http://schemas.openxmlformats.org/officeDocument/2006/relationships/header" Target="header1.xml"/><Relationship Id="rId48" Type="http://schemas.openxmlformats.org/officeDocument/2006/relationships/oleObject" Target="embeddings/oleObject15.bin"/><Relationship Id="rId56" Type="http://schemas.openxmlformats.org/officeDocument/2006/relationships/oleObject" Target="embeddings/oleObject22.bin"/><Relationship Id="rId64" Type="http://schemas.openxmlformats.org/officeDocument/2006/relationships/oleObject" Target="embeddings/oleObject30.bin"/><Relationship Id="rId69" Type="http://schemas.openxmlformats.org/officeDocument/2006/relationships/oleObject" Target="embeddings/oleObject35.bin"/><Relationship Id="rId8" Type="http://schemas.openxmlformats.org/officeDocument/2006/relationships/endnotes" Target="endnotes.xml"/><Relationship Id="rId51" Type="http://schemas.openxmlformats.org/officeDocument/2006/relationships/oleObject" Target="embeddings/oleObject17.bin"/><Relationship Id="rId72" Type="http://schemas.openxmlformats.org/officeDocument/2006/relationships/oleObject" Target="embeddings/oleObject38.bin"/><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4.jpeg"/><Relationship Id="rId33" Type="http://schemas.openxmlformats.org/officeDocument/2006/relationships/image" Target="media/image21.wmf"/><Relationship Id="rId38" Type="http://schemas.openxmlformats.org/officeDocument/2006/relationships/oleObject" Target="embeddings/oleObject6.bin"/><Relationship Id="rId46" Type="http://schemas.openxmlformats.org/officeDocument/2006/relationships/oleObject" Target="embeddings/oleObject13.bin"/><Relationship Id="rId59" Type="http://schemas.openxmlformats.org/officeDocument/2006/relationships/oleObject" Target="embeddings/oleObject25.bin"/><Relationship Id="rId67" Type="http://schemas.openxmlformats.org/officeDocument/2006/relationships/oleObject" Target="embeddings/oleObject33.bin"/><Relationship Id="rId20" Type="http://schemas.openxmlformats.org/officeDocument/2006/relationships/image" Target="media/image9.jpeg"/><Relationship Id="rId41" Type="http://schemas.openxmlformats.org/officeDocument/2006/relationships/oleObject" Target="embeddings/oleObject9.bin"/><Relationship Id="rId54" Type="http://schemas.openxmlformats.org/officeDocument/2006/relationships/oleObject" Target="embeddings/oleObject20.bin"/><Relationship Id="rId62" Type="http://schemas.openxmlformats.org/officeDocument/2006/relationships/oleObject" Target="embeddings/oleObject28.bin"/><Relationship Id="rId70" Type="http://schemas.openxmlformats.org/officeDocument/2006/relationships/oleObject" Target="embeddings/oleObject36.bin"/><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50"/>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9.4269870609981515E-2"/>
          <c:y val="7.7319587628865982E-2"/>
          <c:w val="0.56377079482439929"/>
          <c:h val="0.75773195876288657"/>
        </c:manualLayout>
      </c:layout>
      <c:bar3DChart>
        <c:barDir val="col"/>
        <c:grouping val="clustered"/>
        <c:varyColors val="0"/>
        <c:ser>
          <c:idx val="0"/>
          <c:order val="0"/>
          <c:tx>
            <c:strRef>
              <c:f>Sheet1!$A$2</c:f>
              <c:strCache>
                <c:ptCount val="1"/>
                <c:pt idx="0">
                  <c:v>виділено коштів з міського бюджету</c:v>
                </c:pt>
              </c:strCache>
            </c:strRef>
          </c:tx>
          <c:spPr>
            <a:solidFill>
              <a:srgbClr val="9999FF"/>
            </a:solidFill>
            <a:ln w="12696">
              <a:solidFill>
                <a:srgbClr val="000000"/>
              </a:solidFill>
              <a:prstDash val="solid"/>
            </a:ln>
          </c:spPr>
          <c:invertIfNegative val="0"/>
          <c:cat>
            <c:strRef>
              <c:f>Sheet1!$B$1:$F$1</c:f>
              <c:strCache>
                <c:ptCount val="4"/>
                <c:pt idx="0">
                  <c:v>2018 рік</c:v>
                </c:pt>
                <c:pt idx="1">
                  <c:v>2017 рік</c:v>
                </c:pt>
                <c:pt idx="2">
                  <c:v>2016 рік</c:v>
                </c:pt>
                <c:pt idx="3">
                  <c:v> </c:v>
                </c:pt>
              </c:strCache>
            </c:strRef>
          </c:cat>
          <c:val>
            <c:numRef>
              <c:f>Sheet1!$B$2:$F$2</c:f>
              <c:numCache>
                <c:formatCode>#,##0</c:formatCode>
                <c:ptCount val="5"/>
                <c:pt idx="0">
                  <c:v>830200</c:v>
                </c:pt>
                <c:pt idx="1">
                  <c:v>434700</c:v>
                </c:pt>
                <c:pt idx="2">
                  <c:v>277400</c:v>
                </c:pt>
                <c:pt idx="3" formatCode="General">
                  <c:v>0</c:v>
                </c:pt>
              </c:numCache>
            </c:numRef>
          </c:val>
        </c:ser>
        <c:ser>
          <c:idx val="1"/>
          <c:order val="1"/>
          <c:tx>
            <c:strRef>
              <c:f>Sheet1!$A$3</c:f>
              <c:strCache>
                <c:ptCount val="1"/>
                <c:pt idx="0">
                  <c:v>залучено коштів</c:v>
                </c:pt>
              </c:strCache>
            </c:strRef>
          </c:tx>
          <c:spPr>
            <a:solidFill>
              <a:srgbClr val="993366"/>
            </a:solidFill>
            <a:ln w="12696">
              <a:solidFill>
                <a:srgbClr val="000000"/>
              </a:solidFill>
              <a:prstDash val="solid"/>
            </a:ln>
          </c:spPr>
          <c:invertIfNegative val="0"/>
          <c:cat>
            <c:strRef>
              <c:f>Sheet1!$B$1:$F$1</c:f>
              <c:strCache>
                <c:ptCount val="4"/>
                <c:pt idx="0">
                  <c:v>2018 рік</c:v>
                </c:pt>
                <c:pt idx="1">
                  <c:v>2017 рік</c:v>
                </c:pt>
                <c:pt idx="2">
                  <c:v>2016 рік</c:v>
                </c:pt>
                <c:pt idx="3">
                  <c:v> </c:v>
                </c:pt>
              </c:strCache>
            </c:strRef>
          </c:cat>
          <c:val>
            <c:numRef>
              <c:f>Sheet1!$B$3:$F$3</c:f>
              <c:numCache>
                <c:formatCode>#,##0</c:formatCode>
                <c:ptCount val="5"/>
                <c:pt idx="0">
                  <c:v>300720</c:v>
                </c:pt>
                <c:pt idx="1">
                  <c:v>400000</c:v>
                </c:pt>
                <c:pt idx="2">
                  <c:v>250000</c:v>
                </c:pt>
                <c:pt idx="3" formatCode="General">
                  <c:v>0</c:v>
                </c:pt>
              </c:numCache>
            </c:numRef>
          </c:val>
        </c:ser>
        <c:dLbls>
          <c:showLegendKey val="0"/>
          <c:showVal val="0"/>
          <c:showCatName val="0"/>
          <c:showSerName val="0"/>
          <c:showPercent val="0"/>
          <c:showBubbleSize val="0"/>
        </c:dLbls>
        <c:gapWidth val="150"/>
        <c:gapDepth val="0"/>
        <c:shape val="box"/>
        <c:axId val="161021952"/>
        <c:axId val="161023488"/>
        <c:axId val="0"/>
      </c:bar3DChart>
      <c:catAx>
        <c:axId val="161021952"/>
        <c:scaling>
          <c:orientation val="minMax"/>
        </c:scaling>
        <c:delete val="0"/>
        <c:axPos val="b"/>
        <c:numFmt formatCode="General" sourceLinked="1"/>
        <c:majorTickMark val="out"/>
        <c:minorTickMark val="none"/>
        <c:tickLblPos val="low"/>
        <c:spPr>
          <a:ln w="3174">
            <a:solidFill>
              <a:srgbClr val="000000"/>
            </a:solidFill>
            <a:prstDash val="solid"/>
          </a:ln>
        </c:spPr>
        <c:txPr>
          <a:bodyPr rot="0" vert="horz"/>
          <a:lstStyle/>
          <a:p>
            <a:pPr>
              <a:defRPr sz="850" b="1" i="0" u="none" strike="noStrike" baseline="0">
                <a:solidFill>
                  <a:srgbClr val="000000"/>
                </a:solidFill>
                <a:latin typeface="Arial Cyr"/>
                <a:ea typeface="Arial Cyr"/>
                <a:cs typeface="Arial Cyr"/>
              </a:defRPr>
            </a:pPr>
            <a:endParaRPr lang="ru-RU"/>
          </a:p>
        </c:txPr>
        <c:crossAx val="161023488"/>
        <c:crosses val="autoZero"/>
        <c:auto val="1"/>
        <c:lblAlgn val="ctr"/>
        <c:lblOffset val="100"/>
        <c:tickLblSkip val="1"/>
        <c:tickMarkSkip val="1"/>
        <c:noMultiLvlLbl val="0"/>
      </c:catAx>
      <c:valAx>
        <c:axId val="161023488"/>
        <c:scaling>
          <c:orientation val="minMax"/>
        </c:scaling>
        <c:delete val="0"/>
        <c:axPos val="l"/>
        <c:majorGridlines>
          <c:spPr>
            <a:ln w="3174">
              <a:solidFill>
                <a:srgbClr val="000000"/>
              </a:solidFill>
              <a:prstDash val="solid"/>
            </a:ln>
          </c:spPr>
        </c:majorGridlines>
        <c:numFmt formatCode="#,##0" sourceLinked="1"/>
        <c:majorTickMark val="out"/>
        <c:minorTickMark val="none"/>
        <c:tickLblPos val="nextTo"/>
        <c:spPr>
          <a:ln w="3174">
            <a:solidFill>
              <a:srgbClr val="000000"/>
            </a:solidFill>
            <a:prstDash val="solid"/>
          </a:ln>
        </c:spPr>
        <c:txPr>
          <a:bodyPr rot="0" vert="horz"/>
          <a:lstStyle/>
          <a:p>
            <a:pPr>
              <a:defRPr sz="850" b="1" i="0" u="none" strike="noStrike" baseline="0">
                <a:solidFill>
                  <a:srgbClr val="000000"/>
                </a:solidFill>
                <a:latin typeface="Arial Cyr"/>
                <a:ea typeface="Arial Cyr"/>
                <a:cs typeface="Arial Cyr"/>
              </a:defRPr>
            </a:pPr>
            <a:endParaRPr lang="ru-RU"/>
          </a:p>
        </c:txPr>
        <c:crossAx val="161021952"/>
        <c:crosses val="autoZero"/>
        <c:crossBetween val="between"/>
      </c:valAx>
      <c:spPr>
        <a:noFill/>
        <a:ln w="25391">
          <a:noFill/>
        </a:ln>
      </c:spPr>
    </c:plotArea>
    <c:legend>
      <c:legendPos val="r"/>
      <c:layout>
        <c:manualLayout>
          <c:xMode val="edge"/>
          <c:yMode val="edge"/>
          <c:x val="0.68207024029574859"/>
          <c:y val="0.32474226804123713"/>
          <c:w val="0.3123844731977819"/>
          <c:h val="0.34536082474226804"/>
        </c:manualLayout>
      </c:layout>
      <c:overlay val="0"/>
      <c:spPr>
        <a:noFill/>
        <a:ln w="3174">
          <a:solidFill>
            <a:srgbClr val="000000"/>
          </a:solidFill>
          <a:prstDash val="solid"/>
        </a:ln>
      </c:spPr>
      <c:txPr>
        <a:bodyPr/>
        <a:lstStyle/>
        <a:p>
          <a:pPr>
            <a:defRPr sz="780" b="1" i="0" u="none" strike="noStrike" baseline="0">
              <a:solidFill>
                <a:srgbClr val="000000"/>
              </a:solidFill>
              <a:latin typeface="Arial Cyr"/>
              <a:ea typeface="Arial Cyr"/>
              <a:cs typeface="Arial Cyr"/>
            </a:defRPr>
          </a:pPr>
          <a:endParaRPr lang="ru-RU"/>
        </a:p>
      </c:txPr>
    </c:legend>
    <c:plotVisOnly val="1"/>
    <c:dispBlanksAs val="gap"/>
    <c:showDLblsOverMax val="0"/>
  </c:chart>
  <c:spPr>
    <a:noFill/>
    <a:ln>
      <a:noFill/>
    </a:ln>
  </c:spPr>
  <c:txPr>
    <a:bodyPr/>
    <a:lstStyle/>
    <a:p>
      <a:pPr>
        <a:defRPr sz="85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 кількість оздоровлених дітей</a:t>
            </a:r>
          </a:p>
        </c:rich>
      </c:tx>
      <c:layout>
        <c:manualLayout>
          <c:xMode val="edge"/>
          <c:yMode val="edge"/>
          <c:x val="2.2018348623853212E-2"/>
          <c:y val="2.8481012658227847E-2"/>
        </c:manualLayout>
      </c:layout>
      <c:overlay val="0"/>
      <c:spPr>
        <a:noFill/>
        <a:ln w="21634">
          <a:noFill/>
        </a:ln>
      </c:spPr>
    </c:title>
    <c:autoTitleDeleted val="0"/>
    <c:plotArea>
      <c:layout>
        <c:manualLayout>
          <c:layoutTarget val="inner"/>
          <c:xMode val="edge"/>
          <c:yMode val="edge"/>
          <c:x val="0.16697247706422019"/>
          <c:y val="0.25"/>
          <c:w val="0.38715596330275232"/>
          <c:h val="0.66772151898734178"/>
        </c:manualLayout>
      </c:layout>
      <c:pieChart>
        <c:varyColors val="1"/>
        <c:ser>
          <c:idx val="0"/>
          <c:order val="0"/>
          <c:tx>
            <c:strRef>
              <c:f>Лист1!$B$1</c:f>
              <c:strCache>
                <c:ptCount val="1"/>
                <c:pt idx="0">
                  <c:v>30.11.2017</c:v>
                </c:pt>
              </c:strCache>
            </c:strRef>
          </c:tx>
          <c:spPr>
            <a:solidFill>
              <a:srgbClr val="9999FF"/>
            </a:solidFill>
            <a:ln w="10817">
              <a:solidFill>
                <a:srgbClr val="000000"/>
              </a:solidFill>
              <a:prstDash val="solid"/>
            </a:ln>
          </c:spPr>
          <c:explosion val="17"/>
          <c:dPt>
            <c:idx val="0"/>
            <c:bubble3D val="0"/>
            <c:spPr/>
          </c:dPt>
          <c:dPt>
            <c:idx val="1"/>
            <c:bubble3D val="0"/>
            <c:spPr/>
          </c:dPt>
          <c:dPt>
            <c:idx val="2"/>
            <c:bubble3D val="0"/>
            <c:spPr/>
          </c:dPt>
          <c:dPt>
            <c:idx val="3"/>
            <c:bubble3D val="0"/>
            <c:spPr/>
          </c:dPt>
          <c:dPt>
            <c:idx val="4"/>
            <c:bubble3D val="0"/>
            <c:spPr/>
          </c:dPt>
          <c:dPt>
            <c:idx val="5"/>
            <c:bubble3D val="0"/>
            <c:spPr>
              <a:solidFill>
                <a:srgbClr val="FF8080"/>
              </a:solidFill>
              <a:ln w="10817">
                <a:solidFill>
                  <a:srgbClr val="000000"/>
                </a:solidFill>
                <a:prstDash val="solid"/>
              </a:ln>
            </c:spPr>
          </c:dPt>
          <c:dPt>
            <c:idx val="6"/>
            <c:bubble3D val="0"/>
            <c:spPr>
              <a:solidFill>
                <a:srgbClr val="0066CC"/>
              </a:solidFill>
              <a:ln w="10817">
                <a:solidFill>
                  <a:srgbClr val="000000"/>
                </a:solidFill>
                <a:prstDash val="solid"/>
              </a:ln>
            </c:spPr>
          </c:dPt>
          <c:dPt>
            <c:idx val="7"/>
            <c:bubble3D val="0"/>
            <c:spPr>
              <a:solidFill>
                <a:srgbClr val="CCCCFF"/>
              </a:solidFill>
              <a:ln w="10817">
                <a:solidFill>
                  <a:srgbClr val="000000"/>
                </a:solidFill>
                <a:prstDash val="solid"/>
              </a:ln>
            </c:spPr>
          </c:dPt>
          <c:dPt>
            <c:idx val="8"/>
            <c:bubble3D val="0"/>
            <c:spPr>
              <a:solidFill>
                <a:srgbClr val="000080"/>
              </a:solidFill>
              <a:ln w="10817">
                <a:solidFill>
                  <a:srgbClr val="000000"/>
                </a:solidFill>
                <a:prstDash val="solid"/>
              </a:ln>
            </c:spPr>
          </c:dPt>
          <c:dPt>
            <c:idx val="9"/>
            <c:bubble3D val="0"/>
            <c:spPr>
              <a:solidFill>
                <a:srgbClr val="FF00FF"/>
              </a:solidFill>
              <a:ln w="10817">
                <a:solidFill>
                  <a:srgbClr val="000000"/>
                </a:solidFill>
                <a:prstDash val="solid"/>
              </a:ln>
            </c:spPr>
          </c:dPt>
          <c:dLbls>
            <c:dLbl>
              <c:idx val="0"/>
              <c:layout>
                <c:manualLayout>
                  <c:x val="-4.505926253151471E-2"/>
                  <c:y val="-0.12277763715470369"/>
                </c:manualLayout>
              </c:layout>
              <c:tx>
                <c:rich>
                  <a:bodyPr/>
                  <a:lstStyle/>
                  <a:p>
                    <a:pPr>
                      <a:defRPr/>
                    </a:pPr>
                    <a:r>
                      <a:rPr lang="en-US"/>
                      <a:t>3377</a:t>
                    </a:r>
                  </a:p>
                </c:rich>
              </c:tx>
              <c:spPr>
                <a:noFill/>
                <a:ln w="21634">
                  <a:noFill/>
                </a:ln>
              </c:spPr>
              <c:dLblPos val="bestFit"/>
              <c:showLegendKey val="1"/>
              <c:showVal val="0"/>
              <c:showCatName val="0"/>
              <c:showSerName val="0"/>
              <c:showPercent val="0"/>
              <c:showBubbleSize val="0"/>
              <c:extLst>
                <c:ext xmlns:c15="http://schemas.microsoft.com/office/drawing/2012/chart" uri="{CE6537A1-D6FC-4f65-9D91-7224C49458BB}"/>
              </c:extLst>
            </c:dLbl>
            <c:dLbl>
              <c:idx val="1"/>
              <c:layout>
                <c:manualLayout>
                  <c:x val="-5.7209918899232007E-2"/>
                  <c:y val="0.10891194310573671"/>
                </c:manualLayout>
              </c:layout>
              <c:tx>
                <c:rich>
                  <a:bodyPr/>
                  <a:lstStyle/>
                  <a:p>
                    <a:pPr>
                      <a:defRPr/>
                    </a:pPr>
                    <a:r>
                      <a:rPr lang="en-US"/>
                      <a:t>517</a:t>
                    </a:r>
                  </a:p>
                </c:rich>
              </c:tx>
              <c:spPr>
                <a:noFill/>
                <a:ln w="21634">
                  <a:noFill/>
                </a:ln>
              </c:spPr>
              <c:dLblPos val="bestFit"/>
              <c:showLegendKey val="1"/>
              <c:showVal val="0"/>
              <c:showCatName val="0"/>
              <c:showSerName val="0"/>
              <c:showPercent val="0"/>
              <c:showBubbleSize val="0"/>
              <c:extLst>
                <c:ext xmlns:c15="http://schemas.microsoft.com/office/drawing/2012/chart" uri="{CE6537A1-D6FC-4f65-9D91-7224C49458BB}"/>
              </c:extLst>
            </c:dLbl>
            <c:dLbl>
              <c:idx val="2"/>
              <c:tx>
                <c:rich>
                  <a:bodyPr/>
                  <a:lstStyle/>
                  <a:p>
                    <a:pPr>
                      <a:defRPr/>
                    </a:pPr>
                    <a:r>
                      <a:rPr lang="en-US"/>
                      <a:t>203</a:t>
                    </a:r>
                  </a:p>
                </c:rich>
              </c:tx>
              <c:spPr>
                <a:noFill/>
                <a:ln w="21634">
                  <a:noFill/>
                </a:ln>
              </c:spPr>
              <c:showLegendKey val="1"/>
              <c:showVal val="0"/>
              <c:showCatName val="0"/>
              <c:showSerName val="0"/>
              <c:showPercent val="0"/>
              <c:showBubbleSize val="0"/>
              <c:extLst>
                <c:ext xmlns:c15="http://schemas.microsoft.com/office/drawing/2012/chart" uri="{CE6537A1-D6FC-4f65-9D91-7224C49458BB}"/>
              </c:extLst>
            </c:dLbl>
            <c:dLbl>
              <c:idx val="3"/>
              <c:tx>
                <c:rich>
                  <a:bodyPr/>
                  <a:lstStyle/>
                  <a:p>
                    <a:pPr>
                      <a:defRPr/>
                    </a:pPr>
                    <a:r>
                      <a:rPr lang="en-US"/>
                      <a:t>29</a:t>
                    </a:r>
                  </a:p>
                </c:rich>
              </c:tx>
              <c:spPr>
                <a:noFill/>
                <a:ln w="21634">
                  <a:noFill/>
                </a:ln>
              </c:spPr>
              <c:showLegendKey val="1"/>
              <c:showVal val="0"/>
              <c:showCatName val="0"/>
              <c:showSerName val="0"/>
              <c:showPercent val="0"/>
              <c:showBubbleSize val="0"/>
              <c:extLst>
                <c:ext xmlns:c15="http://schemas.microsoft.com/office/drawing/2012/chart" uri="{CE6537A1-D6FC-4f65-9D91-7224C49458BB}"/>
              </c:extLst>
            </c:dLbl>
            <c:dLbl>
              <c:idx val="4"/>
              <c:layout>
                <c:manualLayout>
                  <c:x val="-3.2277563410522181E-2"/>
                  <c:y val="-5.6333198765417036E-2"/>
                </c:manualLayout>
              </c:layout>
              <c:tx>
                <c:rich>
                  <a:bodyPr/>
                  <a:lstStyle/>
                  <a:p>
                    <a:pPr>
                      <a:defRPr/>
                    </a:pPr>
                    <a:r>
                      <a:rPr lang="en-US"/>
                      <a:t>44</a:t>
                    </a:r>
                  </a:p>
                </c:rich>
              </c:tx>
              <c:spPr>
                <a:noFill/>
                <a:ln w="21634">
                  <a:noFill/>
                </a:ln>
              </c:spPr>
              <c:dLblPos val="bestFit"/>
              <c:showLegendKey val="1"/>
              <c:showVal val="0"/>
              <c:showCatName val="0"/>
              <c:showSerName val="0"/>
              <c:showPercent val="0"/>
              <c:showBubbleSize val="0"/>
              <c:extLst>
                <c:ext xmlns:c15="http://schemas.microsoft.com/office/drawing/2012/chart" uri="{CE6537A1-D6FC-4f65-9D91-7224C49458BB}"/>
              </c:extLst>
            </c:dLbl>
            <c:dLbl>
              <c:idx val="5"/>
              <c:tx>
                <c:rich>
                  <a:bodyPr/>
                  <a:lstStyle/>
                  <a:p>
                    <a:pPr>
                      <a:defRPr/>
                    </a:pPr>
                    <a:r>
                      <a:rPr lang="en-US"/>
                      <a:t>387</a:t>
                    </a:r>
                  </a:p>
                </c:rich>
              </c:tx>
              <c:spPr>
                <a:noFill/>
                <a:ln w="21634">
                  <a:noFill/>
                </a:ln>
              </c:spPr>
              <c:showLegendKey val="1"/>
              <c:showVal val="0"/>
              <c:showCatName val="0"/>
              <c:showSerName val="0"/>
              <c:showPercent val="0"/>
              <c:showBubbleSize val="0"/>
              <c:extLst>
                <c:ext xmlns:c15="http://schemas.microsoft.com/office/drawing/2012/chart" uri="{CE6537A1-D6FC-4f65-9D91-7224C49458BB}"/>
              </c:extLst>
            </c:dLbl>
            <c:dLbl>
              <c:idx val="6"/>
              <c:layout>
                <c:manualLayout>
                  <c:x val="-2.9900086105691337E-2"/>
                  <c:y val="1.6653647280521072E-2"/>
                </c:manualLayout>
              </c:layout>
              <c:tx>
                <c:rich>
                  <a:bodyPr/>
                  <a:lstStyle/>
                  <a:p>
                    <a:pPr>
                      <a:defRPr/>
                    </a:pPr>
                    <a:r>
                      <a:rPr lang="en-US"/>
                      <a:t>111</a:t>
                    </a:r>
                  </a:p>
                </c:rich>
              </c:tx>
              <c:spPr>
                <a:noFill/>
                <a:ln w="21634">
                  <a:noFill/>
                </a:ln>
              </c:spPr>
              <c:dLblPos val="bestFit"/>
              <c:showLegendKey val="1"/>
              <c:showVal val="0"/>
              <c:showCatName val="0"/>
              <c:showSerName val="0"/>
              <c:showPercent val="0"/>
              <c:showBubbleSize val="0"/>
              <c:extLst>
                <c:ext xmlns:c15="http://schemas.microsoft.com/office/drawing/2012/chart" uri="{CE6537A1-D6FC-4f65-9D91-7224C49458BB}"/>
              </c:extLst>
            </c:dLbl>
            <c:dLbl>
              <c:idx val="7"/>
              <c:tx>
                <c:rich>
                  <a:bodyPr/>
                  <a:lstStyle/>
                  <a:p>
                    <a:pPr>
                      <a:defRPr/>
                    </a:pPr>
                    <a:r>
                      <a:rPr lang="en-US"/>
                      <a:t>49</a:t>
                    </a:r>
                  </a:p>
                </c:rich>
              </c:tx>
              <c:spPr>
                <a:noFill/>
                <a:ln w="21634">
                  <a:noFill/>
                </a:ln>
              </c:spPr>
              <c:showLegendKey val="1"/>
              <c:showVal val="0"/>
              <c:showCatName val="0"/>
              <c:showSerName val="0"/>
              <c:showPercent val="0"/>
              <c:showBubbleSize val="0"/>
              <c:extLst>
                <c:ext xmlns:c15="http://schemas.microsoft.com/office/drawing/2012/chart" uri="{CE6537A1-D6FC-4f65-9D91-7224C49458BB}"/>
              </c:extLst>
            </c:dLbl>
            <c:dLbl>
              <c:idx val="8"/>
              <c:layout>
                <c:manualLayout>
                  <c:x val="-2.0888048952448557E-2"/>
                  <c:y val="-3.6727007111543919E-2"/>
                </c:manualLayout>
              </c:layout>
              <c:tx>
                <c:rich>
                  <a:bodyPr/>
                  <a:lstStyle/>
                  <a:p>
                    <a:pPr>
                      <a:defRPr/>
                    </a:pPr>
                    <a:r>
                      <a:rPr lang="en-US"/>
                      <a:t>369</a:t>
                    </a:r>
                  </a:p>
                </c:rich>
              </c:tx>
              <c:spPr>
                <a:noFill/>
                <a:ln w="21634">
                  <a:noFill/>
                </a:ln>
              </c:spPr>
              <c:dLblPos val="bestFit"/>
              <c:showLegendKey val="1"/>
              <c:showVal val="0"/>
              <c:showCatName val="0"/>
              <c:showSerName val="0"/>
              <c:showPercent val="0"/>
              <c:showBubbleSize val="0"/>
              <c:extLst>
                <c:ext xmlns:c15="http://schemas.microsoft.com/office/drawing/2012/chart" uri="{CE6537A1-D6FC-4f65-9D91-7224C49458BB}"/>
              </c:extLst>
            </c:dLbl>
            <c:dLbl>
              <c:idx val="9"/>
              <c:spPr>
                <a:noFill/>
                <a:ln w="21634">
                  <a:noFill/>
                </a:ln>
              </c:spPr>
              <c:txPr>
                <a:bodyPr/>
                <a:lstStyle/>
                <a:p>
                  <a:pPr>
                    <a:defRPr/>
                  </a:pPr>
                  <a:endParaRPr lang="ru-RU"/>
                </a:p>
              </c:txPr>
              <c:showLegendKey val="1"/>
              <c:showVal val="1"/>
              <c:showCatName val="0"/>
              <c:showSerName val="0"/>
              <c:showPercent val="0"/>
              <c:showBubbleSize val="0"/>
            </c:dLbl>
            <c:spPr>
              <a:noFill/>
              <a:ln w="21634">
                <a:noFill/>
              </a:ln>
            </c:spPr>
            <c:showLegendKey val="1"/>
            <c:showVal val="1"/>
            <c:showCatName val="0"/>
            <c:showSerName val="0"/>
            <c:showPercent val="0"/>
            <c:showBubbleSize val="0"/>
            <c:showLeaderLines val="1"/>
            <c:extLst>
              <c:ext xmlns:c15="http://schemas.microsoft.com/office/drawing/2012/chart" uri="{CE6537A1-D6FC-4f65-9D91-7224C49458BB}"/>
            </c:extLst>
          </c:dLbls>
          <c:cat>
            <c:strRef>
              <c:f>Лист1!$A$2:$A$11</c:f>
              <c:strCache>
                <c:ptCount val="10"/>
                <c:pt idx="0">
                  <c:v>кількість оздоровлених дітей</c:v>
                </c:pt>
                <c:pt idx="1">
                  <c:v>багатодітні, малозабезпечені</c:v>
                </c:pt>
                <c:pt idx="2">
                  <c:v>постраждалі внаслідок аварії на ЧАЕС</c:v>
                </c:pt>
                <c:pt idx="3">
                  <c:v>інваліди</c:v>
                </c:pt>
                <c:pt idx="4">
                  <c:v>сироти, позб. б/п</c:v>
                </c:pt>
                <c:pt idx="5">
                  <c:v>"Д"-облік</c:v>
                </c:pt>
                <c:pt idx="6">
                  <c:v>учасників АТО</c:v>
                </c:pt>
                <c:pt idx="7">
                  <c:v>ВПО</c:v>
                </c:pt>
                <c:pt idx="8">
                  <c:v>талановиті та обдаровані</c:v>
                </c:pt>
                <c:pt idx="9">
                  <c:v>загиблих учасників АТО</c:v>
                </c:pt>
              </c:strCache>
            </c:strRef>
          </c:cat>
          <c:val>
            <c:numRef>
              <c:f>Лист1!$B$2:$B$11</c:f>
              <c:numCache>
                <c:formatCode>General</c:formatCode>
                <c:ptCount val="10"/>
                <c:pt idx="0">
                  <c:v>3054</c:v>
                </c:pt>
                <c:pt idx="1">
                  <c:v>443</c:v>
                </c:pt>
                <c:pt idx="2">
                  <c:v>226</c:v>
                </c:pt>
                <c:pt idx="3">
                  <c:v>33</c:v>
                </c:pt>
                <c:pt idx="4">
                  <c:v>43</c:v>
                </c:pt>
                <c:pt idx="5">
                  <c:v>378</c:v>
                </c:pt>
                <c:pt idx="6">
                  <c:v>107</c:v>
                </c:pt>
                <c:pt idx="7">
                  <c:v>49</c:v>
                </c:pt>
                <c:pt idx="8">
                  <c:v>212</c:v>
                </c:pt>
                <c:pt idx="9">
                  <c:v>4</c:v>
                </c:pt>
              </c:numCache>
            </c:numRef>
          </c:val>
        </c:ser>
        <c:dLbls>
          <c:showLegendKey val="1"/>
          <c:showVal val="1"/>
          <c:showCatName val="0"/>
          <c:showSerName val="0"/>
          <c:showPercent val="0"/>
          <c:showBubbleSize val="0"/>
          <c:showLeaderLines val="1"/>
        </c:dLbls>
        <c:firstSliceAng val="0"/>
      </c:pieChart>
      <c:spPr>
        <a:noFill/>
        <a:ln w="21634">
          <a:noFill/>
        </a:ln>
      </c:spPr>
    </c:plotArea>
    <c:legend>
      <c:legendPos val="r"/>
      <c:layout>
        <c:manualLayout>
          <c:xMode val="edge"/>
          <c:yMode val="edge"/>
          <c:x val="0.69357798165137619"/>
          <c:y val="3.1645569620253164E-3"/>
          <c:w val="0.22201834862385322"/>
          <c:h val="0.990506329113924"/>
        </c:manualLayout>
      </c:layout>
      <c:overlay val="0"/>
      <c:txPr>
        <a:bodyPr/>
        <a:lstStyle/>
        <a:p>
          <a:pPr>
            <a:defRPr sz="626" b="0" i="0" u="none" strike="noStrike" baseline="0">
              <a:solidFill>
                <a:srgbClr val="000000"/>
              </a:solidFill>
              <a:latin typeface="Calibri"/>
              <a:ea typeface="Calibri"/>
              <a:cs typeface="Calibri"/>
            </a:defRPr>
          </a:pPr>
          <a:endParaRPr lang="ru-RU"/>
        </a:p>
      </c:txPr>
    </c:legend>
    <c:plotVisOnly val="1"/>
    <c:dispBlanksAs val="zero"/>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D26BA9-E3A5-46C8-9070-3098C6602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2065</TotalTime>
  <Pages>1</Pages>
  <Words>43645</Words>
  <Characters>248780</Characters>
  <Application>Microsoft Office Word</Application>
  <DocSecurity>0</DocSecurity>
  <Lines>2073</Lines>
  <Paragraphs>583</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291842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126</cp:revision>
  <cp:lastPrinted>2017-12-12T08:06:00Z</cp:lastPrinted>
  <dcterms:created xsi:type="dcterms:W3CDTF">2016-11-28T10:30:00Z</dcterms:created>
  <dcterms:modified xsi:type="dcterms:W3CDTF">2018-12-03T06:14:00Z</dcterms:modified>
</cp:coreProperties>
</file>