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4FA" w:rsidRPr="00305B12" w:rsidRDefault="00FB1067" w:rsidP="006534FA">
      <w:pPr>
        <w:jc w:val="both"/>
        <w:rPr>
          <w:i/>
          <w:sz w:val="28"/>
          <w:szCs w:val="28"/>
        </w:rPr>
      </w:pPr>
      <w:r w:rsidRPr="00FB1067">
        <w:rPr>
          <w:rFonts w:ascii="Antiqua" w:hAnsi="Antiqua"/>
          <w:sz w:val="20"/>
          <w:szCs w:val="20"/>
          <w:lang w:val="uk-U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position:absolute;left:0;text-align:left;margin-left:218.65pt;margin-top:7.1pt;width:39.45pt;height:50.4pt;z-index:251659264">
            <v:imagedata r:id="rId8" o:title=""/>
            <w10:wrap type="topAndBottom"/>
          </v:shape>
          <o:OLEObject Type="Embed" ProgID="MS_ClipArt_Gallery" ShapeID="_x0000_s1033" DrawAspect="Content" ObjectID="_1745656556" r:id="rId9"/>
        </w:pict>
      </w:r>
    </w:p>
    <w:p w:rsidR="006534FA" w:rsidRPr="00305B12" w:rsidRDefault="006534FA" w:rsidP="006534FA">
      <w:pPr>
        <w:jc w:val="center"/>
        <w:rPr>
          <w:b/>
          <w:sz w:val="28"/>
          <w:szCs w:val="28"/>
        </w:rPr>
      </w:pPr>
      <w:r w:rsidRPr="00305B12">
        <w:rPr>
          <w:b/>
          <w:sz w:val="28"/>
          <w:szCs w:val="28"/>
        </w:rPr>
        <w:t>ОБУХІВСЬКА МІСЬКА РАДА</w:t>
      </w:r>
    </w:p>
    <w:p w:rsidR="006534FA" w:rsidRPr="00305B12" w:rsidRDefault="006534FA" w:rsidP="006534FA">
      <w:pPr>
        <w:jc w:val="center"/>
        <w:rPr>
          <w:b/>
          <w:sz w:val="28"/>
          <w:szCs w:val="28"/>
        </w:rPr>
      </w:pPr>
      <w:r w:rsidRPr="00305B12">
        <w:rPr>
          <w:b/>
          <w:sz w:val="28"/>
          <w:szCs w:val="28"/>
        </w:rPr>
        <w:t>КИЇВСЬКОЇ ОБЛАСТІ</w:t>
      </w:r>
    </w:p>
    <w:p w:rsidR="006534FA" w:rsidRPr="00305B12" w:rsidRDefault="006534FA" w:rsidP="006534FA">
      <w:pPr>
        <w:jc w:val="center"/>
        <w:rPr>
          <w:b/>
          <w:sz w:val="28"/>
          <w:szCs w:val="28"/>
        </w:rPr>
      </w:pPr>
      <w:r w:rsidRPr="00305B12">
        <w:rPr>
          <w:b/>
          <w:sz w:val="28"/>
          <w:szCs w:val="28"/>
        </w:rPr>
        <w:t>ВИКОНАВЧИЙ КОМІТЕТ</w:t>
      </w:r>
    </w:p>
    <w:p w:rsidR="006534FA" w:rsidRPr="00305B12" w:rsidRDefault="006534FA" w:rsidP="006534FA">
      <w:pPr>
        <w:jc w:val="center"/>
        <w:rPr>
          <w:b/>
          <w:sz w:val="28"/>
          <w:szCs w:val="28"/>
        </w:rPr>
      </w:pPr>
    </w:p>
    <w:p w:rsidR="006534FA" w:rsidRPr="000E448E" w:rsidRDefault="006534FA" w:rsidP="006534FA">
      <w:pPr>
        <w:jc w:val="center"/>
        <w:rPr>
          <w:b/>
          <w:sz w:val="28"/>
          <w:szCs w:val="28"/>
          <w:lang w:val="uk-UA"/>
        </w:rPr>
      </w:pPr>
      <w:r>
        <w:rPr>
          <w:b/>
          <w:sz w:val="28"/>
          <w:szCs w:val="28"/>
        </w:rPr>
        <w:t xml:space="preserve">Р І Ш Е Н </w:t>
      </w:r>
      <w:proofErr w:type="spellStart"/>
      <w:proofErr w:type="gramStart"/>
      <w:r>
        <w:rPr>
          <w:b/>
          <w:sz w:val="28"/>
          <w:szCs w:val="28"/>
        </w:rPr>
        <w:t>Н</w:t>
      </w:r>
      <w:proofErr w:type="spellEnd"/>
      <w:proofErr w:type="gramEnd"/>
      <w:r>
        <w:rPr>
          <w:b/>
          <w:sz w:val="28"/>
          <w:szCs w:val="28"/>
        </w:rPr>
        <w:t xml:space="preserve"> Я №</w:t>
      </w:r>
      <w:bookmarkStart w:id="0" w:name="_GoBack"/>
      <w:bookmarkEnd w:id="0"/>
      <w:r w:rsidR="00945C77">
        <w:rPr>
          <w:b/>
          <w:sz w:val="28"/>
          <w:szCs w:val="28"/>
          <w:lang w:val="uk-UA"/>
        </w:rPr>
        <w:t>140</w:t>
      </w:r>
    </w:p>
    <w:p w:rsidR="004319A8" w:rsidRDefault="004319A8" w:rsidP="00A5269B">
      <w:pPr>
        <w:rPr>
          <w:sz w:val="28"/>
          <w:szCs w:val="28"/>
          <w:lang w:val="uk-UA"/>
        </w:rPr>
      </w:pPr>
    </w:p>
    <w:p w:rsidR="00A5269B" w:rsidRPr="00E0571D" w:rsidRDefault="00A5269B" w:rsidP="00A5269B">
      <w:pPr>
        <w:rPr>
          <w:sz w:val="28"/>
          <w:szCs w:val="28"/>
          <w:lang w:val="uk-UA"/>
        </w:rPr>
      </w:pPr>
      <w:r w:rsidRPr="00E0571D">
        <w:rPr>
          <w:sz w:val="28"/>
          <w:szCs w:val="28"/>
          <w:lang w:val="uk-UA"/>
        </w:rPr>
        <w:t xml:space="preserve">від  </w:t>
      </w:r>
      <w:r w:rsidR="00945C77">
        <w:rPr>
          <w:sz w:val="28"/>
          <w:szCs w:val="28"/>
          <w:lang w:val="uk-UA"/>
        </w:rPr>
        <w:t xml:space="preserve">09 травня </w:t>
      </w:r>
      <w:r w:rsidR="00004B8A">
        <w:rPr>
          <w:sz w:val="28"/>
          <w:szCs w:val="28"/>
          <w:lang w:val="uk-UA"/>
        </w:rPr>
        <w:t>202</w:t>
      </w:r>
      <w:r w:rsidR="00CD1CF2">
        <w:rPr>
          <w:sz w:val="28"/>
          <w:szCs w:val="28"/>
          <w:lang w:val="uk-UA"/>
        </w:rPr>
        <w:t>3</w:t>
      </w:r>
      <w:r w:rsidR="00004B8A">
        <w:rPr>
          <w:sz w:val="28"/>
          <w:szCs w:val="28"/>
          <w:lang w:val="uk-UA"/>
        </w:rPr>
        <w:t xml:space="preserve"> </w:t>
      </w:r>
      <w:r w:rsidRPr="00E0571D">
        <w:rPr>
          <w:sz w:val="28"/>
          <w:szCs w:val="28"/>
          <w:lang w:val="uk-UA"/>
        </w:rPr>
        <w:t>року</w:t>
      </w:r>
      <w:r w:rsidR="004319A8">
        <w:rPr>
          <w:sz w:val="28"/>
          <w:szCs w:val="28"/>
          <w:lang w:val="uk-UA"/>
        </w:rPr>
        <w:t xml:space="preserve">   </w:t>
      </w:r>
      <w:r w:rsidR="00945C77">
        <w:rPr>
          <w:sz w:val="28"/>
          <w:szCs w:val="28"/>
          <w:lang w:val="uk-UA"/>
        </w:rPr>
        <w:t xml:space="preserve">              </w:t>
      </w:r>
      <w:r w:rsidR="004319A8">
        <w:rPr>
          <w:sz w:val="28"/>
          <w:szCs w:val="28"/>
          <w:lang w:val="uk-UA"/>
        </w:rPr>
        <w:t xml:space="preserve">                                                             м. Обухів                         </w:t>
      </w:r>
    </w:p>
    <w:p w:rsidR="00A5269B" w:rsidRDefault="00A5269B" w:rsidP="00A5269B">
      <w:pPr>
        <w:tabs>
          <w:tab w:val="left" w:pos="2352"/>
        </w:tabs>
        <w:rPr>
          <w:sz w:val="28"/>
          <w:szCs w:val="28"/>
          <w:lang w:val="uk-UA"/>
        </w:rPr>
      </w:pPr>
    </w:p>
    <w:p w:rsidR="00A5269B" w:rsidRPr="00045C7B" w:rsidRDefault="00A5269B" w:rsidP="00045C7B">
      <w:pPr>
        <w:tabs>
          <w:tab w:val="left" w:pos="2352"/>
        </w:tabs>
        <w:jc w:val="both"/>
        <w:rPr>
          <w:sz w:val="28"/>
          <w:szCs w:val="28"/>
          <w:lang w:val="uk-UA"/>
        </w:rPr>
      </w:pPr>
      <w:r w:rsidRPr="00045C7B">
        <w:rPr>
          <w:sz w:val="28"/>
          <w:szCs w:val="28"/>
          <w:lang w:val="uk-UA"/>
        </w:rPr>
        <w:t xml:space="preserve">Про </w:t>
      </w:r>
      <w:r w:rsidR="004319A8" w:rsidRPr="00045C7B">
        <w:rPr>
          <w:sz w:val="28"/>
          <w:szCs w:val="28"/>
          <w:lang w:val="uk-UA"/>
        </w:rPr>
        <w:t xml:space="preserve">встановлення </w:t>
      </w:r>
      <w:r w:rsidR="00C10360" w:rsidRPr="00045C7B">
        <w:rPr>
          <w:sz w:val="28"/>
          <w:szCs w:val="28"/>
          <w:lang w:val="uk-UA"/>
        </w:rPr>
        <w:t xml:space="preserve"> </w:t>
      </w:r>
      <w:r w:rsidR="004319A8" w:rsidRPr="00045C7B">
        <w:rPr>
          <w:sz w:val="28"/>
          <w:szCs w:val="28"/>
          <w:lang w:val="uk-UA"/>
        </w:rPr>
        <w:t>розміру кошторисної</w:t>
      </w:r>
      <w:r w:rsidR="00C6095F">
        <w:rPr>
          <w:sz w:val="28"/>
          <w:szCs w:val="28"/>
          <w:lang w:val="uk-UA"/>
        </w:rPr>
        <w:t xml:space="preserve"> заробітної плати при складанні </w:t>
      </w:r>
      <w:proofErr w:type="spellStart"/>
      <w:r w:rsidR="00C6095F">
        <w:rPr>
          <w:sz w:val="28"/>
          <w:szCs w:val="28"/>
          <w:lang w:val="uk-UA"/>
        </w:rPr>
        <w:t>інвесторської</w:t>
      </w:r>
      <w:proofErr w:type="spellEnd"/>
      <w:r w:rsidR="00C6095F">
        <w:rPr>
          <w:sz w:val="28"/>
          <w:szCs w:val="28"/>
          <w:lang w:val="uk-UA"/>
        </w:rPr>
        <w:t xml:space="preserve"> кошторисної документації з</w:t>
      </w:r>
      <w:r w:rsidR="004319A8" w:rsidRPr="00045C7B">
        <w:rPr>
          <w:sz w:val="28"/>
          <w:szCs w:val="28"/>
          <w:lang w:val="uk-UA"/>
        </w:rPr>
        <w:t xml:space="preserve"> будівництва</w:t>
      </w:r>
      <w:r w:rsidR="0027405A">
        <w:rPr>
          <w:sz w:val="28"/>
          <w:szCs w:val="28"/>
          <w:lang w:val="uk-UA"/>
        </w:rPr>
        <w:t xml:space="preserve"> </w:t>
      </w:r>
      <w:r w:rsidR="004319A8" w:rsidRPr="00045C7B">
        <w:rPr>
          <w:sz w:val="28"/>
          <w:szCs w:val="28"/>
          <w:lang w:val="uk-UA"/>
        </w:rPr>
        <w:t>об’єктів</w:t>
      </w:r>
      <w:r w:rsidR="00045C7B" w:rsidRPr="00045C7B">
        <w:rPr>
          <w:sz w:val="28"/>
          <w:szCs w:val="28"/>
          <w:lang w:val="uk-UA"/>
        </w:rPr>
        <w:t xml:space="preserve"> включених до </w:t>
      </w:r>
      <w:r w:rsidR="004319A8" w:rsidRPr="00045C7B">
        <w:rPr>
          <w:sz w:val="28"/>
          <w:szCs w:val="28"/>
          <w:lang w:val="uk-UA"/>
        </w:rPr>
        <w:t xml:space="preserve"> </w:t>
      </w:r>
      <w:r w:rsidR="00491679" w:rsidRPr="00045C7B">
        <w:rPr>
          <w:sz w:val="28"/>
          <w:szCs w:val="28"/>
          <w:lang w:val="uk-UA"/>
        </w:rPr>
        <w:t xml:space="preserve">міських цільових </w:t>
      </w:r>
      <w:r w:rsidR="00F802E9" w:rsidRPr="00045C7B">
        <w:rPr>
          <w:sz w:val="28"/>
          <w:szCs w:val="28"/>
          <w:lang w:val="uk-UA"/>
        </w:rPr>
        <w:t>П</w:t>
      </w:r>
      <w:r w:rsidR="00491679" w:rsidRPr="00045C7B">
        <w:rPr>
          <w:sz w:val="28"/>
          <w:szCs w:val="28"/>
          <w:lang w:val="uk-UA"/>
        </w:rPr>
        <w:t>рограм</w:t>
      </w:r>
      <w:r w:rsidR="004319A8" w:rsidRPr="00045C7B">
        <w:rPr>
          <w:sz w:val="28"/>
          <w:szCs w:val="28"/>
          <w:lang w:val="uk-UA"/>
        </w:rPr>
        <w:t xml:space="preserve"> на території </w:t>
      </w:r>
      <w:r w:rsidR="00C10360" w:rsidRPr="00045C7B">
        <w:rPr>
          <w:sz w:val="28"/>
          <w:szCs w:val="28"/>
          <w:lang w:val="uk-UA"/>
        </w:rPr>
        <w:t>Обухів</w:t>
      </w:r>
      <w:r w:rsidR="00F5447A">
        <w:rPr>
          <w:sz w:val="28"/>
          <w:szCs w:val="28"/>
          <w:lang w:val="uk-UA"/>
        </w:rPr>
        <w:t xml:space="preserve">ської міської </w:t>
      </w:r>
      <w:r w:rsidR="00C10360" w:rsidRPr="00045C7B">
        <w:rPr>
          <w:sz w:val="28"/>
          <w:szCs w:val="28"/>
          <w:lang w:val="uk-UA"/>
        </w:rPr>
        <w:t xml:space="preserve">територіальної громади </w:t>
      </w:r>
      <w:r w:rsidR="00FE073E">
        <w:rPr>
          <w:sz w:val="28"/>
          <w:szCs w:val="28"/>
          <w:lang w:val="uk-UA"/>
        </w:rPr>
        <w:t xml:space="preserve">Обухівського району </w:t>
      </w:r>
      <w:r w:rsidR="006534FA" w:rsidRPr="00731E19">
        <w:rPr>
          <w:bCs/>
          <w:iCs/>
          <w:color w:val="000000"/>
          <w:sz w:val="28"/>
          <w:szCs w:val="28"/>
          <w:lang w:val="uk-UA" w:eastAsia="uk-UA"/>
        </w:rPr>
        <w:t xml:space="preserve">Київської області </w:t>
      </w:r>
      <w:r w:rsidR="00B413D6" w:rsidRPr="00045C7B">
        <w:rPr>
          <w:sz w:val="28"/>
          <w:szCs w:val="28"/>
          <w:lang w:val="uk-UA"/>
        </w:rPr>
        <w:t xml:space="preserve">на </w:t>
      </w:r>
      <w:r w:rsidR="00A36890">
        <w:rPr>
          <w:sz w:val="28"/>
          <w:szCs w:val="28"/>
          <w:lang w:val="uk-UA"/>
        </w:rPr>
        <w:t>202</w:t>
      </w:r>
      <w:r w:rsidR="00CD1CF2">
        <w:rPr>
          <w:sz w:val="28"/>
          <w:szCs w:val="28"/>
          <w:lang w:val="uk-UA"/>
        </w:rPr>
        <w:t>3</w:t>
      </w:r>
      <w:r w:rsidR="00004B8A">
        <w:rPr>
          <w:sz w:val="28"/>
          <w:szCs w:val="28"/>
          <w:lang w:val="uk-UA"/>
        </w:rPr>
        <w:t xml:space="preserve"> </w:t>
      </w:r>
      <w:r w:rsidR="004319A8" w:rsidRPr="00045C7B">
        <w:rPr>
          <w:sz w:val="28"/>
          <w:szCs w:val="28"/>
          <w:lang w:val="uk-UA"/>
        </w:rPr>
        <w:t xml:space="preserve">рік за </w:t>
      </w:r>
      <w:r w:rsidR="00045C7B" w:rsidRPr="00045C7B">
        <w:rPr>
          <w:sz w:val="28"/>
          <w:szCs w:val="28"/>
          <w:lang w:val="uk-UA"/>
        </w:rPr>
        <w:t xml:space="preserve">рахунок бюджетних коштів </w:t>
      </w:r>
      <w:r w:rsidRPr="00045C7B">
        <w:rPr>
          <w:sz w:val="28"/>
          <w:szCs w:val="28"/>
          <w:lang w:val="uk-UA"/>
        </w:rPr>
        <w:t xml:space="preserve"> </w:t>
      </w:r>
    </w:p>
    <w:p w:rsidR="00204215" w:rsidRPr="007D5269" w:rsidRDefault="00204215" w:rsidP="00A5269B">
      <w:pPr>
        <w:tabs>
          <w:tab w:val="left" w:pos="2352"/>
        </w:tabs>
        <w:rPr>
          <w:sz w:val="28"/>
          <w:szCs w:val="28"/>
          <w:lang w:val="uk-UA"/>
        </w:rPr>
      </w:pPr>
    </w:p>
    <w:p w:rsidR="00F15773" w:rsidRDefault="00D77EE0" w:rsidP="00B413D6">
      <w:pPr>
        <w:tabs>
          <w:tab w:val="left" w:pos="2352"/>
        </w:tabs>
        <w:jc w:val="both"/>
        <w:rPr>
          <w:sz w:val="28"/>
          <w:szCs w:val="28"/>
          <w:lang w:val="uk-UA"/>
        </w:rPr>
      </w:pPr>
      <w:r w:rsidRPr="007D5269">
        <w:rPr>
          <w:sz w:val="28"/>
          <w:szCs w:val="28"/>
          <w:lang w:val="uk-UA"/>
        </w:rPr>
        <w:t xml:space="preserve">              </w:t>
      </w:r>
      <w:r w:rsidR="0061734E" w:rsidRPr="007D5269">
        <w:rPr>
          <w:sz w:val="28"/>
          <w:szCs w:val="28"/>
          <w:lang w:val="uk-UA"/>
        </w:rPr>
        <w:t xml:space="preserve">Відповідно до підпункту 1 пункту </w:t>
      </w:r>
      <w:r w:rsidR="00004B8A">
        <w:rPr>
          <w:sz w:val="28"/>
          <w:szCs w:val="28"/>
          <w:lang w:val="uk-UA"/>
        </w:rPr>
        <w:t>«</w:t>
      </w:r>
      <w:r w:rsidR="0061734E" w:rsidRPr="007D5269">
        <w:rPr>
          <w:sz w:val="28"/>
          <w:szCs w:val="28"/>
          <w:lang w:val="uk-UA"/>
        </w:rPr>
        <w:t>а</w:t>
      </w:r>
      <w:r w:rsidR="00004B8A">
        <w:rPr>
          <w:sz w:val="28"/>
          <w:szCs w:val="28"/>
          <w:lang w:val="uk-UA"/>
        </w:rPr>
        <w:t>»</w:t>
      </w:r>
      <w:r w:rsidR="0061734E" w:rsidRPr="007D5269">
        <w:rPr>
          <w:sz w:val="28"/>
          <w:szCs w:val="28"/>
          <w:lang w:val="uk-UA"/>
        </w:rPr>
        <w:t xml:space="preserve"> частини першої статті 31 Закону України «Про місцеве самоврядування в Україні», </w:t>
      </w:r>
      <w:r w:rsidR="00557C5E" w:rsidRPr="00557C5E">
        <w:rPr>
          <w:sz w:val="28"/>
          <w:szCs w:val="28"/>
          <w:lang w:val="uk-UA"/>
        </w:rPr>
        <w:t>з метою забезпечення  єдиного підходу при встановленні розміру кошторисної заробітної плати, що буде застосовуватися при здійсненні будівництва об’єктів за рахунок бюджетних коштів на території Обухівської міської територіальної громади</w:t>
      </w:r>
      <w:r w:rsidR="00FE073E">
        <w:rPr>
          <w:sz w:val="28"/>
          <w:szCs w:val="28"/>
          <w:lang w:val="uk-UA"/>
        </w:rPr>
        <w:t xml:space="preserve"> Обухівського району</w:t>
      </w:r>
      <w:r w:rsidR="006534FA" w:rsidRPr="006534FA">
        <w:rPr>
          <w:bCs/>
          <w:iCs/>
          <w:color w:val="000000"/>
          <w:sz w:val="28"/>
          <w:szCs w:val="28"/>
          <w:lang w:val="uk-UA" w:eastAsia="uk-UA"/>
        </w:rPr>
        <w:t xml:space="preserve"> </w:t>
      </w:r>
      <w:r w:rsidR="006534FA" w:rsidRPr="00731E19">
        <w:rPr>
          <w:bCs/>
          <w:iCs/>
          <w:color w:val="000000"/>
          <w:sz w:val="28"/>
          <w:szCs w:val="28"/>
          <w:lang w:val="uk-UA" w:eastAsia="uk-UA"/>
        </w:rPr>
        <w:t>Київської області</w:t>
      </w:r>
      <w:r w:rsidR="0061734E" w:rsidRPr="007D5269">
        <w:rPr>
          <w:sz w:val="28"/>
          <w:szCs w:val="28"/>
          <w:lang w:val="uk-UA"/>
        </w:rPr>
        <w:t>,</w:t>
      </w:r>
      <w:r w:rsidR="0061734E">
        <w:rPr>
          <w:sz w:val="28"/>
          <w:szCs w:val="28"/>
          <w:lang w:val="uk-UA"/>
        </w:rPr>
        <w:t xml:space="preserve"> </w:t>
      </w:r>
      <w:r w:rsidR="00557C5E">
        <w:rPr>
          <w:sz w:val="28"/>
          <w:szCs w:val="28"/>
          <w:lang w:val="uk-UA"/>
        </w:rPr>
        <w:t>керуючись наказом</w:t>
      </w:r>
      <w:r w:rsidR="0061734E">
        <w:rPr>
          <w:sz w:val="28"/>
          <w:szCs w:val="28"/>
          <w:lang w:val="uk-UA"/>
        </w:rPr>
        <w:t xml:space="preserve"> Міністерства регіонального розвитку, будівництва та житлово-комунального господар</w:t>
      </w:r>
      <w:r w:rsidR="00067520">
        <w:rPr>
          <w:sz w:val="28"/>
          <w:szCs w:val="28"/>
          <w:lang w:val="uk-UA"/>
        </w:rPr>
        <w:t xml:space="preserve">ства України від 20.10.2016 </w:t>
      </w:r>
      <w:r w:rsidR="00B47AC5">
        <w:rPr>
          <w:sz w:val="28"/>
          <w:szCs w:val="28"/>
          <w:lang w:val="uk-UA"/>
        </w:rPr>
        <w:t xml:space="preserve"> №281 «</w:t>
      </w:r>
      <w:r w:rsidR="0061734E">
        <w:rPr>
          <w:sz w:val="28"/>
          <w:szCs w:val="28"/>
          <w:lang w:val="uk-UA"/>
        </w:rPr>
        <w:t>Про затвердження Порядку розрахунку розміру кошторисної заробітної плати, який враховується при визнанні вартості будівництва об’єктів»</w:t>
      </w:r>
      <w:r w:rsidR="001C2E7C">
        <w:rPr>
          <w:sz w:val="28"/>
          <w:szCs w:val="28"/>
          <w:lang w:val="uk-UA"/>
        </w:rPr>
        <w:t xml:space="preserve"> (</w:t>
      </w:r>
      <w:r w:rsidR="00206A99">
        <w:rPr>
          <w:color w:val="000000"/>
          <w:sz w:val="28"/>
          <w:szCs w:val="28"/>
          <w:shd w:val="clear" w:color="auto" w:fill="FFFFFF"/>
          <w:lang w:val="uk-UA"/>
        </w:rPr>
        <w:t>зі</w:t>
      </w:r>
      <w:r w:rsidR="00FE073E">
        <w:rPr>
          <w:color w:val="000000"/>
          <w:sz w:val="28"/>
          <w:szCs w:val="28"/>
          <w:shd w:val="clear" w:color="auto" w:fill="FFFFFF"/>
          <w:lang w:val="uk-UA"/>
        </w:rPr>
        <w:t xml:space="preserve"> змінами, внесеними </w:t>
      </w:r>
      <w:r w:rsidR="00470EE6">
        <w:rPr>
          <w:color w:val="000000"/>
          <w:sz w:val="28"/>
          <w:szCs w:val="28"/>
          <w:shd w:val="clear" w:color="auto" w:fill="FFFFFF"/>
          <w:lang w:val="uk-UA"/>
        </w:rPr>
        <w:t>н</w:t>
      </w:r>
      <w:r w:rsidR="001C2E7C" w:rsidRPr="001C2E7C">
        <w:rPr>
          <w:color w:val="000000"/>
          <w:sz w:val="28"/>
          <w:szCs w:val="28"/>
          <w:shd w:val="clear" w:color="auto" w:fill="FFFFFF"/>
          <w:lang w:val="uk-UA"/>
        </w:rPr>
        <w:t>аказом Міністерства регіонального розвитку,</w:t>
      </w:r>
      <w:r w:rsidR="00B47AC5">
        <w:rPr>
          <w:color w:val="000000"/>
          <w:sz w:val="28"/>
          <w:szCs w:val="28"/>
          <w:shd w:val="clear" w:color="auto" w:fill="FFFFFF"/>
          <w:lang w:val="uk-UA"/>
        </w:rPr>
        <w:t xml:space="preserve"> </w:t>
      </w:r>
      <w:r w:rsidR="001C2E7C" w:rsidRPr="001C2E7C">
        <w:rPr>
          <w:color w:val="000000"/>
          <w:sz w:val="28"/>
          <w:szCs w:val="28"/>
          <w:shd w:val="clear" w:color="auto" w:fill="FFFFFF"/>
          <w:lang w:val="uk-UA"/>
        </w:rPr>
        <w:t>будівництва та житлово-комунального господарства</w:t>
      </w:r>
      <w:r w:rsidR="00067520">
        <w:rPr>
          <w:sz w:val="28"/>
          <w:szCs w:val="28"/>
          <w:lang w:val="uk-UA"/>
        </w:rPr>
        <w:t xml:space="preserve"> від 27.07.2018 </w:t>
      </w:r>
      <w:r w:rsidR="001C2E7C">
        <w:rPr>
          <w:sz w:val="28"/>
          <w:szCs w:val="28"/>
          <w:lang w:val="uk-UA"/>
        </w:rPr>
        <w:t xml:space="preserve"> №196)</w:t>
      </w:r>
      <w:r w:rsidR="0061734E">
        <w:rPr>
          <w:sz w:val="28"/>
          <w:szCs w:val="28"/>
          <w:lang w:val="uk-UA"/>
        </w:rPr>
        <w:t xml:space="preserve">, враховуючи дані та інформацію </w:t>
      </w:r>
      <w:r w:rsidR="00FE073E">
        <w:rPr>
          <w:sz w:val="28"/>
          <w:szCs w:val="28"/>
          <w:lang w:val="uk-UA"/>
        </w:rPr>
        <w:t xml:space="preserve">Державної служби статистики України </w:t>
      </w:r>
      <w:r w:rsidR="0061734E">
        <w:rPr>
          <w:sz w:val="28"/>
          <w:szCs w:val="28"/>
          <w:lang w:val="uk-UA"/>
        </w:rPr>
        <w:t xml:space="preserve">про </w:t>
      </w:r>
      <w:r w:rsidR="00FE073E">
        <w:rPr>
          <w:sz w:val="28"/>
          <w:szCs w:val="28"/>
          <w:lang w:val="uk-UA"/>
        </w:rPr>
        <w:t xml:space="preserve">середню </w:t>
      </w:r>
      <w:r w:rsidR="0061734E">
        <w:rPr>
          <w:sz w:val="28"/>
          <w:szCs w:val="28"/>
          <w:lang w:val="uk-UA"/>
        </w:rPr>
        <w:t xml:space="preserve">заробітну плату </w:t>
      </w:r>
      <w:r w:rsidR="00FE073E">
        <w:rPr>
          <w:sz w:val="28"/>
          <w:szCs w:val="28"/>
          <w:lang w:val="uk-UA"/>
        </w:rPr>
        <w:t xml:space="preserve">по Київський області за 2022 рік </w:t>
      </w:r>
      <w:r w:rsidR="0061734E">
        <w:rPr>
          <w:sz w:val="28"/>
          <w:szCs w:val="28"/>
          <w:lang w:val="uk-UA"/>
        </w:rPr>
        <w:t>працівників</w:t>
      </w:r>
      <w:r w:rsidR="00FE073E">
        <w:rPr>
          <w:sz w:val="28"/>
          <w:szCs w:val="28"/>
          <w:lang w:val="uk-UA"/>
        </w:rPr>
        <w:t xml:space="preserve"> зайнятих у будівництві</w:t>
      </w:r>
      <w:r w:rsidR="000574EC">
        <w:rPr>
          <w:sz w:val="28"/>
          <w:szCs w:val="28"/>
          <w:lang w:val="uk-UA"/>
        </w:rPr>
        <w:t xml:space="preserve"> </w:t>
      </w:r>
    </w:p>
    <w:p w:rsidR="00CD1CF2" w:rsidRDefault="00CD1CF2" w:rsidP="00B413D6">
      <w:pPr>
        <w:tabs>
          <w:tab w:val="left" w:pos="2352"/>
        </w:tabs>
        <w:jc w:val="both"/>
        <w:rPr>
          <w:sz w:val="28"/>
          <w:szCs w:val="28"/>
          <w:lang w:val="uk-UA"/>
        </w:rPr>
      </w:pPr>
    </w:p>
    <w:p w:rsidR="00A5269B" w:rsidRPr="00045C7B" w:rsidRDefault="00A5269B" w:rsidP="00D77EE0">
      <w:pPr>
        <w:pStyle w:val="a5"/>
        <w:jc w:val="both"/>
        <w:rPr>
          <w:b w:val="0"/>
          <w:bCs/>
          <w:sz w:val="28"/>
          <w:szCs w:val="28"/>
        </w:rPr>
      </w:pPr>
      <w:r w:rsidRPr="00370188">
        <w:rPr>
          <w:b w:val="0"/>
          <w:bCs/>
          <w:sz w:val="28"/>
          <w:szCs w:val="28"/>
        </w:rPr>
        <w:tab/>
      </w:r>
      <w:r w:rsidR="00D77EE0" w:rsidRPr="00045C7B">
        <w:rPr>
          <w:sz w:val="28"/>
          <w:szCs w:val="28"/>
        </w:rPr>
        <w:t xml:space="preserve">ВИКОНАВЧИЙ КОМІТЕТ </w:t>
      </w:r>
      <w:r w:rsidRPr="00045C7B">
        <w:rPr>
          <w:sz w:val="28"/>
          <w:szCs w:val="28"/>
        </w:rPr>
        <w:t>ОБУХІВСЬК</w:t>
      </w:r>
      <w:r w:rsidR="00D77EE0" w:rsidRPr="00045C7B">
        <w:rPr>
          <w:sz w:val="28"/>
          <w:szCs w:val="28"/>
        </w:rPr>
        <w:t>ОЇ</w:t>
      </w:r>
      <w:r w:rsidRPr="00045C7B">
        <w:rPr>
          <w:sz w:val="28"/>
          <w:szCs w:val="28"/>
        </w:rPr>
        <w:t xml:space="preserve">   МІСЬК</w:t>
      </w:r>
      <w:r w:rsidR="00D77EE0" w:rsidRPr="00045C7B">
        <w:rPr>
          <w:sz w:val="28"/>
          <w:szCs w:val="28"/>
        </w:rPr>
        <w:t>ОЇ</w:t>
      </w:r>
      <w:r w:rsidRPr="00045C7B">
        <w:rPr>
          <w:sz w:val="28"/>
          <w:szCs w:val="28"/>
        </w:rPr>
        <w:t xml:space="preserve">   РАД</w:t>
      </w:r>
      <w:r w:rsidR="00D77EE0" w:rsidRPr="00045C7B">
        <w:rPr>
          <w:sz w:val="28"/>
          <w:szCs w:val="28"/>
        </w:rPr>
        <w:t>И</w:t>
      </w:r>
    </w:p>
    <w:p w:rsidR="00A5269B" w:rsidRDefault="00A5269B" w:rsidP="00A5269B">
      <w:pPr>
        <w:pStyle w:val="a5"/>
        <w:rPr>
          <w:sz w:val="28"/>
          <w:szCs w:val="28"/>
        </w:rPr>
      </w:pPr>
      <w:r w:rsidRPr="00045C7B">
        <w:rPr>
          <w:sz w:val="28"/>
          <w:szCs w:val="28"/>
        </w:rPr>
        <w:t xml:space="preserve">В И Р І Ш И </w:t>
      </w:r>
      <w:r w:rsidR="00D77EE0" w:rsidRPr="00045C7B">
        <w:rPr>
          <w:sz w:val="28"/>
          <w:szCs w:val="28"/>
        </w:rPr>
        <w:t>В</w:t>
      </w:r>
      <w:r w:rsidR="00CD1CF2">
        <w:rPr>
          <w:sz w:val="28"/>
          <w:szCs w:val="28"/>
        </w:rPr>
        <w:t xml:space="preserve"> </w:t>
      </w:r>
      <w:r w:rsidRPr="00045C7B">
        <w:rPr>
          <w:sz w:val="28"/>
          <w:szCs w:val="28"/>
        </w:rPr>
        <w:t>:</w:t>
      </w:r>
    </w:p>
    <w:p w:rsidR="00F15773" w:rsidRPr="00045C7B" w:rsidRDefault="00F15773" w:rsidP="00A5269B">
      <w:pPr>
        <w:pStyle w:val="a5"/>
        <w:rPr>
          <w:sz w:val="28"/>
          <w:szCs w:val="28"/>
        </w:rPr>
      </w:pPr>
    </w:p>
    <w:p w:rsidR="00A5269B" w:rsidRDefault="00D77EE0" w:rsidP="00FE073E">
      <w:pPr>
        <w:pStyle w:val="a5"/>
        <w:numPr>
          <w:ilvl w:val="0"/>
          <w:numId w:val="10"/>
        </w:numPr>
        <w:jc w:val="both"/>
        <w:rPr>
          <w:b w:val="0"/>
          <w:sz w:val="28"/>
          <w:szCs w:val="28"/>
        </w:rPr>
      </w:pPr>
      <w:r>
        <w:rPr>
          <w:b w:val="0"/>
          <w:sz w:val="28"/>
          <w:szCs w:val="28"/>
        </w:rPr>
        <w:t xml:space="preserve">Встановити </w:t>
      </w:r>
      <w:r w:rsidR="00045C7B">
        <w:rPr>
          <w:b w:val="0"/>
          <w:sz w:val="28"/>
          <w:szCs w:val="28"/>
        </w:rPr>
        <w:t>розмір</w:t>
      </w:r>
      <w:r w:rsidR="00045C7B" w:rsidRPr="004319A8">
        <w:rPr>
          <w:b w:val="0"/>
          <w:sz w:val="28"/>
          <w:szCs w:val="28"/>
        </w:rPr>
        <w:t xml:space="preserve"> кошторисної</w:t>
      </w:r>
      <w:r w:rsidR="00067520">
        <w:rPr>
          <w:b w:val="0"/>
          <w:sz w:val="28"/>
          <w:szCs w:val="28"/>
        </w:rPr>
        <w:t xml:space="preserve"> заробітної плати при </w:t>
      </w:r>
      <w:r w:rsidR="00B47AC5">
        <w:rPr>
          <w:b w:val="0"/>
          <w:sz w:val="28"/>
          <w:szCs w:val="28"/>
        </w:rPr>
        <w:t xml:space="preserve">складанні </w:t>
      </w:r>
      <w:proofErr w:type="spellStart"/>
      <w:r w:rsidR="00B47AC5">
        <w:rPr>
          <w:b w:val="0"/>
          <w:sz w:val="28"/>
          <w:szCs w:val="28"/>
        </w:rPr>
        <w:t>інвесторської</w:t>
      </w:r>
      <w:proofErr w:type="spellEnd"/>
      <w:r w:rsidR="00B47AC5">
        <w:rPr>
          <w:b w:val="0"/>
          <w:sz w:val="28"/>
          <w:szCs w:val="28"/>
        </w:rPr>
        <w:t xml:space="preserve"> </w:t>
      </w:r>
      <w:r w:rsidR="00067520" w:rsidRPr="00067520">
        <w:rPr>
          <w:b w:val="0"/>
          <w:sz w:val="28"/>
          <w:szCs w:val="28"/>
        </w:rPr>
        <w:t>кошторисної документації з</w:t>
      </w:r>
      <w:r w:rsidR="00045C7B" w:rsidRPr="004319A8">
        <w:rPr>
          <w:b w:val="0"/>
          <w:sz w:val="28"/>
          <w:szCs w:val="28"/>
        </w:rPr>
        <w:t xml:space="preserve"> будівництва</w:t>
      </w:r>
      <w:r w:rsidR="00067520" w:rsidRPr="00067520">
        <w:rPr>
          <w:b w:val="0"/>
          <w:sz w:val="28"/>
          <w:szCs w:val="28"/>
        </w:rPr>
        <w:t xml:space="preserve"> </w:t>
      </w:r>
      <w:r w:rsidR="008E1354">
        <w:rPr>
          <w:b w:val="0"/>
          <w:sz w:val="28"/>
          <w:szCs w:val="28"/>
        </w:rPr>
        <w:t>(нового будівництва,</w:t>
      </w:r>
      <w:r w:rsidR="000417F2">
        <w:rPr>
          <w:b w:val="0"/>
          <w:sz w:val="28"/>
          <w:szCs w:val="28"/>
        </w:rPr>
        <w:t xml:space="preserve"> </w:t>
      </w:r>
      <w:r w:rsidR="008E1354">
        <w:rPr>
          <w:b w:val="0"/>
          <w:sz w:val="28"/>
          <w:szCs w:val="28"/>
        </w:rPr>
        <w:t xml:space="preserve">реконструкції, </w:t>
      </w:r>
      <w:r w:rsidR="0027405A" w:rsidRPr="0027405A">
        <w:rPr>
          <w:b w:val="0"/>
          <w:sz w:val="28"/>
          <w:szCs w:val="28"/>
        </w:rPr>
        <w:t>реставрації, капітального та поточного р</w:t>
      </w:r>
      <w:r w:rsidR="00470EE6">
        <w:rPr>
          <w:b w:val="0"/>
          <w:sz w:val="28"/>
          <w:szCs w:val="28"/>
        </w:rPr>
        <w:t>емонту</w:t>
      </w:r>
      <w:r w:rsidR="0027405A" w:rsidRPr="0027405A">
        <w:rPr>
          <w:b w:val="0"/>
          <w:sz w:val="28"/>
          <w:szCs w:val="28"/>
        </w:rPr>
        <w:t>)</w:t>
      </w:r>
      <w:r w:rsidR="00045C7B" w:rsidRPr="004319A8">
        <w:rPr>
          <w:b w:val="0"/>
          <w:sz w:val="28"/>
          <w:szCs w:val="28"/>
        </w:rPr>
        <w:t xml:space="preserve"> об’єктів</w:t>
      </w:r>
      <w:r w:rsidR="00045C7B">
        <w:rPr>
          <w:b w:val="0"/>
          <w:sz w:val="28"/>
          <w:szCs w:val="28"/>
        </w:rPr>
        <w:t xml:space="preserve"> включених до </w:t>
      </w:r>
      <w:r w:rsidR="00045C7B" w:rsidRPr="004319A8">
        <w:rPr>
          <w:b w:val="0"/>
          <w:sz w:val="28"/>
          <w:szCs w:val="28"/>
        </w:rPr>
        <w:t xml:space="preserve"> </w:t>
      </w:r>
      <w:r w:rsidR="00045C7B" w:rsidRPr="00491679">
        <w:rPr>
          <w:b w:val="0"/>
          <w:sz w:val="28"/>
          <w:szCs w:val="28"/>
        </w:rPr>
        <w:t xml:space="preserve">міських цільових </w:t>
      </w:r>
      <w:r w:rsidR="00045C7B">
        <w:rPr>
          <w:b w:val="0"/>
          <w:sz w:val="28"/>
          <w:szCs w:val="28"/>
        </w:rPr>
        <w:t>П</w:t>
      </w:r>
      <w:r w:rsidR="00045C7B" w:rsidRPr="00491679">
        <w:rPr>
          <w:b w:val="0"/>
          <w:sz w:val="28"/>
          <w:szCs w:val="28"/>
        </w:rPr>
        <w:t>рограм</w:t>
      </w:r>
      <w:r w:rsidR="00045C7B" w:rsidRPr="004319A8">
        <w:rPr>
          <w:b w:val="0"/>
          <w:sz w:val="28"/>
          <w:szCs w:val="28"/>
        </w:rPr>
        <w:t xml:space="preserve"> на території </w:t>
      </w:r>
      <w:r w:rsidR="00220DD9">
        <w:rPr>
          <w:b w:val="0"/>
          <w:sz w:val="28"/>
          <w:szCs w:val="28"/>
        </w:rPr>
        <w:t xml:space="preserve">Обухівської міської   територіальної громади </w:t>
      </w:r>
      <w:r w:rsidR="00FE073E" w:rsidRPr="00FE073E">
        <w:rPr>
          <w:b w:val="0"/>
          <w:sz w:val="28"/>
          <w:szCs w:val="28"/>
        </w:rPr>
        <w:t xml:space="preserve">Обухівського району </w:t>
      </w:r>
      <w:r w:rsidR="006534FA" w:rsidRPr="006534FA">
        <w:rPr>
          <w:b w:val="0"/>
          <w:sz w:val="28"/>
          <w:szCs w:val="28"/>
        </w:rPr>
        <w:t xml:space="preserve">Київської області </w:t>
      </w:r>
      <w:r w:rsidR="00220DD9">
        <w:rPr>
          <w:b w:val="0"/>
          <w:sz w:val="28"/>
          <w:szCs w:val="28"/>
        </w:rPr>
        <w:t>на 202</w:t>
      </w:r>
      <w:r w:rsidR="00CD1CF2">
        <w:rPr>
          <w:b w:val="0"/>
          <w:sz w:val="28"/>
          <w:szCs w:val="28"/>
        </w:rPr>
        <w:t>3</w:t>
      </w:r>
      <w:r w:rsidR="005944F8">
        <w:rPr>
          <w:b w:val="0"/>
          <w:sz w:val="28"/>
          <w:szCs w:val="28"/>
        </w:rPr>
        <w:t> </w:t>
      </w:r>
      <w:r w:rsidR="00045C7B" w:rsidRPr="004319A8">
        <w:rPr>
          <w:b w:val="0"/>
          <w:sz w:val="28"/>
          <w:szCs w:val="28"/>
        </w:rPr>
        <w:t xml:space="preserve">рік за </w:t>
      </w:r>
      <w:r w:rsidR="0069238B">
        <w:rPr>
          <w:b w:val="0"/>
          <w:sz w:val="28"/>
          <w:szCs w:val="28"/>
        </w:rPr>
        <w:t>рахунок бюджетних коштів</w:t>
      </w:r>
      <w:r w:rsidR="0069238B" w:rsidRPr="0069238B">
        <w:rPr>
          <w:b w:val="0"/>
          <w:sz w:val="28"/>
          <w:szCs w:val="28"/>
        </w:rPr>
        <w:t xml:space="preserve"> </w:t>
      </w:r>
      <w:r w:rsidR="00FE073E">
        <w:rPr>
          <w:b w:val="0"/>
          <w:sz w:val="28"/>
          <w:szCs w:val="28"/>
        </w:rPr>
        <w:t>у сумі</w:t>
      </w:r>
      <w:r w:rsidR="00045C7B">
        <w:rPr>
          <w:b w:val="0"/>
          <w:sz w:val="28"/>
          <w:szCs w:val="28"/>
        </w:rPr>
        <w:t xml:space="preserve"> </w:t>
      </w:r>
      <w:r w:rsidR="00FB61FC" w:rsidRPr="00873088">
        <w:rPr>
          <w:b w:val="0"/>
          <w:sz w:val="28"/>
          <w:szCs w:val="28"/>
        </w:rPr>
        <w:t>12</w:t>
      </w:r>
      <w:r w:rsidR="00B40073" w:rsidRPr="00873088">
        <w:rPr>
          <w:b w:val="0"/>
          <w:sz w:val="28"/>
          <w:szCs w:val="28"/>
        </w:rPr>
        <w:t> </w:t>
      </w:r>
      <w:r w:rsidR="00CD1CF2">
        <w:rPr>
          <w:b w:val="0"/>
          <w:sz w:val="28"/>
          <w:szCs w:val="28"/>
        </w:rPr>
        <w:t>588</w:t>
      </w:r>
      <w:r w:rsidR="00B40073" w:rsidRPr="00873088">
        <w:rPr>
          <w:b w:val="0"/>
          <w:sz w:val="28"/>
          <w:szCs w:val="28"/>
        </w:rPr>
        <w:t>,8</w:t>
      </w:r>
      <w:r w:rsidR="00CD1CF2">
        <w:rPr>
          <w:b w:val="0"/>
          <w:sz w:val="28"/>
          <w:szCs w:val="28"/>
        </w:rPr>
        <w:t>0</w:t>
      </w:r>
      <w:r w:rsidRPr="00F4469E">
        <w:rPr>
          <w:b w:val="0"/>
          <w:color w:val="FF0000"/>
          <w:sz w:val="28"/>
          <w:szCs w:val="28"/>
        </w:rPr>
        <w:t xml:space="preserve"> </w:t>
      </w:r>
      <w:r w:rsidR="006A015E">
        <w:rPr>
          <w:b w:val="0"/>
          <w:sz w:val="28"/>
          <w:szCs w:val="28"/>
        </w:rPr>
        <w:t>гривень</w:t>
      </w:r>
      <w:r w:rsidRPr="00E5082F">
        <w:rPr>
          <w:b w:val="0"/>
          <w:sz w:val="28"/>
          <w:szCs w:val="28"/>
        </w:rPr>
        <w:t>.</w:t>
      </w:r>
    </w:p>
    <w:p w:rsidR="00F15773" w:rsidRDefault="00D77EE0" w:rsidP="00B413D6">
      <w:pPr>
        <w:pStyle w:val="a5"/>
        <w:numPr>
          <w:ilvl w:val="0"/>
          <w:numId w:val="10"/>
        </w:numPr>
        <w:jc w:val="both"/>
        <w:rPr>
          <w:b w:val="0"/>
          <w:sz w:val="28"/>
          <w:szCs w:val="28"/>
        </w:rPr>
      </w:pPr>
      <w:r>
        <w:rPr>
          <w:b w:val="0"/>
          <w:sz w:val="28"/>
          <w:szCs w:val="28"/>
        </w:rPr>
        <w:t xml:space="preserve">Керівникам структурних підрозділів </w:t>
      </w:r>
      <w:r w:rsidR="00AC69E7">
        <w:rPr>
          <w:b w:val="0"/>
          <w:sz w:val="28"/>
          <w:szCs w:val="28"/>
        </w:rPr>
        <w:t>В</w:t>
      </w:r>
      <w:r>
        <w:rPr>
          <w:b w:val="0"/>
          <w:sz w:val="28"/>
          <w:szCs w:val="28"/>
        </w:rPr>
        <w:t xml:space="preserve">иконавчого комітету </w:t>
      </w:r>
      <w:r w:rsidR="00045C7B">
        <w:rPr>
          <w:b w:val="0"/>
          <w:sz w:val="28"/>
          <w:szCs w:val="28"/>
        </w:rPr>
        <w:t xml:space="preserve">Обухівської міської ради </w:t>
      </w:r>
      <w:r w:rsidR="00AC69E7">
        <w:rPr>
          <w:b w:val="0"/>
          <w:sz w:val="28"/>
          <w:szCs w:val="28"/>
        </w:rPr>
        <w:t xml:space="preserve">Київської області </w:t>
      </w:r>
      <w:r w:rsidR="00045C7B">
        <w:rPr>
          <w:b w:val="0"/>
          <w:sz w:val="28"/>
          <w:szCs w:val="28"/>
        </w:rPr>
        <w:t xml:space="preserve">при </w:t>
      </w:r>
      <w:r w:rsidR="005820CE">
        <w:rPr>
          <w:b w:val="0"/>
          <w:sz w:val="28"/>
          <w:szCs w:val="28"/>
        </w:rPr>
        <w:t xml:space="preserve">складанні </w:t>
      </w:r>
      <w:proofErr w:type="spellStart"/>
      <w:r w:rsidR="005820CE">
        <w:rPr>
          <w:b w:val="0"/>
          <w:sz w:val="28"/>
          <w:szCs w:val="28"/>
        </w:rPr>
        <w:t>інвесторської</w:t>
      </w:r>
      <w:proofErr w:type="spellEnd"/>
      <w:r w:rsidR="005820CE">
        <w:rPr>
          <w:b w:val="0"/>
          <w:sz w:val="28"/>
          <w:szCs w:val="28"/>
        </w:rPr>
        <w:t xml:space="preserve"> кошторисної документації з будівництва</w:t>
      </w:r>
      <w:r>
        <w:rPr>
          <w:b w:val="0"/>
          <w:sz w:val="28"/>
          <w:szCs w:val="28"/>
        </w:rPr>
        <w:t xml:space="preserve"> об’єктів за рахунок</w:t>
      </w:r>
      <w:r w:rsidR="00045C7B">
        <w:rPr>
          <w:b w:val="0"/>
          <w:sz w:val="28"/>
          <w:szCs w:val="28"/>
        </w:rPr>
        <w:t xml:space="preserve"> бюджетних</w:t>
      </w:r>
      <w:r>
        <w:rPr>
          <w:b w:val="0"/>
          <w:sz w:val="28"/>
          <w:szCs w:val="28"/>
        </w:rPr>
        <w:t xml:space="preserve"> кош</w:t>
      </w:r>
      <w:r w:rsidR="00045C7B">
        <w:rPr>
          <w:b w:val="0"/>
          <w:sz w:val="28"/>
          <w:szCs w:val="28"/>
        </w:rPr>
        <w:t xml:space="preserve">тів  </w:t>
      </w:r>
      <w:r w:rsidR="00045C7B">
        <w:rPr>
          <w:b w:val="0"/>
          <w:sz w:val="28"/>
          <w:szCs w:val="28"/>
        </w:rPr>
        <w:lastRenderedPageBreak/>
        <w:t xml:space="preserve">враховувати </w:t>
      </w:r>
      <w:r>
        <w:rPr>
          <w:b w:val="0"/>
          <w:sz w:val="28"/>
          <w:szCs w:val="28"/>
        </w:rPr>
        <w:t xml:space="preserve"> розмір кошторисної з</w:t>
      </w:r>
      <w:r w:rsidR="00045C7B">
        <w:rPr>
          <w:b w:val="0"/>
          <w:sz w:val="28"/>
          <w:szCs w:val="28"/>
        </w:rPr>
        <w:t>аробітної плати</w:t>
      </w:r>
      <w:r>
        <w:rPr>
          <w:b w:val="0"/>
          <w:sz w:val="28"/>
          <w:szCs w:val="28"/>
        </w:rPr>
        <w:t>, що встановлений пунктом 1 цього рішення.</w:t>
      </w:r>
    </w:p>
    <w:p w:rsidR="008E1354" w:rsidRDefault="00D77EE0" w:rsidP="006534FA">
      <w:pPr>
        <w:pStyle w:val="a5"/>
        <w:numPr>
          <w:ilvl w:val="0"/>
          <w:numId w:val="10"/>
        </w:numPr>
        <w:jc w:val="both"/>
        <w:rPr>
          <w:b w:val="0"/>
          <w:sz w:val="28"/>
          <w:szCs w:val="28"/>
        </w:rPr>
      </w:pPr>
      <w:r>
        <w:rPr>
          <w:b w:val="0"/>
          <w:sz w:val="28"/>
          <w:szCs w:val="28"/>
        </w:rPr>
        <w:t xml:space="preserve">Контроль за виконання </w:t>
      </w:r>
      <w:r w:rsidR="00AC69E7">
        <w:rPr>
          <w:b w:val="0"/>
          <w:sz w:val="28"/>
          <w:szCs w:val="28"/>
        </w:rPr>
        <w:t>цього</w:t>
      </w:r>
      <w:r w:rsidR="007D5269">
        <w:rPr>
          <w:b w:val="0"/>
          <w:sz w:val="28"/>
          <w:szCs w:val="28"/>
        </w:rPr>
        <w:t xml:space="preserve"> рішення покладається </w:t>
      </w:r>
      <w:r w:rsidR="006534FA" w:rsidRPr="006534FA">
        <w:rPr>
          <w:b w:val="0"/>
          <w:sz w:val="28"/>
          <w:szCs w:val="28"/>
        </w:rPr>
        <w:t>на заступника міського голови</w:t>
      </w:r>
      <w:r w:rsidR="008E3526">
        <w:rPr>
          <w:b w:val="0"/>
          <w:sz w:val="28"/>
          <w:szCs w:val="28"/>
        </w:rPr>
        <w:t xml:space="preserve"> </w:t>
      </w:r>
      <w:r w:rsidR="00FE073E">
        <w:rPr>
          <w:b w:val="0"/>
          <w:sz w:val="28"/>
          <w:szCs w:val="28"/>
        </w:rPr>
        <w:t>згідно з розподілом обов'язків</w:t>
      </w:r>
      <w:r w:rsidR="00CD1CF2">
        <w:rPr>
          <w:b w:val="0"/>
          <w:sz w:val="28"/>
          <w:szCs w:val="28"/>
        </w:rPr>
        <w:t>.</w:t>
      </w:r>
    </w:p>
    <w:p w:rsidR="00C22B94" w:rsidRPr="00557C5E" w:rsidRDefault="00C22B94" w:rsidP="00E966F1">
      <w:pPr>
        <w:pStyle w:val="a5"/>
        <w:jc w:val="both"/>
        <w:rPr>
          <w:b w:val="0"/>
          <w:sz w:val="28"/>
          <w:szCs w:val="28"/>
        </w:rPr>
      </w:pPr>
    </w:p>
    <w:p w:rsidR="00F15773" w:rsidRDefault="00F15773" w:rsidP="00D77EE0">
      <w:pPr>
        <w:pStyle w:val="a5"/>
        <w:ind w:left="720"/>
        <w:jc w:val="both"/>
        <w:rPr>
          <w:b w:val="0"/>
          <w:sz w:val="28"/>
          <w:szCs w:val="28"/>
          <w:lang w:val="ru-RU"/>
        </w:rPr>
      </w:pPr>
    </w:p>
    <w:p w:rsidR="00F15773" w:rsidRPr="00945C77" w:rsidRDefault="00F15773" w:rsidP="00D77EE0">
      <w:pPr>
        <w:pStyle w:val="a5"/>
        <w:ind w:left="720"/>
        <w:jc w:val="both"/>
        <w:rPr>
          <w:b w:val="0"/>
          <w:sz w:val="28"/>
          <w:szCs w:val="28"/>
          <w:lang w:val="ru-RU"/>
        </w:rPr>
      </w:pPr>
    </w:p>
    <w:p w:rsidR="00CD1CF2" w:rsidRPr="00945C77" w:rsidRDefault="00CD1CF2" w:rsidP="00CD1CF2">
      <w:pPr>
        <w:rPr>
          <w:bCs/>
          <w:sz w:val="28"/>
          <w:szCs w:val="28"/>
          <w:lang w:val="uk-UA" w:eastAsia="uk-UA"/>
        </w:rPr>
      </w:pPr>
      <w:r w:rsidRPr="00945C77">
        <w:rPr>
          <w:bCs/>
          <w:sz w:val="28"/>
          <w:szCs w:val="28"/>
          <w:lang w:val="uk-UA" w:eastAsia="uk-UA"/>
        </w:rPr>
        <w:t xml:space="preserve">Секретар </w:t>
      </w:r>
      <w:r w:rsidR="00F14562">
        <w:rPr>
          <w:bCs/>
          <w:sz w:val="28"/>
          <w:szCs w:val="28"/>
          <w:lang w:val="uk-UA" w:eastAsia="uk-UA"/>
        </w:rPr>
        <w:t xml:space="preserve">Обухівської </w:t>
      </w:r>
      <w:r w:rsidRPr="00945C77">
        <w:rPr>
          <w:bCs/>
          <w:sz w:val="28"/>
          <w:szCs w:val="28"/>
          <w:lang w:val="uk-UA" w:eastAsia="uk-UA"/>
        </w:rPr>
        <w:t xml:space="preserve">міської ради </w:t>
      </w:r>
      <w:r w:rsidRPr="00945C77">
        <w:rPr>
          <w:bCs/>
          <w:sz w:val="28"/>
          <w:szCs w:val="28"/>
          <w:lang w:val="uk-UA" w:eastAsia="uk-UA"/>
        </w:rPr>
        <w:tab/>
      </w:r>
      <w:r w:rsidR="00F14562">
        <w:rPr>
          <w:bCs/>
          <w:sz w:val="28"/>
          <w:szCs w:val="28"/>
          <w:lang w:val="uk-UA" w:eastAsia="uk-UA"/>
        </w:rPr>
        <w:t xml:space="preserve">  </w:t>
      </w:r>
      <w:r w:rsidR="00945C77">
        <w:rPr>
          <w:bCs/>
          <w:sz w:val="28"/>
          <w:szCs w:val="28"/>
          <w:lang w:val="uk-UA" w:eastAsia="uk-UA"/>
        </w:rPr>
        <w:t xml:space="preserve">       </w:t>
      </w:r>
      <w:r w:rsidRPr="00945C77">
        <w:rPr>
          <w:bCs/>
          <w:sz w:val="28"/>
          <w:szCs w:val="28"/>
          <w:lang w:val="uk-UA" w:eastAsia="uk-UA"/>
        </w:rPr>
        <w:tab/>
      </w:r>
      <w:r w:rsidR="00945C77" w:rsidRPr="00945C77">
        <w:rPr>
          <w:bCs/>
          <w:sz w:val="28"/>
          <w:szCs w:val="28"/>
          <w:lang w:val="uk-UA" w:eastAsia="uk-UA"/>
        </w:rPr>
        <w:t xml:space="preserve">(підпис)          </w:t>
      </w:r>
      <w:r w:rsidR="00945C77">
        <w:rPr>
          <w:bCs/>
          <w:sz w:val="28"/>
          <w:szCs w:val="28"/>
          <w:lang w:val="uk-UA" w:eastAsia="uk-UA"/>
        </w:rPr>
        <w:t xml:space="preserve">      </w:t>
      </w:r>
      <w:r w:rsidRPr="00945C77">
        <w:rPr>
          <w:bCs/>
          <w:sz w:val="28"/>
          <w:szCs w:val="28"/>
          <w:lang w:val="uk-UA" w:eastAsia="uk-UA"/>
        </w:rPr>
        <w:tab/>
        <w:t xml:space="preserve">Сергій КЛОЧКО </w:t>
      </w:r>
    </w:p>
    <w:p w:rsidR="00D77EE0" w:rsidRDefault="00D77EE0" w:rsidP="00D77EE0">
      <w:pPr>
        <w:pStyle w:val="a5"/>
        <w:ind w:left="720"/>
        <w:jc w:val="both"/>
        <w:rPr>
          <w:b w:val="0"/>
          <w:sz w:val="28"/>
          <w:szCs w:val="28"/>
        </w:rPr>
      </w:pPr>
    </w:p>
    <w:p w:rsidR="00F5447A" w:rsidRDefault="00F5447A"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F15773" w:rsidRDefault="00F15773" w:rsidP="00C22B94">
      <w:pPr>
        <w:pStyle w:val="a5"/>
        <w:jc w:val="both"/>
        <w:rPr>
          <w:b w:val="0"/>
          <w:sz w:val="28"/>
          <w:szCs w:val="28"/>
        </w:rPr>
      </w:pPr>
    </w:p>
    <w:p w:rsidR="00D77EE0" w:rsidRPr="00D77EE0" w:rsidRDefault="00004B8A" w:rsidP="00D77EE0">
      <w:pPr>
        <w:pStyle w:val="a5"/>
        <w:ind w:left="720"/>
        <w:jc w:val="both"/>
        <w:rPr>
          <w:b w:val="0"/>
          <w:sz w:val="24"/>
          <w:szCs w:val="24"/>
        </w:rPr>
      </w:pPr>
      <w:r>
        <w:rPr>
          <w:b w:val="0"/>
          <w:sz w:val="24"/>
          <w:szCs w:val="24"/>
        </w:rPr>
        <w:t>Тетяна АНТИПОВА</w:t>
      </w:r>
    </w:p>
    <w:p w:rsidR="00F15773" w:rsidRDefault="00A5269B" w:rsidP="004319A8">
      <w:pPr>
        <w:spacing w:line="276" w:lineRule="auto"/>
        <w:jc w:val="both"/>
        <w:rPr>
          <w:bCs/>
          <w:sz w:val="28"/>
          <w:szCs w:val="28"/>
          <w:lang w:val="uk-UA"/>
        </w:rPr>
      </w:pPr>
      <w:r w:rsidRPr="00D77EE0">
        <w:rPr>
          <w:bCs/>
          <w:sz w:val="28"/>
          <w:szCs w:val="28"/>
          <w:lang w:val="uk-UA"/>
        </w:rPr>
        <w:tab/>
      </w:r>
    </w:p>
    <w:p w:rsidR="00F15773" w:rsidRDefault="00F15773">
      <w:pPr>
        <w:spacing w:after="200" w:line="276" w:lineRule="auto"/>
        <w:rPr>
          <w:bCs/>
          <w:sz w:val="28"/>
          <w:szCs w:val="28"/>
          <w:lang w:val="uk-UA"/>
        </w:rPr>
      </w:pPr>
    </w:p>
    <w:sectPr w:rsidR="00F15773" w:rsidSect="00F15773">
      <w:headerReference w:type="even" r:id="rId10"/>
      <w:pgSz w:w="11906" w:h="16838"/>
      <w:pgMar w:top="-709" w:right="851" w:bottom="567" w:left="1418"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0A67" w:rsidRDefault="00220A67" w:rsidP="003936F3">
      <w:r>
        <w:separator/>
      </w:r>
    </w:p>
  </w:endnote>
  <w:endnote w:type="continuationSeparator" w:id="0">
    <w:p w:rsidR="00220A67" w:rsidRDefault="00220A67" w:rsidP="003936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imes">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OpenSymbol">
    <w:altName w:val="Arial Unicode MS"/>
    <w:charset w:val="80"/>
    <w:family w:val="auto"/>
    <w:pitch w:val="default"/>
    <w:sig w:usb0="00000003" w:usb1="00000000" w:usb2="00000000" w:usb3="00000000" w:csb0="00000001" w:csb1="00000000"/>
  </w:font>
  <w:font w:name="Liberation Sans">
    <w:altName w:val="Arial"/>
    <w:charset w:val="CC"/>
    <w:family w:val="swiss"/>
    <w:pitch w:val="variable"/>
    <w:sig w:usb0="00000000" w:usb1="500078FF" w:usb2="00000021" w:usb3="00000000" w:csb0="000001BF" w:csb1="00000000"/>
  </w:font>
  <w:font w:name="Droid Sans Fallback">
    <w:charset w:val="01"/>
    <w:family w:val="auto"/>
    <w:pitch w:val="variable"/>
    <w:sig w:usb0="00000000" w:usb1="00000000" w:usb2="00000000" w:usb3="00000000" w:csb0="00000000" w:csb1="00000000"/>
  </w:font>
  <w:font w:name="FreeSans">
    <w:altName w:val="Times New Roman"/>
    <w:charset w:val="01"/>
    <w:family w:val="auto"/>
    <w:pitch w:val="variable"/>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Droid Sans">
    <w:altName w:val="Times New Roman"/>
    <w:charset w:val="01"/>
    <w:family w:val="auto"/>
    <w:pitch w:val="variable"/>
    <w:sig w:usb0="00000000" w:usb1="00000000" w:usb2="00000000" w:usb3="00000000" w:csb0="00000000" w:csb1="00000000"/>
  </w:font>
  <w:font w:name="Antiqua">
    <w:altName w:val="Times New Roman"/>
    <w:panose1 w:val="00000000000000000000"/>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onsolas">
    <w:panose1 w:val="020B0609020204030204"/>
    <w:charset w:val="CC"/>
    <w:family w:val="modern"/>
    <w:pitch w:val="fixed"/>
    <w:sig w:usb0="E10002FF" w:usb1="4000F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0A67" w:rsidRDefault="00220A67" w:rsidP="003936F3">
      <w:r>
        <w:separator/>
      </w:r>
    </w:p>
  </w:footnote>
  <w:footnote w:type="continuationSeparator" w:id="0">
    <w:p w:rsidR="00220A67" w:rsidRDefault="00220A67" w:rsidP="003936F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9AB" w:rsidRDefault="00FB1067" w:rsidP="00164C4D">
    <w:pPr>
      <w:pStyle w:val="a8"/>
      <w:framePr w:wrap="around" w:vAnchor="text" w:hAnchor="margin" w:xAlign="center" w:y="1"/>
      <w:rPr>
        <w:rStyle w:val="aa"/>
      </w:rPr>
    </w:pPr>
    <w:r>
      <w:rPr>
        <w:rStyle w:val="aa"/>
      </w:rPr>
      <w:fldChar w:fldCharType="begin"/>
    </w:r>
    <w:r w:rsidR="001719AB">
      <w:rPr>
        <w:rStyle w:val="aa"/>
      </w:rPr>
      <w:instrText xml:space="preserve">PAGE  </w:instrText>
    </w:r>
    <w:r>
      <w:rPr>
        <w:rStyle w:val="aa"/>
      </w:rPr>
      <w:fldChar w:fldCharType="end"/>
    </w:r>
  </w:p>
  <w:p w:rsidR="001719AB" w:rsidRDefault="001719AB">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bullet"/>
      <w:lvlText w:val="-"/>
      <w:lvlJc w:val="left"/>
      <w:pPr>
        <w:tabs>
          <w:tab w:val="num" w:pos="0"/>
        </w:tabs>
        <w:ind w:left="1068" w:hanging="360"/>
      </w:pPr>
      <w:rPr>
        <w:rFonts w:ascii="Times New Roman" w:hAnsi="Times New Roman" w:cs="Times New Roman"/>
        <w:b/>
        <w:color w:val="333333"/>
        <w:sz w:val="28"/>
        <w:szCs w:val="28"/>
        <w:lang w:val="uk-UA" w:eastAsia="uk-UA" w:bidi="uk-UA"/>
      </w:rPr>
    </w:lvl>
    <w:lvl w:ilvl="1">
      <w:start w:val="1"/>
      <w:numFmt w:val="decimal"/>
      <w:lvlText w:val="%2."/>
      <w:lvlJc w:val="left"/>
      <w:pPr>
        <w:tabs>
          <w:tab w:val="num" w:pos="0"/>
        </w:tabs>
        <w:ind w:left="1440" w:hanging="360"/>
      </w:pPr>
      <w:rPr>
        <w:rFonts w:cs="Times New Roman"/>
      </w:rPr>
    </w:lvl>
    <w:lvl w:ilvl="2">
      <w:start w:val="1"/>
      <w:numFmt w:val="decimal"/>
      <w:lvlText w:val="%3."/>
      <w:lvlJc w:val="left"/>
      <w:pPr>
        <w:tabs>
          <w:tab w:val="num" w:pos="0"/>
        </w:tabs>
        <w:ind w:left="2160" w:hanging="360"/>
      </w:pPr>
      <w:rPr>
        <w:rFonts w:cs="Times New Roman"/>
      </w:rPr>
    </w:lvl>
    <w:lvl w:ilvl="3">
      <w:start w:val="1"/>
      <w:numFmt w:val="decimal"/>
      <w:lvlText w:val="%4."/>
      <w:lvlJc w:val="left"/>
      <w:pPr>
        <w:tabs>
          <w:tab w:val="num" w:pos="0"/>
        </w:tabs>
        <w:ind w:left="2880" w:hanging="360"/>
      </w:pPr>
      <w:rPr>
        <w:rFonts w:cs="Times New Roman"/>
      </w:rPr>
    </w:lvl>
    <w:lvl w:ilvl="4">
      <w:start w:val="1"/>
      <w:numFmt w:val="decimal"/>
      <w:lvlText w:val="%5."/>
      <w:lvlJc w:val="left"/>
      <w:pPr>
        <w:tabs>
          <w:tab w:val="num" w:pos="0"/>
        </w:tabs>
        <w:ind w:left="3600" w:hanging="360"/>
      </w:pPr>
      <w:rPr>
        <w:rFonts w:cs="Times New Roman"/>
      </w:rPr>
    </w:lvl>
    <w:lvl w:ilvl="5">
      <w:start w:val="1"/>
      <w:numFmt w:val="decimal"/>
      <w:lvlText w:val="%6."/>
      <w:lvlJc w:val="left"/>
      <w:pPr>
        <w:tabs>
          <w:tab w:val="num" w:pos="0"/>
        </w:tabs>
        <w:ind w:left="4320" w:hanging="360"/>
      </w:pPr>
      <w:rPr>
        <w:rFonts w:cs="Times New Roman"/>
      </w:rPr>
    </w:lvl>
    <w:lvl w:ilvl="6">
      <w:start w:val="1"/>
      <w:numFmt w:val="decimal"/>
      <w:lvlText w:val="%7."/>
      <w:lvlJc w:val="left"/>
      <w:pPr>
        <w:tabs>
          <w:tab w:val="num" w:pos="0"/>
        </w:tabs>
        <w:ind w:left="5040" w:hanging="360"/>
      </w:pPr>
      <w:rPr>
        <w:rFonts w:cs="Times New Roman"/>
      </w:rPr>
    </w:lvl>
    <w:lvl w:ilvl="7">
      <w:start w:val="1"/>
      <w:numFmt w:val="decimal"/>
      <w:lvlText w:val="%8."/>
      <w:lvlJc w:val="left"/>
      <w:pPr>
        <w:tabs>
          <w:tab w:val="num" w:pos="0"/>
        </w:tabs>
        <w:ind w:left="5760" w:hanging="360"/>
      </w:pPr>
      <w:rPr>
        <w:rFonts w:cs="Times New Roman"/>
      </w:rPr>
    </w:lvl>
    <w:lvl w:ilvl="8">
      <w:start w:val="1"/>
      <w:numFmt w:val="decimal"/>
      <w:lvlText w:val="%9."/>
      <w:lvlJc w:val="left"/>
      <w:pPr>
        <w:tabs>
          <w:tab w:val="num" w:pos="0"/>
        </w:tabs>
        <w:ind w:left="6480" w:hanging="360"/>
      </w:pPr>
      <w:rPr>
        <w:rFonts w:cs="Times New Roman"/>
      </w:rPr>
    </w:lvl>
  </w:abstractNum>
  <w:abstractNum w:abstractNumId="1">
    <w:nsid w:val="00000003"/>
    <w:multiLevelType w:val="multilevel"/>
    <w:tmpl w:val="00000003"/>
    <w:name w:val="WW8Num3"/>
    <w:lvl w:ilvl="0">
      <w:start w:val="1"/>
      <w:numFmt w:val="none"/>
      <w:suff w:val="nothing"/>
      <w:lvlText w:val=""/>
      <w:lvlJc w:val="left"/>
      <w:pPr>
        <w:tabs>
          <w:tab w:val="num" w:pos="0"/>
        </w:tabs>
        <w:ind w:left="720" w:firstLine="0"/>
      </w:pPr>
      <w:rPr>
        <w:sz w:val="28"/>
        <w:szCs w:val="28"/>
        <w:lang w:val="uk-UA"/>
      </w:rPr>
    </w:lvl>
    <w:lvl w:ilvl="1">
      <w:start w:val="1"/>
      <w:numFmt w:val="none"/>
      <w:suff w:val="nothing"/>
      <w:lvlText w:val=""/>
      <w:lvlJc w:val="left"/>
      <w:pPr>
        <w:tabs>
          <w:tab w:val="num" w:pos="0"/>
        </w:tabs>
        <w:ind w:left="720" w:firstLine="0"/>
      </w:pPr>
    </w:lvl>
    <w:lvl w:ilvl="2">
      <w:start w:val="1"/>
      <w:numFmt w:val="none"/>
      <w:suff w:val="nothing"/>
      <w:lvlText w:val=""/>
      <w:lvlJc w:val="left"/>
      <w:pPr>
        <w:tabs>
          <w:tab w:val="num" w:pos="0"/>
        </w:tabs>
        <w:ind w:left="720" w:firstLine="0"/>
      </w:pPr>
    </w:lvl>
    <w:lvl w:ilvl="3">
      <w:start w:val="1"/>
      <w:numFmt w:val="none"/>
      <w:suff w:val="nothing"/>
      <w:lvlText w:val=""/>
      <w:lvlJc w:val="left"/>
      <w:pPr>
        <w:tabs>
          <w:tab w:val="num" w:pos="0"/>
        </w:tabs>
        <w:ind w:left="720" w:firstLine="0"/>
      </w:pPr>
    </w:lvl>
    <w:lvl w:ilvl="4">
      <w:start w:val="1"/>
      <w:numFmt w:val="none"/>
      <w:suff w:val="nothing"/>
      <w:lvlText w:val=""/>
      <w:lvlJc w:val="left"/>
      <w:pPr>
        <w:tabs>
          <w:tab w:val="num" w:pos="0"/>
        </w:tabs>
        <w:ind w:left="720" w:firstLine="0"/>
      </w:pPr>
    </w:lvl>
    <w:lvl w:ilvl="5">
      <w:start w:val="1"/>
      <w:numFmt w:val="none"/>
      <w:suff w:val="nothing"/>
      <w:lvlText w:val=""/>
      <w:lvlJc w:val="left"/>
      <w:pPr>
        <w:tabs>
          <w:tab w:val="num" w:pos="0"/>
        </w:tabs>
        <w:ind w:left="720" w:firstLine="0"/>
      </w:pPr>
    </w:lvl>
    <w:lvl w:ilvl="6">
      <w:start w:val="1"/>
      <w:numFmt w:val="none"/>
      <w:suff w:val="nothing"/>
      <w:lvlText w:val=""/>
      <w:lvlJc w:val="left"/>
      <w:pPr>
        <w:tabs>
          <w:tab w:val="num" w:pos="0"/>
        </w:tabs>
        <w:ind w:left="720" w:firstLine="0"/>
      </w:pPr>
    </w:lvl>
    <w:lvl w:ilvl="7">
      <w:start w:val="1"/>
      <w:numFmt w:val="none"/>
      <w:suff w:val="nothing"/>
      <w:lvlText w:val=""/>
      <w:lvlJc w:val="left"/>
      <w:pPr>
        <w:tabs>
          <w:tab w:val="num" w:pos="0"/>
        </w:tabs>
        <w:ind w:left="720" w:firstLine="0"/>
      </w:pPr>
    </w:lvl>
    <w:lvl w:ilvl="8">
      <w:start w:val="1"/>
      <w:numFmt w:val="none"/>
      <w:suff w:val="nothing"/>
      <w:lvlText w:val=""/>
      <w:lvlJc w:val="left"/>
      <w:pPr>
        <w:tabs>
          <w:tab w:val="num" w:pos="0"/>
        </w:tabs>
        <w:ind w:left="720" w:firstLine="0"/>
      </w:p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Wingdings" w:hAnsi="Wingdings" w:cs="Wingdings"/>
        <w:color w:val="000000"/>
        <w:sz w:val="28"/>
        <w:szCs w:val="28"/>
        <w:lang w:val="uk-UA" w:eastAsia="uk-UA" w:bidi="uk-UA"/>
      </w:rPr>
    </w:lvl>
    <w:lvl w:ilvl="1">
      <w:start w:val="1"/>
      <w:numFmt w:val="bullet"/>
      <w:lvlText w:val=""/>
      <w:lvlJc w:val="left"/>
      <w:pPr>
        <w:tabs>
          <w:tab w:val="num" w:pos="1080"/>
        </w:tabs>
        <w:ind w:left="1080" w:hanging="360"/>
      </w:pPr>
      <w:rPr>
        <w:rFonts w:ascii="Wingdings" w:hAnsi="Wingdings" w:cs="Wingdings"/>
        <w:color w:val="000000"/>
        <w:sz w:val="28"/>
        <w:szCs w:val="28"/>
        <w:lang w:val="uk-UA" w:eastAsia="uk-UA" w:bidi="uk-UA"/>
      </w:rPr>
    </w:lvl>
    <w:lvl w:ilvl="2">
      <w:start w:val="1"/>
      <w:numFmt w:val="bullet"/>
      <w:lvlText w:val=""/>
      <w:lvlJc w:val="left"/>
      <w:pPr>
        <w:tabs>
          <w:tab w:val="num" w:pos="1440"/>
        </w:tabs>
        <w:ind w:left="1440" w:hanging="360"/>
      </w:pPr>
      <w:rPr>
        <w:rFonts w:ascii="Wingdings" w:hAnsi="Wingdings" w:cs="Wingdings"/>
        <w:color w:val="000000"/>
        <w:sz w:val="28"/>
        <w:szCs w:val="28"/>
        <w:lang w:val="uk-UA" w:eastAsia="uk-UA" w:bidi="uk-UA"/>
      </w:rPr>
    </w:lvl>
    <w:lvl w:ilvl="3">
      <w:start w:val="1"/>
      <w:numFmt w:val="bullet"/>
      <w:lvlText w:val=""/>
      <w:lvlJc w:val="left"/>
      <w:pPr>
        <w:tabs>
          <w:tab w:val="num" w:pos="1800"/>
        </w:tabs>
        <w:ind w:left="1800" w:hanging="360"/>
      </w:pPr>
      <w:rPr>
        <w:rFonts w:ascii="Wingdings" w:hAnsi="Wingdings" w:cs="Wingdings"/>
        <w:color w:val="000000"/>
        <w:sz w:val="28"/>
        <w:szCs w:val="28"/>
        <w:lang w:val="uk-UA" w:eastAsia="uk-UA" w:bidi="uk-UA"/>
      </w:rPr>
    </w:lvl>
    <w:lvl w:ilvl="4">
      <w:start w:val="1"/>
      <w:numFmt w:val="bullet"/>
      <w:lvlText w:val=""/>
      <w:lvlJc w:val="left"/>
      <w:pPr>
        <w:tabs>
          <w:tab w:val="num" w:pos="2160"/>
        </w:tabs>
        <w:ind w:left="2160" w:hanging="360"/>
      </w:pPr>
      <w:rPr>
        <w:rFonts w:ascii="Wingdings" w:hAnsi="Wingdings" w:cs="Wingdings"/>
        <w:color w:val="000000"/>
        <w:sz w:val="28"/>
        <w:szCs w:val="28"/>
        <w:lang w:val="uk-UA" w:eastAsia="uk-UA" w:bidi="uk-UA"/>
      </w:rPr>
    </w:lvl>
    <w:lvl w:ilvl="5">
      <w:start w:val="1"/>
      <w:numFmt w:val="bullet"/>
      <w:lvlText w:val=""/>
      <w:lvlJc w:val="left"/>
      <w:pPr>
        <w:tabs>
          <w:tab w:val="num" w:pos="2520"/>
        </w:tabs>
        <w:ind w:left="2520" w:hanging="360"/>
      </w:pPr>
      <w:rPr>
        <w:rFonts w:ascii="Wingdings" w:hAnsi="Wingdings" w:cs="Wingdings"/>
        <w:color w:val="000000"/>
        <w:sz w:val="28"/>
        <w:szCs w:val="28"/>
        <w:lang w:val="uk-UA" w:eastAsia="uk-UA" w:bidi="uk-UA"/>
      </w:rPr>
    </w:lvl>
    <w:lvl w:ilvl="6">
      <w:start w:val="1"/>
      <w:numFmt w:val="bullet"/>
      <w:lvlText w:val=""/>
      <w:lvlJc w:val="left"/>
      <w:pPr>
        <w:tabs>
          <w:tab w:val="num" w:pos="2880"/>
        </w:tabs>
        <w:ind w:left="2880" w:hanging="360"/>
      </w:pPr>
      <w:rPr>
        <w:rFonts w:ascii="Wingdings" w:hAnsi="Wingdings" w:cs="Wingdings"/>
        <w:color w:val="000000"/>
        <w:sz w:val="28"/>
        <w:szCs w:val="28"/>
        <w:lang w:val="uk-UA" w:eastAsia="uk-UA" w:bidi="uk-UA"/>
      </w:rPr>
    </w:lvl>
    <w:lvl w:ilvl="7">
      <w:start w:val="1"/>
      <w:numFmt w:val="bullet"/>
      <w:lvlText w:val=""/>
      <w:lvlJc w:val="left"/>
      <w:pPr>
        <w:tabs>
          <w:tab w:val="num" w:pos="3240"/>
        </w:tabs>
        <w:ind w:left="3240" w:hanging="360"/>
      </w:pPr>
      <w:rPr>
        <w:rFonts w:ascii="Wingdings" w:hAnsi="Wingdings" w:cs="Wingdings"/>
        <w:color w:val="000000"/>
        <w:sz w:val="28"/>
        <w:szCs w:val="28"/>
        <w:lang w:val="uk-UA" w:eastAsia="uk-UA" w:bidi="uk-UA"/>
      </w:rPr>
    </w:lvl>
    <w:lvl w:ilvl="8">
      <w:start w:val="1"/>
      <w:numFmt w:val="bullet"/>
      <w:lvlText w:val=""/>
      <w:lvlJc w:val="left"/>
      <w:pPr>
        <w:tabs>
          <w:tab w:val="num" w:pos="3600"/>
        </w:tabs>
        <w:ind w:left="3600" w:hanging="360"/>
      </w:pPr>
      <w:rPr>
        <w:rFonts w:ascii="Wingdings" w:hAnsi="Wingdings" w:cs="Wingdings"/>
        <w:color w:val="000000"/>
        <w:sz w:val="28"/>
        <w:szCs w:val="28"/>
        <w:lang w:val="uk-UA" w:eastAsia="uk-UA" w:bidi="uk-UA"/>
      </w:rPr>
    </w:lvl>
  </w:abstractNum>
  <w:abstractNum w:abstractNumId="3">
    <w:nsid w:val="00000005"/>
    <w:multiLevelType w:val="multilevel"/>
    <w:tmpl w:val="00000005"/>
    <w:name w:val="WW8Num5"/>
    <w:lvl w:ilvl="0">
      <w:start w:val="1"/>
      <w:numFmt w:val="bullet"/>
      <w:lvlText w:val=""/>
      <w:lvlJc w:val="left"/>
      <w:pPr>
        <w:tabs>
          <w:tab w:val="num" w:pos="720"/>
        </w:tabs>
        <w:ind w:left="720" w:hanging="360"/>
      </w:pPr>
      <w:rPr>
        <w:rFonts w:ascii="Symbol" w:hAnsi="Symbol" w:cs="Symbol"/>
        <w:caps w:val="0"/>
        <w:smallCaps w:val="0"/>
        <w:color w:val="000000"/>
        <w:spacing w:val="0"/>
        <w:sz w:val="28"/>
        <w:szCs w:val="28"/>
        <w:shd w:val="clear" w:color="auto" w:fill="FFFFFF"/>
        <w:lang w:val="uk-UA" w:eastAsia="uk-UA" w:bidi="uk-UA"/>
      </w:rPr>
    </w:lvl>
    <w:lvl w:ilvl="1">
      <w:start w:val="1"/>
      <w:numFmt w:val="bullet"/>
      <w:lvlText w:val=""/>
      <w:lvlJc w:val="left"/>
      <w:pPr>
        <w:tabs>
          <w:tab w:val="num" w:pos="1080"/>
        </w:tabs>
        <w:ind w:left="1080" w:hanging="360"/>
      </w:pPr>
      <w:rPr>
        <w:rFonts w:ascii="Symbol" w:hAnsi="Symbol" w:cs="Symbol"/>
        <w:caps w:val="0"/>
        <w:smallCaps w:val="0"/>
        <w:color w:val="000000"/>
        <w:spacing w:val="0"/>
        <w:sz w:val="28"/>
        <w:szCs w:val="28"/>
        <w:shd w:val="clear" w:color="auto" w:fill="FFFFFF"/>
        <w:lang w:val="uk-UA" w:eastAsia="uk-UA" w:bidi="uk-UA"/>
      </w:rPr>
    </w:lvl>
    <w:lvl w:ilvl="2">
      <w:start w:val="1"/>
      <w:numFmt w:val="bullet"/>
      <w:lvlText w:val=""/>
      <w:lvlJc w:val="left"/>
      <w:pPr>
        <w:tabs>
          <w:tab w:val="num" w:pos="1440"/>
        </w:tabs>
        <w:ind w:left="1440" w:hanging="360"/>
      </w:pPr>
      <w:rPr>
        <w:rFonts w:ascii="Symbol" w:hAnsi="Symbol" w:cs="Symbol"/>
        <w:caps w:val="0"/>
        <w:smallCaps w:val="0"/>
        <w:color w:val="000000"/>
        <w:spacing w:val="0"/>
        <w:sz w:val="28"/>
        <w:szCs w:val="28"/>
        <w:shd w:val="clear" w:color="auto" w:fill="FFFFFF"/>
        <w:lang w:val="uk-UA" w:eastAsia="uk-UA" w:bidi="uk-UA"/>
      </w:rPr>
    </w:lvl>
    <w:lvl w:ilvl="3">
      <w:start w:val="1"/>
      <w:numFmt w:val="bullet"/>
      <w:lvlText w:val=""/>
      <w:lvlJc w:val="left"/>
      <w:pPr>
        <w:tabs>
          <w:tab w:val="num" w:pos="1800"/>
        </w:tabs>
        <w:ind w:left="1800" w:hanging="360"/>
      </w:pPr>
      <w:rPr>
        <w:rFonts w:ascii="Symbol" w:hAnsi="Symbol" w:cs="Symbol"/>
        <w:caps w:val="0"/>
        <w:smallCaps w:val="0"/>
        <w:color w:val="000000"/>
        <w:spacing w:val="0"/>
        <w:sz w:val="28"/>
        <w:szCs w:val="28"/>
        <w:shd w:val="clear" w:color="auto" w:fill="FFFFFF"/>
        <w:lang w:val="uk-UA" w:eastAsia="uk-UA" w:bidi="uk-UA"/>
      </w:rPr>
    </w:lvl>
    <w:lvl w:ilvl="4">
      <w:start w:val="1"/>
      <w:numFmt w:val="bullet"/>
      <w:lvlText w:val=""/>
      <w:lvlJc w:val="left"/>
      <w:pPr>
        <w:tabs>
          <w:tab w:val="num" w:pos="2160"/>
        </w:tabs>
        <w:ind w:left="2160" w:hanging="360"/>
      </w:pPr>
      <w:rPr>
        <w:rFonts w:ascii="Symbol" w:hAnsi="Symbol" w:cs="Symbol"/>
        <w:caps w:val="0"/>
        <w:smallCaps w:val="0"/>
        <w:color w:val="000000"/>
        <w:spacing w:val="0"/>
        <w:sz w:val="28"/>
        <w:szCs w:val="28"/>
        <w:shd w:val="clear" w:color="auto" w:fill="FFFFFF"/>
        <w:lang w:val="uk-UA" w:eastAsia="uk-UA" w:bidi="uk-UA"/>
      </w:rPr>
    </w:lvl>
    <w:lvl w:ilvl="5">
      <w:start w:val="1"/>
      <w:numFmt w:val="bullet"/>
      <w:lvlText w:val=""/>
      <w:lvlJc w:val="left"/>
      <w:pPr>
        <w:tabs>
          <w:tab w:val="num" w:pos="2520"/>
        </w:tabs>
        <w:ind w:left="2520" w:hanging="360"/>
      </w:pPr>
      <w:rPr>
        <w:rFonts w:ascii="Symbol" w:hAnsi="Symbol" w:cs="Symbol"/>
        <w:caps w:val="0"/>
        <w:smallCaps w:val="0"/>
        <w:color w:val="000000"/>
        <w:spacing w:val="0"/>
        <w:sz w:val="28"/>
        <w:szCs w:val="28"/>
        <w:shd w:val="clear" w:color="auto" w:fill="FFFFFF"/>
        <w:lang w:val="uk-UA" w:eastAsia="uk-UA" w:bidi="uk-UA"/>
      </w:rPr>
    </w:lvl>
    <w:lvl w:ilvl="6">
      <w:start w:val="1"/>
      <w:numFmt w:val="bullet"/>
      <w:lvlText w:val=""/>
      <w:lvlJc w:val="left"/>
      <w:pPr>
        <w:tabs>
          <w:tab w:val="num" w:pos="2880"/>
        </w:tabs>
        <w:ind w:left="2880" w:hanging="360"/>
      </w:pPr>
      <w:rPr>
        <w:rFonts w:ascii="Symbol" w:hAnsi="Symbol" w:cs="Symbol"/>
        <w:caps w:val="0"/>
        <w:smallCaps w:val="0"/>
        <w:color w:val="000000"/>
        <w:spacing w:val="0"/>
        <w:sz w:val="28"/>
        <w:szCs w:val="28"/>
        <w:shd w:val="clear" w:color="auto" w:fill="FFFFFF"/>
        <w:lang w:val="uk-UA" w:eastAsia="uk-UA" w:bidi="uk-UA"/>
      </w:rPr>
    </w:lvl>
    <w:lvl w:ilvl="7">
      <w:start w:val="1"/>
      <w:numFmt w:val="bullet"/>
      <w:lvlText w:val=""/>
      <w:lvlJc w:val="left"/>
      <w:pPr>
        <w:tabs>
          <w:tab w:val="num" w:pos="3240"/>
        </w:tabs>
        <w:ind w:left="3240" w:hanging="360"/>
      </w:pPr>
      <w:rPr>
        <w:rFonts w:ascii="Symbol" w:hAnsi="Symbol" w:cs="Symbol"/>
        <w:caps w:val="0"/>
        <w:smallCaps w:val="0"/>
        <w:color w:val="000000"/>
        <w:spacing w:val="0"/>
        <w:sz w:val="28"/>
        <w:szCs w:val="28"/>
        <w:shd w:val="clear" w:color="auto" w:fill="FFFFFF"/>
        <w:lang w:val="uk-UA" w:eastAsia="uk-UA" w:bidi="uk-UA"/>
      </w:rPr>
    </w:lvl>
    <w:lvl w:ilvl="8">
      <w:start w:val="1"/>
      <w:numFmt w:val="bullet"/>
      <w:lvlText w:val=""/>
      <w:lvlJc w:val="left"/>
      <w:pPr>
        <w:tabs>
          <w:tab w:val="num" w:pos="3600"/>
        </w:tabs>
        <w:ind w:left="3600" w:hanging="360"/>
      </w:pPr>
      <w:rPr>
        <w:rFonts w:ascii="Symbol" w:hAnsi="Symbol" w:cs="Symbol"/>
        <w:caps w:val="0"/>
        <w:smallCaps w:val="0"/>
        <w:color w:val="000000"/>
        <w:spacing w:val="0"/>
        <w:sz w:val="28"/>
        <w:szCs w:val="28"/>
        <w:shd w:val="clear" w:color="auto" w:fill="FFFFFF"/>
        <w:lang w:val="uk-UA" w:eastAsia="uk-UA" w:bidi="uk-UA"/>
      </w:rPr>
    </w:lvl>
  </w:abstractNum>
  <w:abstractNum w:abstractNumId="4">
    <w:nsid w:val="00000006"/>
    <w:multiLevelType w:val="multilevel"/>
    <w:tmpl w:val="00000006"/>
    <w:name w:val="WW8Num6"/>
    <w:lvl w:ilvl="0">
      <w:start w:val="1"/>
      <w:numFmt w:val="bullet"/>
      <w:lvlText w:val=""/>
      <w:lvlJc w:val="left"/>
      <w:pPr>
        <w:tabs>
          <w:tab w:val="num" w:pos="720"/>
        </w:tabs>
        <w:ind w:left="720" w:hanging="360"/>
      </w:pPr>
      <w:rPr>
        <w:rFonts w:ascii="Symbol" w:hAnsi="Symbol" w:cs="Symbol"/>
        <w:color w:val="000000"/>
        <w:sz w:val="28"/>
        <w:szCs w:val="28"/>
        <w:lang w:val="uk-UA" w:eastAsia="uk-UA" w:bidi="uk-UA"/>
      </w:rPr>
    </w:lvl>
    <w:lvl w:ilvl="1">
      <w:start w:val="1"/>
      <w:numFmt w:val="bullet"/>
      <w:lvlText w:val=""/>
      <w:lvlJc w:val="left"/>
      <w:pPr>
        <w:tabs>
          <w:tab w:val="num" w:pos="1080"/>
        </w:tabs>
        <w:ind w:left="1080" w:hanging="360"/>
      </w:pPr>
      <w:rPr>
        <w:rFonts w:ascii="Symbol" w:hAnsi="Symbol" w:cs="Symbol"/>
        <w:color w:val="000000"/>
        <w:sz w:val="28"/>
        <w:szCs w:val="28"/>
        <w:lang w:val="uk-UA" w:eastAsia="uk-UA" w:bidi="uk-UA"/>
      </w:rPr>
    </w:lvl>
    <w:lvl w:ilvl="2">
      <w:start w:val="1"/>
      <w:numFmt w:val="bullet"/>
      <w:lvlText w:val=""/>
      <w:lvlJc w:val="left"/>
      <w:pPr>
        <w:tabs>
          <w:tab w:val="num" w:pos="1440"/>
        </w:tabs>
        <w:ind w:left="1440" w:hanging="360"/>
      </w:pPr>
      <w:rPr>
        <w:rFonts w:ascii="Symbol" w:hAnsi="Symbol" w:cs="Symbol"/>
        <w:color w:val="000000"/>
        <w:sz w:val="28"/>
        <w:szCs w:val="28"/>
        <w:lang w:val="uk-UA" w:eastAsia="uk-UA" w:bidi="uk-UA"/>
      </w:rPr>
    </w:lvl>
    <w:lvl w:ilvl="3">
      <w:start w:val="1"/>
      <w:numFmt w:val="bullet"/>
      <w:lvlText w:val=""/>
      <w:lvlJc w:val="left"/>
      <w:pPr>
        <w:tabs>
          <w:tab w:val="num" w:pos="1800"/>
        </w:tabs>
        <w:ind w:left="1800" w:hanging="360"/>
      </w:pPr>
      <w:rPr>
        <w:rFonts w:ascii="Symbol" w:hAnsi="Symbol" w:cs="Symbol"/>
        <w:color w:val="000000"/>
        <w:sz w:val="28"/>
        <w:szCs w:val="28"/>
        <w:lang w:val="uk-UA" w:eastAsia="uk-UA" w:bidi="uk-UA"/>
      </w:rPr>
    </w:lvl>
    <w:lvl w:ilvl="4">
      <w:start w:val="1"/>
      <w:numFmt w:val="bullet"/>
      <w:lvlText w:val=""/>
      <w:lvlJc w:val="left"/>
      <w:pPr>
        <w:tabs>
          <w:tab w:val="num" w:pos="2160"/>
        </w:tabs>
        <w:ind w:left="2160" w:hanging="360"/>
      </w:pPr>
      <w:rPr>
        <w:rFonts w:ascii="Symbol" w:hAnsi="Symbol" w:cs="Symbol"/>
        <w:color w:val="000000"/>
        <w:sz w:val="28"/>
        <w:szCs w:val="28"/>
        <w:lang w:val="uk-UA" w:eastAsia="uk-UA" w:bidi="uk-UA"/>
      </w:rPr>
    </w:lvl>
    <w:lvl w:ilvl="5">
      <w:start w:val="1"/>
      <w:numFmt w:val="bullet"/>
      <w:lvlText w:val=""/>
      <w:lvlJc w:val="left"/>
      <w:pPr>
        <w:tabs>
          <w:tab w:val="num" w:pos="2520"/>
        </w:tabs>
        <w:ind w:left="2520" w:hanging="360"/>
      </w:pPr>
      <w:rPr>
        <w:rFonts w:ascii="Symbol" w:hAnsi="Symbol" w:cs="Symbol"/>
        <w:color w:val="000000"/>
        <w:sz w:val="28"/>
        <w:szCs w:val="28"/>
        <w:lang w:val="uk-UA" w:eastAsia="uk-UA" w:bidi="uk-UA"/>
      </w:rPr>
    </w:lvl>
    <w:lvl w:ilvl="6">
      <w:start w:val="1"/>
      <w:numFmt w:val="bullet"/>
      <w:lvlText w:val=""/>
      <w:lvlJc w:val="left"/>
      <w:pPr>
        <w:tabs>
          <w:tab w:val="num" w:pos="2880"/>
        </w:tabs>
        <w:ind w:left="2880" w:hanging="360"/>
      </w:pPr>
      <w:rPr>
        <w:rFonts w:ascii="Symbol" w:hAnsi="Symbol" w:cs="Symbol"/>
        <w:color w:val="000000"/>
        <w:sz w:val="28"/>
        <w:szCs w:val="28"/>
        <w:lang w:val="uk-UA" w:eastAsia="uk-UA" w:bidi="uk-UA"/>
      </w:rPr>
    </w:lvl>
    <w:lvl w:ilvl="7">
      <w:start w:val="1"/>
      <w:numFmt w:val="bullet"/>
      <w:lvlText w:val=""/>
      <w:lvlJc w:val="left"/>
      <w:pPr>
        <w:tabs>
          <w:tab w:val="num" w:pos="3240"/>
        </w:tabs>
        <w:ind w:left="3240" w:hanging="360"/>
      </w:pPr>
      <w:rPr>
        <w:rFonts w:ascii="Symbol" w:hAnsi="Symbol" w:cs="Symbol"/>
        <w:color w:val="000000"/>
        <w:sz w:val="28"/>
        <w:szCs w:val="28"/>
        <w:lang w:val="uk-UA" w:eastAsia="uk-UA" w:bidi="uk-UA"/>
      </w:rPr>
    </w:lvl>
    <w:lvl w:ilvl="8">
      <w:start w:val="1"/>
      <w:numFmt w:val="bullet"/>
      <w:lvlText w:val=""/>
      <w:lvlJc w:val="left"/>
      <w:pPr>
        <w:tabs>
          <w:tab w:val="num" w:pos="3600"/>
        </w:tabs>
        <w:ind w:left="3600" w:hanging="360"/>
      </w:pPr>
      <w:rPr>
        <w:rFonts w:ascii="Symbol" w:hAnsi="Symbol" w:cs="Symbol"/>
        <w:color w:val="000000"/>
        <w:sz w:val="28"/>
        <w:szCs w:val="28"/>
        <w:lang w:val="uk-UA" w:eastAsia="uk-UA" w:bidi="uk-UA"/>
      </w:rPr>
    </w:lvl>
  </w:abstractNum>
  <w:abstractNum w:abstractNumId="5">
    <w:nsid w:val="00000007"/>
    <w:multiLevelType w:val="multilevel"/>
    <w:tmpl w:val="00000007"/>
    <w:name w:val="WW8Num7"/>
    <w:lvl w:ilvl="0">
      <w:start w:val="1"/>
      <w:numFmt w:val="bullet"/>
      <w:lvlText w:val=""/>
      <w:lvlJc w:val="left"/>
      <w:pPr>
        <w:tabs>
          <w:tab w:val="num" w:pos="720"/>
        </w:tabs>
        <w:ind w:left="720" w:hanging="360"/>
      </w:pPr>
      <w:rPr>
        <w:rFonts w:ascii="Wingdings" w:hAnsi="Wingdings" w:cs="Wingdings"/>
        <w:color w:val="000000"/>
        <w:sz w:val="28"/>
        <w:szCs w:val="28"/>
        <w:lang w:val="uk-UA" w:eastAsia="uk-UA" w:bidi="uk-UA"/>
      </w:rPr>
    </w:lvl>
    <w:lvl w:ilvl="1">
      <w:start w:val="1"/>
      <w:numFmt w:val="bullet"/>
      <w:lvlText w:val=""/>
      <w:lvlJc w:val="left"/>
      <w:pPr>
        <w:tabs>
          <w:tab w:val="num" w:pos="1080"/>
        </w:tabs>
        <w:ind w:left="1080" w:hanging="360"/>
      </w:pPr>
      <w:rPr>
        <w:rFonts w:ascii="Wingdings" w:hAnsi="Wingdings" w:cs="Wingdings"/>
        <w:color w:val="000000"/>
        <w:sz w:val="28"/>
        <w:szCs w:val="28"/>
        <w:lang w:val="uk-UA" w:eastAsia="uk-UA" w:bidi="uk-UA"/>
      </w:rPr>
    </w:lvl>
    <w:lvl w:ilvl="2">
      <w:start w:val="1"/>
      <w:numFmt w:val="bullet"/>
      <w:lvlText w:val=""/>
      <w:lvlJc w:val="left"/>
      <w:pPr>
        <w:tabs>
          <w:tab w:val="num" w:pos="1440"/>
        </w:tabs>
        <w:ind w:left="1440" w:hanging="360"/>
      </w:pPr>
      <w:rPr>
        <w:rFonts w:ascii="Wingdings" w:hAnsi="Wingdings" w:cs="Wingdings"/>
        <w:color w:val="000000"/>
        <w:sz w:val="28"/>
        <w:szCs w:val="28"/>
        <w:lang w:val="uk-UA" w:eastAsia="uk-UA" w:bidi="uk-UA"/>
      </w:rPr>
    </w:lvl>
    <w:lvl w:ilvl="3">
      <w:start w:val="1"/>
      <w:numFmt w:val="bullet"/>
      <w:lvlText w:val=""/>
      <w:lvlJc w:val="left"/>
      <w:pPr>
        <w:tabs>
          <w:tab w:val="num" w:pos="1800"/>
        </w:tabs>
        <w:ind w:left="1800" w:hanging="360"/>
      </w:pPr>
      <w:rPr>
        <w:rFonts w:ascii="Wingdings" w:hAnsi="Wingdings" w:cs="Wingdings"/>
        <w:color w:val="000000"/>
        <w:sz w:val="28"/>
        <w:szCs w:val="28"/>
        <w:lang w:val="uk-UA" w:eastAsia="uk-UA" w:bidi="uk-UA"/>
      </w:rPr>
    </w:lvl>
    <w:lvl w:ilvl="4">
      <w:start w:val="1"/>
      <w:numFmt w:val="bullet"/>
      <w:lvlText w:val=""/>
      <w:lvlJc w:val="left"/>
      <w:pPr>
        <w:tabs>
          <w:tab w:val="num" w:pos="2160"/>
        </w:tabs>
        <w:ind w:left="2160" w:hanging="360"/>
      </w:pPr>
      <w:rPr>
        <w:rFonts w:ascii="Wingdings" w:hAnsi="Wingdings" w:cs="Wingdings"/>
        <w:color w:val="000000"/>
        <w:sz w:val="28"/>
        <w:szCs w:val="28"/>
        <w:lang w:val="uk-UA" w:eastAsia="uk-UA" w:bidi="uk-UA"/>
      </w:rPr>
    </w:lvl>
    <w:lvl w:ilvl="5">
      <w:start w:val="1"/>
      <w:numFmt w:val="bullet"/>
      <w:lvlText w:val=""/>
      <w:lvlJc w:val="left"/>
      <w:pPr>
        <w:tabs>
          <w:tab w:val="num" w:pos="2520"/>
        </w:tabs>
        <w:ind w:left="2520" w:hanging="360"/>
      </w:pPr>
      <w:rPr>
        <w:rFonts w:ascii="Wingdings" w:hAnsi="Wingdings" w:cs="Wingdings"/>
        <w:color w:val="000000"/>
        <w:sz w:val="28"/>
        <w:szCs w:val="28"/>
        <w:lang w:val="uk-UA" w:eastAsia="uk-UA" w:bidi="uk-UA"/>
      </w:rPr>
    </w:lvl>
    <w:lvl w:ilvl="6">
      <w:start w:val="1"/>
      <w:numFmt w:val="bullet"/>
      <w:lvlText w:val=""/>
      <w:lvlJc w:val="left"/>
      <w:pPr>
        <w:tabs>
          <w:tab w:val="num" w:pos="2880"/>
        </w:tabs>
        <w:ind w:left="2880" w:hanging="360"/>
      </w:pPr>
      <w:rPr>
        <w:rFonts w:ascii="Wingdings" w:hAnsi="Wingdings" w:cs="Wingdings"/>
        <w:color w:val="000000"/>
        <w:sz w:val="28"/>
        <w:szCs w:val="28"/>
        <w:lang w:val="uk-UA" w:eastAsia="uk-UA" w:bidi="uk-UA"/>
      </w:rPr>
    </w:lvl>
    <w:lvl w:ilvl="7">
      <w:start w:val="1"/>
      <w:numFmt w:val="bullet"/>
      <w:lvlText w:val=""/>
      <w:lvlJc w:val="left"/>
      <w:pPr>
        <w:tabs>
          <w:tab w:val="num" w:pos="3240"/>
        </w:tabs>
        <w:ind w:left="3240" w:hanging="360"/>
      </w:pPr>
      <w:rPr>
        <w:rFonts w:ascii="Wingdings" w:hAnsi="Wingdings" w:cs="Wingdings"/>
        <w:color w:val="000000"/>
        <w:sz w:val="28"/>
        <w:szCs w:val="28"/>
        <w:lang w:val="uk-UA" w:eastAsia="uk-UA" w:bidi="uk-UA"/>
      </w:rPr>
    </w:lvl>
    <w:lvl w:ilvl="8">
      <w:start w:val="1"/>
      <w:numFmt w:val="bullet"/>
      <w:lvlText w:val=""/>
      <w:lvlJc w:val="left"/>
      <w:pPr>
        <w:tabs>
          <w:tab w:val="num" w:pos="3600"/>
        </w:tabs>
        <w:ind w:left="3600" w:hanging="360"/>
      </w:pPr>
      <w:rPr>
        <w:rFonts w:ascii="Wingdings" w:hAnsi="Wingdings" w:cs="Wingdings"/>
        <w:color w:val="000000"/>
        <w:sz w:val="28"/>
        <w:szCs w:val="28"/>
        <w:lang w:val="uk-UA" w:eastAsia="uk-UA" w:bidi="uk-UA"/>
      </w:rPr>
    </w:lvl>
  </w:abstractNum>
  <w:abstractNum w:abstractNumId="6">
    <w:nsid w:val="00AE375F"/>
    <w:multiLevelType w:val="hybridMultilevel"/>
    <w:tmpl w:val="22F0B7B2"/>
    <w:lvl w:ilvl="0" w:tplc="72627222">
      <w:start w:val="1"/>
      <w:numFmt w:val="decimal"/>
      <w:lvlText w:val="%1."/>
      <w:lvlJc w:val="left"/>
      <w:pPr>
        <w:ind w:left="825" w:hanging="360"/>
      </w:pPr>
      <w:rPr>
        <w:rFonts w:hint="default"/>
      </w:rPr>
    </w:lvl>
    <w:lvl w:ilvl="1" w:tplc="04220019" w:tentative="1">
      <w:start w:val="1"/>
      <w:numFmt w:val="lowerLetter"/>
      <w:lvlText w:val="%2."/>
      <w:lvlJc w:val="left"/>
      <w:pPr>
        <w:ind w:left="1545" w:hanging="360"/>
      </w:pPr>
    </w:lvl>
    <w:lvl w:ilvl="2" w:tplc="0422001B" w:tentative="1">
      <w:start w:val="1"/>
      <w:numFmt w:val="lowerRoman"/>
      <w:lvlText w:val="%3."/>
      <w:lvlJc w:val="right"/>
      <w:pPr>
        <w:ind w:left="2265" w:hanging="180"/>
      </w:pPr>
    </w:lvl>
    <w:lvl w:ilvl="3" w:tplc="0422000F" w:tentative="1">
      <w:start w:val="1"/>
      <w:numFmt w:val="decimal"/>
      <w:lvlText w:val="%4."/>
      <w:lvlJc w:val="left"/>
      <w:pPr>
        <w:ind w:left="2985" w:hanging="360"/>
      </w:pPr>
    </w:lvl>
    <w:lvl w:ilvl="4" w:tplc="04220019" w:tentative="1">
      <w:start w:val="1"/>
      <w:numFmt w:val="lowerLetter"/>
      <w:lvlText w:val="%5."/>
      <w:lvlJc w:val="left"/>
      <w:pPr>
        <w:ind w:left="3705" w:hanging="360"/>
      </w:pPr>
    </w:lvl>
    <w:lvl w:ilvl="5" w:tplc="0422001B" w:tentative="1">
      <w:start w:val="1"/>
      <w:numFmt w:val="lowerRoman"/>
      <w:lvlText w:val="%6."/>
      <w:lvlJc w:val="right"/>
      <w:pPr>
        <w:ind w:left="4425" w:hanging="180"/>
      </w:pPr>
    </w:lvl>
    <w:lvl w:ilvl="6" w:tplc="0422000F" w:tentative="1">
      <w:start w:val="1"/>
      <w:numFmt w:val="decimal"/>
      <w:lvlText w:val="%7."/>
      <w:lvlJc w:val="left"/>
      <w:pPr>
        <w:ind w:left="5145" w:hanging="360"/>
      </w:pPr>
    </w:lvl>
    <w:lvl w:ilvl="7" w:tplc="04220019" w:tentative="1">
      <w:start w:val="1"/>
      <w:numFmt w:val="lowerLetter"/>
      <w:lvlText w:val="%8."/>
      <w:lvlJc w:val="left"/>
      <w:pPr>
        <w:ind w:left="5865" w:hanging="360"/>
      </w:pPr>
    </w:lvl>
    <w:lvl w:ilvl="8" w:tplc="0422001B" w:tentative="1">
      <w:start w:val="1"/>
      <w:numFmt w:val="lowerRoman"/>
      <w:lvlText w:val="%9."/>
      <w:lvlJc w:val="right"/>
      <w:pPr>
        <w:ind w:left="6585" w:hanging="180"/>
      </w:pPr>
    </w:lvl>
  </w:abstractNum>
  <w:abstractNum w:abstractNumId="7">
    <w:nsid w:val="01570572"/>
    <w:multiLevelType w:val="hybridMultilevel"/>
    <w:tmpl w:val="DB4C762E"/>
    <w:lvl w:ilvl="0" w:tplc="66D450DE">
      <w:start w:val="1"/>
      <w:numFmt w:val="decimal"/>
      <w:lvlText w:val="%1."/>
      <w:lvlJc w:val="left"/>
      <w:pPr>
        <w:ind w:left="900" w:hanging="375"/>
      </w:pPr>
      <w:rPr>
        <w:rFonts w:hint="default"/>
      </w:rPr>
    </w:lvl>
    <w:lvl w:ilvl="1" w:tplc="04220019">
      <w:start w:val="1"/>
      <w:numFmt w:val="lowerLetter"/>
      <w:lvlText w:val="%2."/>
      <w:lvlJc w:val="left"/>
      <w:pPr>
        <w:ind w:left="1605" w:hanging="360"/>
      </w:pPr>
    </w:lvl>
    <w:lvl w:ilvl="2" w:tplc="0422001B" w:tentative="1">
      <w:start w:val="1"/>
      <w:numFmt w:val="lowerRoman"/>
      <w:lvlText w:val="%3."/>
      <w:lvlJc w:val="right"/>
      <w:pPr>
        <w:ind w:left="2325" w:hanging="180"/>
      </w:pPr>
    </w:lvl>
    <w:lvl w:ilvl="3" w:tplc="0422000F" w:tentative="1">
      <w:start w:val="1"/>
      <w:numFmt w:val="decimal"/>
      <w:lvlText w:val="%4."/>
      <w:lvlJc w:val="left"/>
      <w:pPr>
        <w:ind w:left="3045" w:hanging="360"/>
      </w:pPr>
    </w:lvl>
    <w:lvl w:ilvl="4" w:tplc="04220019" w:tentative="1">
      <w:start w:val="1"/>
      <w:numFmt w:val="lowerLetter"/>
      <w:lvlText w:val="%5."/>
      <w:lvlJc w:val="left"/>
      <w:pPr>
        <w:ind w:left="3765" w:hanging="360"/>
      </w:pPr>
    </w:lvl>
    <w:lvl w:ilvl="5" w:tplc="0422001B" w:tentative="1">
      <w:start w:val="1"/>
      <w:numFmt w:val="lowerRoman"/>
      <w:lvlText w:val="%6."/>
      <w:lvlJc w:val="right"/>
      <w:pPr>
        <w:ind w:left="4485" w:hanging="180"/>
      </w:pPr>
    </w:lvl>
    <w:lvl w:ilvl="6" w:tplc="0422000F" w:tentative="1">
      <w:start w:val="1"/>
      <w:numFmt w:val="decimal"/>
      <w:lvlText w:val="%7."/>
      <w:lvlJc w:val="left"/>
      <w:pPr>
        <w:ind w:left="5205" w:hanging="360"/>
      </w:pPr>
    </w:lvl>
    <w:lvl w:ilvl="7" w:tplc="04220019" w:tentative="1">
      <w:start w:val="1"/>
      <w:numFmt w:val="lowerLetter"/>
      <w:lvlText w:val="%8."/>
      <w:lvlJc w:val="left"/>
      <w:pPr>
        <w:ind w:left="5925" w:hanging="360"/>
      </w:pPr>
    </w:lvl>
    <w:lvl w:ilvl="8" w:tplc="0422001B" w:tentative="1">
      <w:start w:val="1"/>
      <w:numFmt w:val="lowerRoman"/>
      <w:lvlText w:val="%9."/>
      <w:lvlJc w:val="right"/>
      <w:pPr>
        <w:ind w:left="6645" w:hanging="180"/>
      </w:pPr>
    </w:lvl>
  </w:abstractNum>
  <w:abstractNum w:abstractNumId="8">
    <w:nsid w:val="023B4094"/>
    <w:multiLevelType w:val="hybridMultilevel"/>
    <w:tmpl w:val="79D0ACEA"/>
    <w:lvl w:ilvl="0" w:tplc="9CD63D1E">
      <w:start w:val="1"/>
      <w:numFmt w:val="decimal"/>
      <w:lvlText w:val="%1."/>
      <w:lvlJc w:val="left"/>
      <w:pPr>
        <w:ind w:left="720" w:hanging="360"/>
      </w:pPr>
    </w:lvl>
    <w:lvl w:ilvl="1" w:tplc="FB241E5A" w:tentative="1">
      <w:start w:val="1"/>
      <w:numFmt w:val="lowerLetter"/>
      <w:lvlText w:val="%2."/>
      <w:lvlJc w:val="left"/>
      <w:pPr>
        <w:ind w:left="1440" w:hanging="360"/>
      </w:pPr>
    </w:lvl>
    <w:lvl w:ilvl="2" w:tplc="C9429D9C" w:tentative="1">
      <w:start w:val="1"/>
      <w:numFmt w:val="lowerRoman"/>
      <w:lvlText w:val="%3."/>
      <w:lvlJc w:val="right"/>
      <w:pPr>
        <w:ind w:left="2160" w:hanging="180"/>
      </w:pPr>
    </w:lvl>
    <w:lvl w:ilvl="3" w:tplc="E6280A50" w:tentative="1">
      <w:start w:val="1"/>
      <w:numFmt w:val="decimal"/>
      <w:lvlText w:val="%4."/>
      <w:lvlJc w:val="left"/>
      <w:pPr>
        <w:ind w:left="2880" w:hanging="360"/>
      </w:pPr>
    </w:lvl>
    <w:lvl w:ilvl="4" w:tplc="0F5C7FB0" w:tentative="1">
      <w:start w:val="1"/>
      <w:numFmt w:val="lowerLetter"/>
      <w:lvlText w:val="%5."/>
      <w:lvlJc w:val="left"/>
      <w:pPr>
        <w:ind w:left="3600" w:hanging="360"/>
      </w:pPr>
    </w:lvl>
    <w:lvl w:ilvl="5" w:tplc="22B84DC8" w:tentative="1">
      <w:start w:val="1"/>
      <w:numFmt w:val="lowerRoman"/>
      <w:lvlText w:val="%6."/>
      <w:lvlJc w:val="right"/>
      <w:pPr>
        <w:ind w:left="4320" w:hanging="180"/>
      </w:pPr>
    </w:lvl>
    <w:lvl w:ilvl="6" w:tplc="69C649CE" w:tentative="1">
      <w:start w:val="1"/>
      <w:numFmt w:val="decimal"/>
      <w:lvlText w:val="%7."/>
      <w:lvlJc w:val="left"/>
      <w:pPr>
        <w:ind w:left="5040" w:hanging="360"/>
      </w:pPr>
    </w:lvl>
    <w:lvl w:ilvl="7" w:tplc="E2D6AFC8" w:tentative="1">
      <w:start w:val="1"/>
      <w:numFmt w:val="lowerLetter"/>
      <w:lvlText w:val="%8."/>
      <w:lvlJc w:val="left"/>
      <w:pPr>
        <w:ind w:left="5760" w:hanging="360"/>
      </w:pPr>
    </w:lvl>
    <w:lvl w:ilvl="8" w:tplc="02C228A8" w:tentative="1">
      <w:start w:val="1"/>
      <w:numFmt w:val="lowerRoman"/>
      <w:lvlText w:val="%9."/>
      <w:lvlJc w:val="right"/>
      <w:pPr>
        <w:ind w:left="6480" w:hanging="180"/>
      </w:pPr>
    </w:lvl>
  </w:abstractNum>
  <w:abstractNum w:abstractNumId="9">
    <w:nsid w:val="1ACD6024"/>
    <w:multiLevelType w:val="hybridMultilevel"/>
    <w:tmpl w:val="1B4A5FB8"/>
    <w:lvl w:ilvl="0" w:tplc="858E1EC8">
      <w:start w:val="1"/>
      <w:numFmt w:val="bullet"/>
      <w:lvlText w:val=""/>
      <w:lvlJc w:val="left"/>
      <w:pPr>
        <w:ind w:left="720" w:hanging="360"/>
      </w:pPr>
      <w:rPr>
        <w:rFonts w:ascii="Wingdings" w:hAnsi="Wingdings" w:hint="default"/>
      </w:rPr>
    </w:lvl>
    <w:lvl w:ilvl="1" w:tplc="52A6409A" w:tentative="1">
      <w:start w:val="1"/>
      <w:numFmt w:val="bullet"/>
      <w:lvlText w:val="o"/>
      <w:lvlJc w:val="left"/>
      <w:pPr>
        <w:ind w:left="1440" w:hanging="360"/>
      </w:pPr>
      <w:rPr>
        <w:rFonts w:ascii="Courier New" w:hAnsi="Courier New" w:cs="Courier New" w:hint="default"/>
      </w:rPr>
    </w:lvl>
    <w:lvl w:ilvl="2" w:tplc="AF8E6434" w:tentative="1">
      <w:start w:val="1"/>
      <w:numFmt w:val="bullet"/>
      <w:lvlText w:val=""/>
      <w:lvlJc w:val="left"/>
      <w:pPr>
        <w:ind w:left="2160" w:hanging="360"/>
      </w:pPr>
      <w:rPr>
        <w:rFonts w:ascii="Wingdings" w:hAnsi="Wingdings" w:hint="default"/>
      </w:rPr>
    </w:lvl>
    <w:lvl w:ilvl="3" w:tplc="BCFA7640" w:tentative="1">
      <w:start w:val="1"/>
      <w:numFmt w:val="bullet"/>
      <w:lvlText w:val=""/>
      <w:lvlJc w:val="left"/>
      <w:pPr>
        <w:ind w:left="2880" w:hanging="360"/>
      </w:pPr>
      <w:rPr>
        <w:rFonts w:ascii="Symbol" w:hAnsi="Symbol" w:hint="default"/>
      </w:rPr>
    </w:lvl>
    <w:lvl w:ilvl="4" w:tplc="DED05750" w:tentative="1">
      <w:start w:val="1"/>
      <w:numFmt w:val="bullet"/>
      <w:lvlText w:val="o"/>
      <w:lvlJc w:val="left"/>
      <w:pPr>
        <w:ind w:left="3600" w:hanging="360"/>
      </w:pPr>
      <w:rPr>
        <w:rFonts w:ascii="Courier New" w:hAnsi="Courier New" w:cs="Courier New" w:hint="default"/>
      </w:rPr>
    </w:lvl>
    <w:lvl w:ilvl="5" w:tplc="330A6896" w:tentative="1">
      <w:start w:val="1"/>
      <w:numFmt w:val="bullet"/>
      <w:lvlText w:val=""/>
      <w:lvlJc w:val="left"/>
      <w:pPr>
        <w:ind w:left="4320" w:hanging="360"/>
      </w:pPr>
      <w:rPr>
        <w:rFonts w:ascii="Wingdings" w:hAnsi="Wingdings" w:hint="default"/>
      </w:rPr>
    </w:lvl>
    <w:lvl w:ilvl="6" w:tplc="B7DE4682" w:tentative="1">
      <w:start w:val="1"/>
      <w:numFmt w:val="bullet"/>
      <w:lvlText w:val=""/>
      <w:lvlJc w:val="left"/>
      <w:pPr>
        <w:ind w:left="5040" w:hanging="360"/>
      </w:pPr>
      <w:rPr>
        <w:rFonts w:ascii="Symbol" w:hAnsi="Symbol" w:hint="default"/>
      </w:rPr>
    </w:lvl>
    <w:lvl w:ilvl="7" w:tplc="68FABF22" w:tentative="1">
      <w:start w:val="1"/>
      <w:numFmt w:val="bullet"/>
      <w:lvlText w:val="o"/>
      <w:lvlJc w:val="left"/>
      <w:pPr>
        <w:ind w:left="5760" w:hanging="360"/>
      </w:pPr>
      <w:rPr>
        <w:rFonts w:ascii="Courier New" w:hAnsi="Courier New" w:cs="Courier New" w:hint="default"/>
      </w:rPr>
    </w:lvl>
    <w:lvl w:ilvl="8" w:tplc="3698D5DE" w:tentative="1">
      <w:start w:val="1"/>
      <w:numFmt w:val="bullet"/>
      <w:lvlText w:val=""/>
      <w:lvlJc w:val="left"/>
      <w:pPr>
        <w:ind w:left="6480" w:hanging="360"/>
      </w:pPr>
      <w:rPr>
        <w:rFonts w:ascii="Wingdings" w:hAnsi="Wingdings" w:hint="default"/>
      </w:rPr>
    </w:lvl>
  </w:abstractNum>
  <w:abstractNum w:abstractNumId="10">
    <w:nsid w:val="2A762AE7"/>
    <w:multiLevelType w:val="hybridMultilevel"/>
    <w:tmpl w:val="DCCAF3FA"/>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41313BC2"/>
    <w:multiLevelType w:val="hybridMultilevel"/>
    <w:tmpl w:val="24B6B450"/>
    <w:lvl w:ilvl="0" w:tplc="A018696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90B76A8"/>
    <w:multiLevelType w:val="hybridMultilevel"/>
    <w:tmpl w:val="1F541B9C"/>
    <w:lvl w:ilvl="0" w:tplc="5CA6B5C0">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nsid w:val="69773851"/>
    <w:multiLevelType w:val="hybridMultilevel"/>
    <w:tmpl w:val="592A396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783D16C3"/>
    <w:multiLevelType w:val="hybridMultilevel"/>
    <w:tmpl w:val="C436C384"/>
    <w:lvl w:ilvl="0" w:tplc="3EB89DD4">
      <w:start w:val="1"/>
      <w:numFmt w:val="decimal"/>
      <w:lvlText w:val="%1."/>
      <w:lvlJc w:val="left"/>
      <w:pPr>
        <w:tabs>
          <w:tab w:val="num" w:pos="360"/>
        </w:tabs>
        <w:ind w:left="360" w:hanging="360"/>
      </w:pPr>
      <w:rPr>
        <w:i w:val="0"/>
      </w:rPr>
    </w:lvl>
    <w:lvl w:ilvl="1" w:tplc="04190019">
      <w:start w:val="1"/>
      <w:numFmt w:val="decimal"/>
      <w:lvlText w:val="%2."/>
      <w:lvlJc w:val="left"/>
      <w:pPr>
        <w:tabs>
          <w:tab w:val="num" w:pos="1080"/>
        </w:tabs>
        <w:ind w:left="1080" w:hanging="360"/>
      </w:pPr>
    </w:lvl>
    <w:lvl w:ilvl="2" w:tplc="0419001B">
      <w:start w:val="1"/>
      <w:numFmt w:val="decimal"/>
      <w:lvlText w:val="%3."/>
      <w:lvlJc w:val="left"/>
      <w:pPr>
        <w:tabs>
          <w:tab w:val="num" w:pos="1800"/>
        </w:tabs>
        <w:ind w:left="1800" w:hanging="360"/>
      </w:pPr>
    </w:lvl>
    <w:lvl w:ilvl="3" w:tplc="0419000F">
      <w:start w:val="1"/>
      <w:numFmt w:val="decimal"/>
      <w:lvlText w:val="%4."/>
      <w:lvlJc w:val="left"/>
      <w:pPr>
        <w:tabs>
          <w:tab w:val="num" w:pos="2520"/>
        </w:tabs>
        <w:ind w:left="2520" w:hanging="360"/>
      </w:pPr>
    </w:lvl>
    <w:lvl w:ilvl="4" w:tplc="04190019">
      <w:start w:val="1"/>
      <w:numFmt w:val="decimal"/>
      <w:lvlText w:val="%5."/>
      <w:lvlJc w:val="left"/>
      <w:pPr>
        <w:tabs>
          <w:tab w:val="num" w:pos="3240"/>
        </w:tabs>
        <w:ind w:left="3240" w:hanging="360"/>
      </w:pPr>
    </w:lvl>
    <w:lvl w:ilvl="5" w:tplc="0419001B">
      <w:start w:val="1"/>
      <w:numFmt w:val="decimal"/>
      <w:lvlText w:val="%6."/>
      <w:lvlJc w:val="left"/>
      <w:pPr>
        <w:tabs>
          <w:tab w:val="num" w:pos="3960"/>
        </w:tabs>
        <w:ind w:left="3960" w:hanging="360"/>
      </w:pPr>
    </w:lvl>
    <w:lvl w:ilvl="6" w:tplc="0419000F">
      <w:start w:val="1"/>
      <w:numFmt w:val="decimal"/>
      <w:lvlText w:val="%7."/>
      <w:lvlJc w:val="left"/>
      <w:pPr>
        <w:tabs>
          <w:tab w:val="num" w:pos="4680"/>
        </w:tabs>
        <w:ind w:left="4680" w:hanging="360"/>
      </w:pPr>
    </w:lvl>
    <w:lvl w:ilvl="7" w:tplc="04190019">
      <w:start w:val="1"/>
      <w:numFmt w:val="decimal"/>
      <w:lvlText w:val="%8."/>
      <w:lvlJc w:val="left"/>
      <w:pPr>
        <w:tabs>
          <w:tab w:val="num" w:pos="5400"/>
        </w:tabs>
        <w:ind w:left="5400" w:hanging="360"/>
      </w:pPr>
    </w:lvl>
    <w:lvl w:ilvl="8" w:tplc="0419001B">
      <w:start w:val="1"/>
      <w:numFmt w:val="decimal"/>
      <w:lvlText w:val="%9."/>
      <w:lvlJc w:val="left"/>
      <w:pPr>
        <w:tabs>
          <w:tab w:val="num" w:pos="6120"/>
        </w:tabs>
        <w:ind w:left="6120" w:hanging="360"/>
      </w:pPr>
    </w:lvl>
  </w:abstractNum>
  <w:num w:numId="1">
    <w:abstractNumId w:val="8"/>
  </w:num>
  <w:num w:numId="2">
    <w:abstractNumId w:val="9"/>
  </w:num>
  <w:num w:numId="3">
    <w:abstractNumId w:val="11"/>
  </w:num>
  <w:num w:numId="4">
    <w:abstractNumId w:val="0"/>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num>
  <w:num w:numId="7">
    <w:abstractNumId w:val="7"/>
  </w:num>
  <w:num w:numId="8">
    <w:abstractNumId w:val="6"/>
  </w:num>
  <w:num w:numId="9">
    <w:abstractNumId w:val="12"/>
  </w:num>
  <w:num w:numId="10">
    <w:abstractNumId w:val="1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grammar="clean"/>
  <w:defaultTabStop w:val="708"/>
  <w:hyphenationZone w:val="425"/>
  <w:characterSpacingControl w:val="doNotCompress"/>
  <w:footnotePr>
    <w:footnote w:id="-1"/>
    <w:footnote w:id="0"/>
  </w:footnotePr>
  <w:endnotePr>
    <w:endnote w:id="-1"/>
    <w:endnote w:id="0"/>
  </w:endnotePr>
  <w:compat/>
  <w:rsids>
    <w:rsidRoot w:val="00DE6C07"/>
    <w:rsid w:val="00001960"/>
    <w:rsid w:val="00004B8A"/>
    <w:rsid w:val="0001422E"/>
    <w:rsid w:val="000417F2"/>
    <w:rsid w:val="00045C7B"/>
    <w:rsid w:val="000574EC"/>
    <w:rsid w:val="00067520"/>
    <w:rsid w:val="000935E3"/>
    <w:rsid w:val="000A4F95"/>
    <w:rsid w:val="000B415C"/>
    <w:rsid w:val="000E448E"/>
    <w:rsid w:val="000E7F30"/>
    <w:rsid w:val="00111ED5"/>
    <w:rsid w:val="0011217C"/>
    <w:rsid w:val="0012247D"/>
    <w:rsid w:val="00164C4D"/>
    <w:rsid w:val="001719AB"/>
    <w:rsid w:val="00184474"/>
    <w:rsid w:val="001B7D71"/>
    <w:rsid w:val="001C2E7C"/>
    <w:rsid w:val="001D3F1C"/>
    <w:rsid w:val="001E197D"/>
    <w:rsid w:val="001E1BF1"/>
    <w:rsid w:val="001F3CBD"/>
    <w:rsid w:val="001F757C"/>
    <w:rsid w:val="00202A80"/>
    <w:rsid w:val="00204215"/>
    <w:rsid w:val="00205022"/>
    <w:rsid w:val="00206A99"/>
    <w:rsid w:val="0021510E"/>
    <w:rsid w:val="00220A67"/>
    <w:rsid w:val="00220DD9"/>
    <w:rsid w:val="002421E7"/>
    <w:rsid w:val="0027405A"/>
    <w:rsid w:val="00286B1F"/>
    <w:rsid w:val="00312728"/>
    <w:rsid w:val="0033448F"/>
    <w:rsid w:val="003831C9"/>
    <w:rsid w:val="003936F3"/>
    <w:rsid w:val="003A0780"/>
    <w:rsid w:val="003F121F"/>
    <w:rsid w:val="004319A8"/>
    <w:rsid w:val="004347A2"/>
    <w:rsid w:val="00465CA6"/>
    <w:rsid w:val="00470EE6"/>
    <w:rsid w:val="00491679"/>
    <w:rsid w:val="004F0B01"/>
    <w:rsid w:val="005127A6"/>
    <w:rsid w:val="00515A25"/>
    <w:rsid w:val="00541728"/>
    <w:rsid w:val="00545716"/>
    <w:rsid w:val="00551959"/>
    <w:rsid w:val="0055286F"/>
    <w:rsid w:val="00557C5E"/>
    <w:rsid w:val="005820CE"/>
    <w:rsid w:val="005944F8"/>
    <w:rsid w:val="005A2647"/>
    <w:rsid w:val="005A4D60"/>
    <w:rsid w:val="005C611F"/>
    <w:rsid w:val="005E3139"/>
    <w:rsid w:val="0060248D"/>
    <w:rsid w:val="0061588B"/>
    <w:rsid w:val="0061734E"/>
    <w:rsid w:val="00643A24"/>
    <w:rsid w:val="00650A15"/>
    <w:rsid w:val="006534FA"/>
    <w:rsid w:val="00661FC3"/>
    <w:rsid w:val="0069238B"/>
    <w:rsid w:val="00694606"/>
    <w:rsid w:val="006A015E"/>
    <w:rsid w:val="006D51BF"/>
    <w:rsid w:val="006D5B79"/>
    <w:rsid w:val="006F29F4"/>
    <w:rsid w:val="006F500F"/>
    <w:rsid w:val="006F665F"/>
    <w:rsid w:val="00734A22"/>
    <w:rsid w:val="00735BED"/>
    <w:rsid w:val="0074306F"/>
    <w:rsid w:val="00745511"/>
    <w:rsid w:val="00761447"/>
    <w:rsid w:val="0076799D"/>
    <w:rsid w:val="00781E21"/>
    <w:rsid w:val="007848F1"/>
    <w:rsid w:val="00792AEB"/>
    <w:rsid w:val="00795C43"/>
    <w:rsid w:val="007A0838"/>
    <w:rsid w:val="007C40AE"/>
    <w:rsid w:val="007D5269"/>
    <w:rsid w:val="007E45A2"/>
    <w:rsid w:val="007F7FDC"/>
    <w:rsid w:val="0084134E"/>
    <w:rsid w:val="00873088"/>
    <w:rsid w:val="008744DB"/>
    <w:rsid w:val="00881E68"/>
    <w:rsid w:val="008D6536"/>
    <w:rsid w:val="008E1354"/>
    <w:rsid w:val="008E3526"/>
    <w:rsid w:val="008E5B7C"/>
    <w:rsid w:val="00940470"/>
    <w:rsid w:val="00945C77"/>
    <w:rsid w:val="00956373"/>
    <w:rsid w:val="00970F17"/>
    <w:rsid w:val="0099310B"/>
    <w:rsid w:val="009C32BD"/>
    <w:rsid w:val="009D696D"/>
    <w:rsid w:val="00A315CB"/>
    <w:rsid w:val="00A3349D"/>
    <w:rsid w:val="00A35031"/>
    <w:rsid w:val="00A36890"/>
    <w:rsid w:val="00A5269B"/>
    <w:rsid w:val="00A559DE"/>
    <w:rsid w:val="00A92BEB"/>
    <w:rsid w:val="00AC69E7"/>
    <w:rsid w:val="00B307F3"/>
    <w:rsid w:val="00B36508"/>
    <w:rsid w:val="00B40073"/>
    <w:rsid w:val="00B413D6"/>
    <w:rsid w:val="00B464EC"/>
    <w:rsid w:val="00B47AC5"/>
    <w:rsid w:val="00B47E6F"/>
    <w:rsid w:val="00B510D4"/>
    <w:rsid w:val="00B635BD"/>
    <w:rsid w:val="00B75249"/>
    <w:rsid w:val="00B75EBA"/>
    <w:rsid w:val="00B80AF5"/>
    <w:rsid w:val="00B9161D"/>
    <w:rsid w:val="00BD247B"/>
    <w:rsid w:val="00C0343A"/>
    <w:rsid w:val="00C10360"/>
    <w:rsid w:val="00C22B94"/>
    <w:rsid w:val="00C267A6"/>
    <w:rsid w:val="00C6095F"/>
    <w:rsid w:val="00CB2700"/>
    <w:rsid w:val="00CC3794"/>
    <w:rsid w:val="00CD1CF2"/>
    <w:rsid w:val="00D04DEE"/>
    <w:rsid w:val="00D2204C"/>
    <w:rsid w:val="00D34942"/>
    <w:rsid w:val="00D46AB1"/>
    <w:rsid w:val="00D77EE0"/>
    <w:rsid w:val="00DD3B11"/>
    <w:rsid w:val="00DE6C07"/>
    <w:rsid w:val="00E01A24"/>
    <w:rsid w:val="00E45B5C"/>
    <w:rsid w:val="00E5082F"/>
    <w:rsid w:val="00E50E7B"/>
    <w:rsid w:val="00E966F1"/>
    <w:rsid w:val="00ED1E6A"/>
    <w:rsid w:val="00ED38DC"/>
    <w:rsid w:val="00ED5DB1"/>
    <w:rsid w:val="00EF51FC"/>
    <w:rsid w:val="00F14562"/>
    <w:rsid w:val="00F15773"/>
    <w:rsid w:val="00F4469E"/>
    <w:rsid w:val="00F5447A"/>
    <w:rsid w:val="00F802E9"/>
    <w:rsid w:val="00F97B2B"/>
    <w:rsid w:val="00FB1067"/>
    <w:rsid w:val="00FB61FC"/>
    <w:rsid w:val="00FC735D"/>
    <w:rsid w:val="00FE073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9" w:qFormat="1"/>
    <w:lsdException w:name="heading 5" w:uiPriority="0" w:qFormat="1"/>
    <w:lsdException w:name="heading 6" w:uiPriority="0" w:qFormat="1"/>
    <w:lsdException w:name="heading 7" w:qFormat="1"/>
    <w:lsdException w:name="heading 8" w:uiPriority="9" w:qFormat="1"/>
    <w:lsdException w:name="heading 9" w:uiPriority="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Strong" w:semiHidden="0" w:uiPriority="0" w:unhideWhenUsed="0" w:qFormat="1"/>
    <w:lsdException w:name="Emphasis" w:semiHidden="0" w:unhideWhenUsed="0" w:qFormat="1"/>
    <w:lsdException w:name="Plai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C07"/>
    <w:pPr>
      <w:spacing w:after="0" w:line="240" w:lineRule="auto"/>
    </w:pPr>
    <w:rPr>
      <w:rFonts w:ascii="Times New Roman" w:eastAsia="Times New Roman" w:hAnsi="Times New Roman" w:cs="Times New Roman"/>
      <w:sz w:val="24"/>
      <w:szCs w:val="24"/>
      <w:lang w:val="ru-RU" w:eastAsia="ru-RU"/>
    </w:rPr>
  </w:style>
  <w:style w:type="paragraph" w:styleId="1">
    <w:name w:val="heading 1"/>
    <w:basedOn w:val="a"/>
    <w:next w:val="a"/>
    <w:link w:val="10"/>
    <w:qFormat/>
    <w:rsid w:val="00164C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9"/>
    <w:qFormat/>
    <w:rsid w:val="00164C4D"/>
    <w:pPr>
      <w:keepNext/>
      <w:jc w:val="center"/>
      <w:outlineLvl w:val="1"/>
    </w:pPr>
    <w:rPr>
      <w:rFonts w:eastAsia="Calibri"/>
      <w:b/>
      <w:sz w:val="28"/>
      <w:szCs w:val="20"/>
      <w:u w:val="single"/>
      <w:lang w:val="uk-UA"/>
    </w:rPr>
  </w:style>
  <w:style w:type="paragraph" w:styleId="3">
    <w:name w:val="heading 3"/>
    <w:basedOn w:val="a"/>
    <w:next w:val="a"/>
    <w:link w:val="30"/>
    <w:qFormat/>
    <w:rsid w:val="0074306F"/>
    <w:pPr>
      <w:keepNext/>
      <w:overflowPunct w:val="0"/>
      <w:autoSpaceDE w:val="0"/>
      <w:autoSpaceDN w:val="0"/>
      <w:adjustRightInd w:val="0"/>
      <w:spacing w:line="340" w:lineRule="exact"/>
      <w:ind w:hanging="907"/>
      <w:jc w:val="center"/>
      <w:outlineLvl w:val="2"/>
    </w:pPr>
    <w:rPr>
      <w:b/>
      <w:sz w:val="20"/>
      <w:szCs w:val="20"/>
      <w:lang w:val="hr-HR"/>
    </w:rPr>
  </w:style>
  <w:style w:type="paragraph" w:styleId="4">
    <w:name w:val="heading 4"/>
    <w:basedOn w:val="a"/>
    <w:next w:val="a"/>
    <w:link w:val="40"/>
    <w:uiPriority w:val="9"/>
    <w:unhideWhenUsed/>
    <w:qFormat/>
    <w:rsid w:val="0074306F"/>
    <w:pPr>
      <w:keepNext/>
      <w:keepLines/>
      <w:overflowPunct w:val="0"/>
      <w:autoSpaceDE w:val="0"/>
      <w:autoSpaceDN w:val="0"/>
      <w:adjustRightInd w:val="0"/>
      <w:spacing w:before="200"/>
      <w:outlineLvl w:val="3"/>
    </w:pPr>
    <w:rPr>
      <w:rFonts w:ascii="Cambria" w:hAnsi="Cambria"/>
      <w:b/>
      <w:bCs/>
      <w:i/>
      <w:iCs/>
      <w:color w:val="4F81BD"/>
      <w:sz w:val="28"/>
      <w:szCs w:val="20"/>
      <w:lang w:val="hr-HR"/>
    </w:rPr>
  </w:style>
  <w:style w:type="paragraph" w:styleId="5">
    <w:name w:val="heading 5"/>
    <w:basedOn w:val="a"/>
    <w:next w:val="a"/>
    <w:link w:val="50"/>
    <w:unhideWhenUsed/>
    <w:qFormat/>
    <w:rsid w:val="0074306F"/>
    <w:pPr>
      <w:keepNext/>
      <w:keepLines/>
      <w:overflowPunct w:val="0"/>
      <w:autoSpaceDE w:val="0"/>
      <w:autoSpaceDN w:val="0"/>
      <w:adjustRightInd w:val="0"/>
      <w:spacing w:before="200"/>
      <w:outlineLvl w:val="4"/>
    </w:pPr>
    <w:rPr>
      <w:rFonts w:ascii="Cambria" w:hAnsi="Cambria"/>
      <w:color w:val="243F60"/>
      <w:sz w:val="28"/>
      <w:szCs w:val="20"/>
      <w:lang w:val="hr-HR"/>
    </w:rPr>
  </w:style>
  <w:style w:type="paragraph" w:styleId="6">
    <w:name w:val="heading 6"/>
    <w:basedOn w:val="a"/>
    <w:next w:val="a"/>
    <w:link w:val="60"/>
    <w:qFormat/>
    <w:rsid w:val="0074306F"/>
    <w:pPr>
      <w:spacing w:before="240" w:after="60"/>
      <w:outlineLvl w:val="5"/>
    </w:pPr>
    <w:rPr>
      <w:b/>
      <w:bCs/>
      <w:sz w:val="20"/>
      <w:szCs w:val="20"/>
    </w:rPr>
  </w:style>
  <w:style w:type="paragraph" w:styleId="7">
    <w:name w:val="heading 7"/>
    <w:basedOn w:val="a"/>
    <w:next w:val="a"/>
    <w:link w:val="70"/>
    <w:uiPriority w:val="99"/>
    <w:qFormat/>
    <w:rsid w:val="0074306F"/>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E6C07"/>
    <w:pPr>
      <w:spacing w:after="120"/>
    </w:pPr>
  </w:style>
  <w:style w:type="character" w:customStyle="1" w:styleId="a4">
    <w:name w:val="Основной текст Знак"/>
    <w:basedOn w:val="a0"/>
    <w:link w:val="a3"/>
    <w:rsid w:val="00DE6C07"/>
    <w:rPr>
      <w:rFonts w:ascii="Times New Roman" w:eastAsia="Times New Roman" w:hAnsi="Times New Roman" w:cs="Times New Roman"/>
      <w:sz w:val="24"/>
      <w:szCs w:val="24"/>
      <w:lang w:val="ru-RU" w:eastAsia="ru-RU"/>
    </w:rPr>
  </w:style>
  <w:style w:type="paragraph" w:styleId="a5">
    <w:name w:val="caption"/>
    <w:basedOn w:val="a"/>
    <w:qFormat/>
    <w:rsid w:val="00DE6C07"/>
    <w:pPr>
      <w:jc w:val="center"/>
    </w:pPr>
    <w:rPr>
      <w:b/>
      <w:sz w:val="32"/>
      <w:szCs w:val="20"/>
      <w:lang w:val="uk-UA"/>
    </w:rPr>
  </w:style>
  <w:style w:type="paragraph" w:styleId="a6">
    <w:name w:val="Subtitle"/>
    <w:basedOn w:val="a"/>
    <w:link w:val="a7"/>
    <w:qFormat/>
    <w:rsid w:val="00DE6C07"/>
    <w:pPr>
      <w:jc w:val="center"/>
    </w:pPr>
    <w:rPr>
      <w:b/>
      <w:sz w:val="28"/>
      <w:szCs w:val="20"/>
    </w:rPr>
  </w:style>
  <w:style w:type="character" w:customStyle="1" w:styleId="a7">
    <w:name w:val="Подзаголовок Знак"/>
    <w:basedOn w:val="a0"/>
    <w:link w:val="a6"/>
    <w:rsid w:val="00DE6C07"/>
    <w:rPr>
      <w:rFonts w:ascii="Times New Roman" w:eastAsia="Times New Roman" w:hAnsi="Times New Roman" w:cs="Times New Roman"/>
      <w:b/>
      <w:sz w:val="28"/>
      <w:szCs w:val="20"/>
      <w:lang w:val="ru-RU" w:eastAsia="ru-RU"/>
    </w:rPr>
  </w:style>
  <w:style w:type="paragraph" w:styleId="a8">
    <w:name w:val="header"/>
    <w:basedOn w:val="a"/>
    <w:link w:val="a9"/>
    <w:rsid w:val="00DE6C07"/>
    <w:pPr>
      <w:tabs>
        <w:tab w:val="center" w:pos="4677"/>
        <w:tab w:val="right" w:pos="9355"/>
      </w:tabs>
    </w:pPr>
  </w:style>
  <w:style w:type="character" w:customStyle="1" w:styleId="a9">
    <w:name w:val="Верхний колонтитул Знак"/>
    <w:basedOn w:val="a0"/>
    <w:link w:val="a8"/>
    <w:rsid w:val="00DE6C07"/>
    <w:rPr>
      <w:rFonts w:ascii="Times New Roman" w:eastAsia="Times New Roman" w:hAnsi="Times New Roman" w:cs="Times New Roman"/>
      <w:sz w:val="24"/>
      <w:szCs w:val="24"/>
      <w:lang w:val="ru-RU" w:eastAsia="ru-RU"/>
    </w:rPr>
  </w:style>
  <w:style w:type="character" w:styleId="aa">
    <w:name w:val="page number"/>
    <w:basedOn w:val="a0"/>
    <w:rsid w:val="00DE6C07"/>
  </w:style>
  <w:style w:type="paragraph" w:styleId="ab">
    <w:name w:val="Normal (Web)"/>
    <w:basedOn w:val="a"/>
    <w:link w:val="ac"/>
    <w:uiPriority w:val="99"/>
    <w:rsid w:val="00DE6C07"/>
    <w:pPr>
      <w:spacing w:before="100" w:beforeAutospacing="1" w:after="100" w:afterAutospacing="1"/>
    </w:pPr>
  </w:style>
  <w:style w:type="paragraph" w:styleId="ad">
    <w:name w:val="Body Text Indent"/>
    <w:aliases w:val="Подпись к рис.,Подпись к рис. Знак,Ïîäïèñü ê ðèñ.,Ïîäïèñü ê ðèñ. Знак"/>
    <w:basedOn w:val="a"/>
    <w:link w:val="ae"/>
    <w:uiPriority w:val="99"/>
    <w:rsid w:val="00DE6C07"/>
    <w:pPr>
      <w:spacing w:after="120"/>
      <w:ind w:left="283"/>
    </w:pPr>
  </w:style>
  <w:style w:type="character" w:customStyle="1" w:styleId="ae">
    <w:name w:val="Основной текст с отступом Знак"/>
    <w:aliases w:val="Подпись к рис. Знак1,Подпись к рис. Знак Знак,Ïîäïèñü ê ðèñ. Знак1,Ïîäïèñü ê ðèñ. Знак Знак"/>
    <w:basedOn w:val="a0"/>
    <w:link w:val="ad"/>
    <w:uiPriority w:val="99"/>
    <w:rsid w:val="00DE6C07"/>
    <w:rPr>
      <w:rFonts w:ascii="Times New Roman" w:eastAsia="Times New Roman" w:hAnsi="Times New Roman" w:cs="Times New Roman"/>
      <w:sz w:val="24"/>
      <w:szCs w:val="24"/>
      <w:lang w:val="ru-RU" w:eastAsia="ru-RU"/>
    </w:rPr>
  </w:style>
  <w:style w:type="paragraph" w:styleId="af">
    <w:name w:val="List Paragraph"/>
    <w:basedOn w:val="a"/>
    <w:link w:val="af0"/>
    <w:uiPriority w:val="34"/>
    <w:qFormat/>
    <w:rsid w:val="00DE6C07"/>
    <w:pPr>
      <w:ind w:left="720"/>
      <w:contextualSpacing/>
    </w:pPr>
  </w:style>
  <w:style w:type="paragraph" w:styleId="af1">
    <w:name w:val="Intense Quote"/>
    <w:basedOn w:val="a"/>
    <w:next w:val="a"/>
    <w:link w:val="af2"/>
    <w:uiPriority w:val="30"/>
    <w:qFormat/>
    <w:rsid w:val="00DE6C07"/>
    <w:pPr>
      <w:pBdr>
        <w:top w:val="single" w:sz="4" w:space="10" w:color="4472C4"/>
        <w:bottom w:val="single" w:sz="4" w:space="10" w:color="4472C4"/>
      </w:pBdr>
      <w:spacing w:before="360" w:after="360" w:line="259" w:lineRule="auto"/>
      <w:ind w:left="864" w:right="864"/>
      <w:jc w:val="center"/>
    </w:pPr>
    <w:rPr>
      <w:rFonts w:ascii="Calibri" w:eastAsia="Calibri" w:hAnsi="Calibri"/>
      <w:i/>
      <w:iCs/>
      <w:color w:val="4472C4"/>
      <w:sz w:val="22"/>
      <w:szCs w:val="22"/>
      <w:lang w:eastAsia="en-US"/>
    </w:rPr>
  </w:style>
  <w:style w:type="character" w:customStyle="1" w:styleId="af2">
    <w:name w:val="Выделенная цитата Знак"/>
    <w:basedOn w:val="a0"/>
    <w:link w:val="af1"/>
    <w:uiPriority w:val="30"/>
    <w:rsid w:val="00DE6C07"/>
    <w:rPr>
      <w:rFonts w:ascii="Calibri" w:eastAsia="Calibri" w:hAnsi="Calibri" w:cs="Times New Roman"/>
      <w:i/>
      <w:iCs/>
      <w:color w:val="4472C4"/>
      <w:lang w:val="ru-RU"/>
    </w:rPr>
  </w:style>
  <w:style w:type="character" w:styleId="af3">
    <w:name w:val="Strong"/>
    <w:qFormat/>
    <w:rsid w:val="00A5269B"/>
    <w:rPr>
      <w:b/>
      <w:bCs/>
    </w:rPr>
  </w:style>
  <w:style w:type="character" w:customStyle="1" w:styleId="10">
    <w:name w:val="Заголовок 1 Знак"/>
    <w:basedOn w:val="a0"/>
    <w:link w:val="1"/>
    <w:rsid w:val="00164C4D"/>
    <w:rPr>
      <w:rFonts w:asciiTheme="majorHAnsi" w:eastAsiaTheme="majorEastAsia" w:hAnsiTheme="majorHAnsi" w:cstheme="majorBidi"/>
      <w:color w:val="365F91" w:themeColor="accent1" w:themeShade="BF"/>
      <w:sz w:val="32"/>
      <w:szCs w:val="32"/>
      <w:lang w:val="ru-RU" w:eastAsia="ru-RU"/>
    </w:rPr>
  </w:style>
  <w:style w:type="character" w:customStyle="1" w:styleId="20">
    <w:name w:val="Заголовок 2 Знак"/>
    <w:basedOn w:val="a0"/>
    <w:link w:val="2"/>
    <w:uiPriority w:val="99"/>
    <w:rsid w:val="00164C4D"/>
    <w:rPr>
      <w:rFonts w:ascii="Times New Roman" w:eastAsia="Calibri" w:hAnsi="Times New Roman" w:cs="Times New Roman"/>
      <w:b/>
      <w:sz w:val="28"/>
      <w:szCs w:val="20"/>
      <w:u w:val="single"/>
      <w:lang w:eastAsia="ru-RU"/>
    </w:rPr>
  </w:style>
  <w:style w:type="paragraph" w:styleId="HTML">
    <w:name w:val="HTML Preformatted"/>
    <w:basedOn w:val="a"/>
    <w:link w:val="HTML0"/>
    <w:uiPriority w:val="99"/>
    <w:unhideWhenUsed/>
    <w:rsid w:val="00164C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164C4D"/>
    <w:rPr>
      <w:rFonts w:ascii="Courier New" w:eastAsia="Times New Roman" w:hAnsi="Courier New" w:cs="Courier New"/>
      <w:sz w:val="20"/>
      <w:szCs w:val="20"/>
      <w:lang w:val="ru-RU" w:eastAsia="ru-RU"/>
    </w:rPr>
  </w:style>
  <w:style w:type="paragraph" w:styleId="af4">
    <w:name w:val="Title"/>
    <w:aliases w:val="Номер таблиці, Знак2,Знак2"/>
    <w:basedOn w:val="a"/>
    <w:link w:val="af5"/>
    <w:qFormat/>
    <w:rsid w:val="00164C4D"/>
    <w:pPr>
      <w:jc w:val="center"/>
    </w:pPr>
    <w:rPr>
      <w:b/>
      <w:bCs/>
      <w:lang w:val="uk-UA"/>
    </w:rPr>
  </w:style>
  <w:style w:type="character" w:customStyle="1" w:styleId="af5">
    <w:name w:val="Название Знак"/>
    <w:aliases w:val="Номер таблиці Знак, Знак2 Знак,Знак2 Знак"/>
    <w:basedOn w:val="a0"/>
    <w:link w:val="af4"/>
    <w:rsid w:val="00164C4D"/>
    <w:rPr>
      <w:rFonts w:ascii="Times New Roman" w:eastAsia="Times New Roman" w:hAnsi="Times New Roman" w:cs="Times New Roman"/>
      <w:b/>
      <w:bCs/>
      <w:sz w:val="24"/>
      <w:szCs w:val="24"/>
      <w:lang w:eastAsia="ru-RU"/>
    </w:rPr>
  </w:style>
  <w:style w:type="character" w:customStyle="1" w:styleId="apple-converted-space">
    <w:name w:val="apple-converted-space"/>
    <w:basedOn w:val="a0"/>
    <w:rsid w:val="00164C4D"/>
  </w:style>
  <w:style w:type="paragraph" w:styleId="af6">
    <w:name w:val="Plain Text"/>
    <w:basedOn w:val="a"/>
    <w:link w:val="af7"/>
    <w:rsid w:val="00164C4D"/>
    <w:rPr>
      <w:rFonts w:ascii="Courier New" w:eastAsia="Calibri" w:hAnsi="Courier New"/>
      <w:sz w:val="20"/>
      <w:szCs w:val="20"/>
    </w:rPr>
  </w:style>
  <w:style w:type="character" w:customStyle="1" w:styleId="af7">
    <w:name w:val="Текст Знак"/>
    <w:basedOn w:val="a0"/>
    <w:link w:val="af6"/>
    <w:rsid w:val="00164C4D"/>
    <w:rPr>
      <w:rFonts w:ascii="Courier New" w:eastAsia="Calibri" w:hAnsi="Courier New" w:cs="Times New Roman"/>
      <w:sz w:val="20"/>
      <w:szCs w:val="20"/>
      <w:lang w:val="ru-RU" w:eastAsia="ru-RU"/>
    </w:rPr>
  </w:style>
  <w:style w:type="paragraph" w:customStyle="1" w:styleId="11">
    <w:name w:val="Абзац списка1"/>
    <w:basedOn w:val="a"/>
    <w:uiPriority w:val="99"/>
    <w:rsid w:val="00164C4D"/>
    <w:pPr>
      <w:ind w:left="720"/>
      <w:contextualSpacing/>
    </w:pPr>
    <w:rPr>
      <w:lang w:val="uk-UA"/>
    </w:rPr>
  </w:style>
  <w:style w:type="character" w:customStyle="1" w:styleId="xfm28195646">
    <w:name w:val="xfm_28195646"/>
    <w:basedOn w:val="a0"/>
    <w:rsid w:val="00164C4D"/>
    <w:rPr>
      <w:rFonts w:cs="Times New Roman"/>
    </w:rPr>
  </w:style>
  <w:style w:type="paragraph" w:customStyle="1" w:styleId="21">
    <w:name w:val="Абзац списка2"/>
    <w:basedOn w:val="a"/>
    <w:uiPriority w:val="99"/>
    <w:qFormat/>
    <w:rsid w:val="00164C4D"/>
    <w:pPr>
      <w:widowControl w:val="0"/>
      <w:adjustRightInd w:val="0"/>
      <w:spacing w:line="360" w:lineRule="atLeast"/>
      <w:ind w:left="720"/>
      <w:contextualSpacing/>
      <w:jc w:val="both"/>
      <w:textAlignment w:val="baseline"/>
    </w:pPr>
    <w:rPr>
      <w:rFonts w:eastAsia="Calibri"/>
      <w:lang w:val="uk-UA" w:eastAsia="uk-UA"/>
    </w:rPr>
  </w:style>
  <w:style w:type="character" w:customStyle="1" w:styleId="ac">
    <w:name w:val="Обычный (веб) Знак"/>
    <w:basedOn w:val="a0"/>
    <w:link w:val="ab"/>
    <w:locked/>
    <w:rsid w:val="00164C4D"/>
    <w:rPr>
      <w:rFonts w:ascii="Times New Roman" w:eastAsia="Times New Roman" w:hAnsi="Times New Roman" w:cs="Times New Roman"/>
      <w:sz w:val="24"/>
      <w:szCs w:val="24"/>
      <w:lang w:val="ru-RU" w:eastAsia="ru-RU"/>
    </w:rPr>
  </w:style>
  <w:style w:type="paragraph" w:styleId="af8">
    <w:name w:val="No Spacing"/>
    <w:link w:val="af9"/>
    <w:qFormat/>
    <w:rsid w:val="00164C4D"/>
    <w:pPr>
      <w:spacing w:after="0" w:line="240" w:lineRule="auto"/>
    </w:pPr>
    <w:rPr>
      <w:rFonts w:ascii="Calibri" w:eastAsia="Calibri" w:hAnsi="Calibri" w:cs="Times New Roman"/>
      <w:lang w:val="ru-RU"/>
    </w:rPr>
  </w:style>
  <w:style w:type="table" w:styleId="afa">
    <w:name w:val="Table Grid"/>
    <w:basedOn w:val="a1"/>
    <w:rsid w:val="00164C4D"/>
    <w:pPr>
      <w:spacing w:after="0" w:line="240" w:lineRule="auto"/>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ypewriter">
    <w:name w:val="Typewriter"/>
    <w:rsid w:val="00164C4D"/>
    <w:rPr>
      <w:rFonts w:ascii="Courier New" w:hAnsi="Courier New"/>
      <w:sz w:val="20"/>
    </w:rPr>
  </w:style>
  <w:style w:type="paragraph" w:styleId="22">
    <w:name w:val="Body Text Indent 2"/>
    <w:basedOn w:val="a"/>
    <w:link w:val="23"/>
    <w:unhideWhenUsed/>
    <w:rsid w:val="00164C4D"/>
    <w:pPr>
      <w:spacing w:after="120" w:line="480" w:lineRule="auto"/>
      <w:ind w:left="283"/>
    </w:pPr>
  </w:style>
  <w:style w:type="character" w:customStyle="1" w:styleId="23">
    <w:name w:val="Основной текст с отступом 2 Знак"/>
    <w:basedOn w:val="a0"/>
    <w:link w:val="22"/>
    <w:rsid w:val="00164C4D"/>
    <w:rPr>
      <w:rFonts w:ascii="Times New Roman" w:eastAsia="Times New Roman" w:hAnsi="Times New Roman" w:cs="Times New Roman"/>
      <w:sz w:val="24"/>
      <w:szCs w:val="24"/>
      <w:lang w:val="ru-RU" w:eastAsia="ru-RU"/>
    </w:rPr>
  </w:style>
  <w:style w:type="paragraph" w:customStyle="1" w:styleId="12">
    <w:name w:val="Обычный1"/>
    <w:link w:val="Normal"/>
    <w:uiPriority w:val="99"/>
    <w:rsid w:val="00164C4D"/>
    <w:pPr>
      <w:snapToGrid w:val="0"/>
      <w:spacing w:after="0" w:line="240" w:lineRule="auto"/>
      <w:jc w:val="both"/>
    </w:pPr>
    <w:rPr>
      <w:rFonts w:ascii="Times" w:eastAsia="Times New Roman" w:hAnsi="Times" w:cs="Times New Roman"/>
      <w:sz w:val="18"/>
      <w:szCs w:val="20"/>
      <w:lang w:val="ru-RU" w:eastAsia="ru-RU"/>
    </w:rPr>
  </w:style>
  <w:style w:type="character" w:customStyle="1" w:styleId="Normal">
    <w:name w:val="Normal Знак"/>
    <w:basedOn w:val="a0"/>
    <w:link w:val="12"/>
    <w:rsid w:val="00164C4D"/>
    <w:rPr>
      <w:rFonts w:ascii="Times" w:eastAsia="Times New Roman" w:hAnsi="Times" w:cs="Times New Roman"/>
      <w:sz w:val="18"/>
      <w:szCs w:val="20"/>
      <w:lang w:val="ru-RU" w:eastAsia="ru-RU"/>
    </w:rPr>
  </w:style>
  <w:style w:type="paragraph" w:customStyle="1" w:styleId="31">
    <w:name w:val="Абзац списка3"/>
    <w:basedOn w:val="a"/>
    <w:qFormat/>
    <w:rsid w:val="00164C4D"/>
    <w:pPr>
      <w:ind w:left="720"/>
      <w:contextualSpacing/>
    </w:pPr>
    <w:rPr>
      <w:rFonts w:eastAsia="Calibri"/>
    </w:rPr>
  </w:style>
  <w:style w:type="character" w:customStyle="1" w:styleId="afb">
    <w:name w:val="Основной текст_"/>
    <w:basedOn w:val="a0"/>
    <w:rsid w:val="00164C4D"/>
    <w:rPr>
      <w:rFonts w:ascii="Times New Roman" w:hAnsi="Times New Roman" w:cs="Times New Roman"/>
      <w:b w:val="0"/>
      <w:i w:val="0"/>
      <w:caps w:val="0"/>
      <w:smallCaps w:val="0"/>
      <w:strike w:val="0"/>
      <w:dstrike w:val="0"/>
      <w:sz w:val="30"/>
      <w:szCs w:val="30"/>
      <w:u w:val="none"/>
    </w:rPr>
  </w:style>
  <w:style w:type="paragraph" w:customStyle="1" w:styleId="Default">
    <w:name w:val="Default"/>
    <w:qFormat/>
    <w:rsid w:val="00164C4D"/>
    <w:pPr>
      <w:autoSpaceDE w:val="0"/>
      <w:autoSpaceDN w:val="0"/>
      <w:adjustRightInd w:val="0"/>
      <w:spacing w:after="0" w:line="240" w:lineRule="auto"/>
    </w:pPr>
    <w:rPr>
      <w:rFonts w:ascii="Times New Roman" w:eastAsia="Times New Roman" w:hAnsi="Times New Roman" w:cs="Times New Roman"/>
      <w:color w:val="000000"/>
      <w:sz w:val="24"/>
      <w:szCs w:val="24"/>
      <w:lang w:eastAsia="uk-UA"/>
    </w:rPr>
  </w:style>
  <w:style w:type="paragraph" w:customStyle="1" w:styleId="rvps2">
    <w:name w:val="rvps2"/>
    <w:basedOn w:val="a"/>
    <w:rsid w:val="00164C4D"/>
    <w:pPr>
      <w:spacing w:before="100" w:beforeAutospacing="1" w:after="100" w:afterAutospacing="1"/>
    </w:pPr>
    <w:rPr>
      <w:lang w:val="uk-UA" w:eastAsia="uk-UA"/>
    </w:rPr>
  </w:style>
  <w:style w:type="paragraph" w:styleId="afc">
    <w:name w:val="Balloon Text"/>
    <w:basedOn w:val="a"/>
    <w:link w:val="afd"/>
    <w:uiPriority w:val="99"/>
    <w:semiHidden/>
    <w:unhideWhenUsed/>
    <w:rsid w:val="00164C4D"/>
    <w:rPr>
      <w:rFonts w:ascii="Tahoma" w:hAnsi="Tahoma" w:cs="Tahoma"/>
      <w:sz w:val="16"/>
      <w:szCs w:val="16"/>
    </w:rPr>
  </w:style>
  <w:style w:type="character" w:customStyle="1" w:styleId="afd">
    <w:name w:val="Текст выноски Знак"/>
    <w:basedOn w:val="a0"/>
    <w:link w:val="afc"/>
    <w:uiPriority w:val="99"/>
    <w:semiHidden/>
    <w:rsid w:val="00164C4D"/>
    <w:rPr>
      <w:rFonts w:ascii="Tahoma" w:eastAsia="Times New Roman" w:hAnsi="Tahoma" w:cs="Tahoma"/>
      <w:sz w:val="16"/>
      <w:szCs w:val="16"/>
      <w:lang w:val="ru-RU" w:eastAsia="ru-RU"/>
    </w:rPr>
  </w:style>
  <w:style w:type="paragraph" w:styleId="afe">
    <w:name w:val="footer"/>
    <w:basedOn w:val="a"/>
    <w:link w:val="aff"/>
    <w:rsid w:val="00184474"/>
    <w:pPr>
      <w:tabs>
        <w:tab w:val="center" w:pos="4677"/>
        <w:tab w:val="right" w:pos="9355"/>
      </w:tabs>
    </w:pPr>
    <w:rPr>
      <w:rFonts w:eastAsia="Calibri"/>
      <w:lang w:val="uk-UA"/>
    </w:rPr>
  </w:style>
  <w:style w:type="character" w:customStyle="1" w:styleId="aff">
    <w:name w:val="Нижний колонтитул Знак"/>
    <w:basedOn w:val="a0"/>
    <w:link w:val="afe"/>
    <w:rsid w:val="00184474"/>
    <w:rPr>
      <w:rFonts w:ascii="Times New Roman" w:eastAsia="Calibri" w:hAnsi="Times New Roman" w:cs="Times New Roman"/>
      <w:sz w:val="24"/>
      <w:szCs w:val="24"/>
      <w:lang w:eastAsia="ru-RU"/>
    </w:rPr>
  </w:style>
  <w:style w:type="character" w:customStyle="1" w:styleId="spelle">
    <w:name w:val="spelle"/>
    <w:basedOn w:val="a0"/>
    <w:rsid w:val="00184474"/>
  </w:style>
  <w:style w:type="character" w:customStyle="1" w:styleId="grame">
    <w:name w:val="grame"/>
    <w:basedOn w:val="a0"/>
    <w:rsid w:val="00184474"/>
  </w:style>
  <w:style w:type="paragraph" w:customStyle="1" w:styleId="24">
    <w:name w:val="Основной текст2"/>
    <w:basedOn w:val="a"/>
    <w:rsid w:val="00184474"/>
    <w:pPr>
      <w:widowControl w:val="0"/>
      <w:shd w:val="clear" w:color="auto" w:fill="FFFFFF"/>
      <w:suppressAutoHyphens/>
      <w:spacing w:before="300" w:after="600" w:line="292" w:lineRule="exact"/>
      <w:ind w:hanging="320"/>
      <w:jc w:val="both"/>
    </w:pPr>
    <w:rPr>
      <w:spacing w:val="10"/>
      <w:sz w:val="22"/>
      <w:szCs w:val="22"/>
      <w:lang w:eastAsia="ar-SA"/>
    </w:rPr>
  </w:style>
  <w:style w:type="character" w:customStyle="1" w:styleId="aff0">
    <w:name w:val="Основной текст + Полужирный"/>
    <w:rsid w:val="00184474"/>
    <w:rPr>
      <w:rFonts w:ascii="Times New Roman" w:eastAsia="Times New Roman" w:hAnsi="Times New Roman" w:cs="Times New Roman" w:hint="default"/>
      <w:b/>
      <w:bCs/>
      <w:i w:val="0"/>
      <w:iCs w:val="0"/>
      <w:caps w:val="0"/>
      <w:smallCaps w:val="0"/>
      <w:strike w:val="0"/>
      <w:dstrike w:val="0"/>
      <w:color w:val="000000"/>
      <w:spacing w:val="10"/>
      <w:w w:val="100"/>
      <w:position w:val="0"/>
      <w:sz w:val="22"/>
      <w:szCs w:val="22"/>
      <w:u w:val="none"/>
      <w:effect w:val="none"/>
      <w:vertAlign w:val="baseline"/>
      <w:lang w:val="uk-UA" w:eastAsia="uk-UA" w:bidi="uk-UA"/>
    </w:rPr>
  </w:style>
  <w:style w:type="character" w:customStyle="1" w:styleId="30">
    <w:name w:val="Заголовок 3 Знак"/>
    <w:basedOn w:val="a0"/>
    <w:link w:val="3"/>
    <w:rsid w:val="0074306F"/>
    <w:rPr>
      <w:rFonts w:ascii="Times New Roman" w:eastAsia="Times New Roman" w:hAnsi="Times New Roman" w:cs="Times New Roman"/>
      <w:b/>
      <w:sz w:val="20"/>
      <w:szCs w:val="20"/>
      <w:lang w:val="hr-HR" w:eastAsia="ru-RU"/>
    </w:rPr>
  </w:style>
  <w:style w:type="character" w:customStyle="1" w:styleId="40">
    <w:name w:val="Заголовок 4 Знак"/>
    <w:basedOn w:val="a0"/>
    <w:link w:val="4"/>
    <w:uiPriority w:val="9"/>
    <w:rsid w:val="0074306F"/>
    <w:rPr>
      <w:rFonts w:ascii="Cambria" w:eastAsia="Times New Roman" w:hAnsi="Cambria" w:cs="Times New Roman"/>
      <w:b/>
      <w:bCs/>
      <w:i/>
      <w:iCs/>
      <w:color w:val="4F81BD"/>
      <w:sz w:val="28"/>
      <w:szCs w:val="20"/>
      <w:lang w:val="hr-HR" w:eastAsia="ru-RU"/>
    </w:rPr>
  </w:style>
  <w:style w:type="character" w:customStyle="1" w:styleId="50">
    <w:name w:val="Заголовок 5 Знак"/>
    <w:basedOn w:val="a0"/>
    <w:link w:val="5"/>
    <w:rsid w:val="0074306F"/>
    <w:rPr>
      <w:rFonts w:ascii="Cambria" w:eastAsia="Times New Roman" w:hAnsi="Cambria" w:cs="Times New Roman"/>
      <w:color w:val="243F60"/>
      <w:sz w:val="28"/>
      <w:szCs w:val="20"/>
      <w:lang w:val="hr-HR" w:eastAsia="ru-RU"/>
    </w:rPr>
  </w:style>
  <w:style w:type="character" w:customStyle="1" w:styleId="60">
    <w:name w:val="Заголовок 6 Знак"/>
    <w:basedOn w:val="a0"/>
    <w:link w:val="6"/>
    <w:rsid w:val="0074306F"/>
    <w:rPr>
      <w:rFonts w:ascii="Times New Roman" w:eastAsia="Times New Roman" w:hAnsi="Times New Roman" w:cs="Times New Roman"/>
      <w:b/>
      <w:bCs/>
      <w:sz w:val="20"/>
      <w:szCs w:val="20"/>
      <w:lang w:val="ru-RU" w:eastAsia="ru-RU"/>
    </w:rPr>
  </w:style>
  <w:style w:type="character" w:customStyle="1" w:styleId="70">
    <w:name w:val="Заголовок 7 Знак"/>
    <w:basedOn w:val="a0"/>
    <w:link w:val="7"/>
    <w:uiPriority w:val="99"/>
    <w:rsid w:val="0074306F"/>
    <w:rPr>
      <w:rFonts w:ascii="Calibri" w:eastAsia="Times New Roman" w:hAnsi="Calibri" w:cs="Times New Roman"/>
      <w:sz w:val="24"/>
      <w:szCs w:val="24"/>
      <w:lang w:eastAsia="ru-RU"/>
    </w:rPr>
  </w:style>
  <w:style w:type="paragraph" w:styleId="32">
    <w:name w:val="Body Text Indent 3"/>
    <w:basedOn w:val="a"/>
    <w:link w:val="33"/>
    <w:unhideWhenUsed/>
    <w:rsid w:val="0074306F"/>
    <w:pPr>
      <w:spacing w:after="120"/>
      <w:ind w:left="283"/>
    </w:pPr>
    <w:rPr>
      <w:sz w:val="16"/>
      <w:szCs w:val="16"/>
    </w:rPr>
  </w:style>
  <w:style w:type="character" w:customStyle="1" w:styleId="33">
    <w:name w:val="Основной текст с отступом 3 Знак"/>
    <w:basedOn w:val="a0"/>
    <w:link w:val="32"/>
    <w:rsid w:val="0074306F"/>
    <w:rPr>
      <w:rFonts w:ascii="Times New Roman" w:eastAsia="Times New Roman" w:hAnsi="Times New Roman" w:cs="Times New Roman"/>
      <w:sz w:val="16"/>
      <w:szCs w:val="16"/>
      <w:lang w:val="ru-RU" w:eastAsia="ru-RU"/>
    </w:rPr>
  </w:style>
  <w:style w:type="numbering" w:customStyle="1" w:styleId="13">
    <w:name w:val="Нет списка1"/>
    <w:next w:val="a2"/>
    <w:uiPriority w:val="99"/>
    <w:semiHidden/>
    <w:unhideWhenUsed/>
    <w:rsid w:val="0074306F"/>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uiPriority w:val="99"/>
    <w:rsid w:val="0074306F"/>
    <w:rPr>
      <w:rFonts w:ascii="Verdana" w:hAnsi="Verdana"/>
      <w:sz w:val="20"/>
      <w:szCs w:val="20"/>
      <w:lang w:val="en-US" w:eastAsia="en-US"/>
    </w:rPr>
  </w:style>
  <w:style w:type="paragraph" w:customStyle="1" w:styleId="14">
    <w:name w:val="Знак Знак1 Знак Знак Знак Знак Знак Знак Знак Знак Знак Знак"/>
    <w:basedOn w:val="a"/>
    <w:rsid w:val="0074306F"/>
    <w:rPr>
      <w:rFonts w:ascii="Verdana" w:hAnsi="Verdana"/>
      <w:sz w:val="20"/>
      <w:szCs w:val="20"/>
      <w:lang w:val="en-US" w:eastAsia="en-US"/>
    </w:rPr>
  </w:style>
  <w:style w:type="paragraph" w:customStyle="1" w:styleId="210">
    <w:name w:val="Основной текст с отступом 21"/>
    <w:basedOn w:val="a"/>
    <w:rsid w:val="0074306F"/>
    <w:pPr>
      <w:suppressAutoHyphens/>
      <w:ind w:firstLine="435"/>
      <w:jc w:val="both"/>
    </w:pPr>
    <w:rPr>
      <w:spacing w:val="-4"/>
      <w:sz w:val="28"/>
      <w:szCs w:val="20"/>
      <w:lang w:val="uk-UA" w:eastAsia="zh-CN"/>
    </w:rPr>
  </w:style>
  <w:style w:type="character" w:customStyle="1" w:styleId="FontStyle12">
    <w:name w:val="Font Style12"/>
    <w:rsid w:val="0074306F"/>
    <w:rPr>
      <w:rFonts w:ascii="Times New Roman" w:hAnsi="Times New Roman" w:cs="Times New Roman"/>
      <w:sz w:val="24"/>
      <w:szCs w:val="24"/>
    </w:rPr>
  </w:style>
  <w:style w:type="character" w:customStyle="1" w:styleId="FontStyle13">
    <w:name w:val="Font Style13"/>
    <w:rsid w:val="0074306F"/>
    <w:rPr>
      <w:rFonts w:ascii="Times New Roman" w:hAnsi="Times New Roman" w:cs="Times New Roman"/>
      <w:b/>
      <w:bCs/>
      <w:sz w:val="24"/>
      <w:szCs w:val="24"/>
    </w:rPr>
  </w:style>
  <w:style w:type="paragraph" w:customStyle="1" w:styleId="Style1">
    <w:name w:val="Style1"/>
    <w:basedOn w:val="a"/>
    <w:rsid w:val="0074306F"/>
    <w:pPr>
      <w:widowControl w:val="0"/>
      <w:suppressAutoHyphens/>
      <w:autoSpaceDE w:val="0"/>
      <w:spacing w:line="322" w:lineRule="exact"/>
      <w:ind w:firstLine="2496"/>
    </w:pPr>
    <w:rPr>
      <w:lang w:val="uk-UA" w:eastAsia="zh-CN"/>
    </w:rPr>
  </w:style>
  <w:style w:type="paragraph" w:customStyle="1" w:styleId="Style3">
    <w:name w:val="Style3"/>
    <w:basedOn w:val="a"/>
    <w:rsid w:val="0074306F"/>
    <w:pPr>
      <w:widowControl w:val="0"/>
      <w:suppressAutoHyphens/>
      <w:autoSpaceDE w:val="0"/>
      <w:spacing w:line="346" w:lineRule="exact"/>
      <w:ind w:firstLine="706"/>
    </w:pPr>
    <w:rPr>
      <w:lang w:val="uk-UA" w:eastAsia="zh-CN"/>
    </w:rPr>
  </w:style>
  <w:style w:type="paragraph" w:customStyle="1" w:styleId="Style4">
    <w:name w:val="Style4"/>
    <w:basedOn w:val="a"/>
    <w:rsid w:val="0074306F"/>
    <w:pPr>
      <w:widowControl w:val="0"/>
      <w:suppressAutoHyphens/>
      <w:autoSpaceDE w:val="0"/>
      <w:spacing w:line="325" w:lineRule="exact"/>
      <w:ind w:firstLine="898"/>
      <w:jc w:val="both"/>
    </w:pPr>
    <w:rPr>
      <w:lang w:val="uk-UA" w:eastAsia="zh-CN"/>
    </w:rPr>
  </w:style>
  <w:style w:type="character" w:customStyle="1" w:styleId="WW8Num1z0">
    <w:name w:val="WW8Num1z0"/>
    <w:rsid w:val="0074306F"/>
  </w:style>
  <w:style w:type="character" w:customStyle="1" w:styleId="WW8Num1z1">
    <w:name w:val="WW8Num1z1"/>
    <w:rsid w:val="0074306F"/>
  </w:style>
  <w:style w:type="character" w:customStyle="1" w:styleId="WW8Num1z2">
    <w:name w:val="WW8Num1z2"/>
    <w:rsid w:val="0074306F"/>
  </w:style>
  <w:style w:type="character" w:customStyle="1" w:styleId="WW8Num1z3">
    <w:name w:val="WW8Num1z3"/>
    <w:rsid w:val="0074306F"/>
  </w:style>
  <w:style w:type="character" w:customStyle="1" w:styleId="WW8Num1z4">
    <w:name w:val="WW8Num1z4"/>
    <w:rsid w:val="0074306F"/>
  </w:style>
  <w:style w:type="character" w:customStyle="1" w:styleId="WW8Num1z5">
    <w:name w:val="WW8Num1z5"/>
    <w:rsid w:val="0074306F"/>
  </w:style>
  <w:style w:type="character" w:customStyle="1" w:styleId="WW8Num1z6">
    <w:name w:val="WW8Num1z6"/>
    <w:rsid w:val="0074306F"/>
  </w:style>
  <w:style w:type="character" w:customStyle="1" w:styleId="WW8Num1z7">
    <w:name w:val="WW8Num1z7"/>
    <w:rsid w:val="0074306F"/>
  </w:style>
  <w:style w:type="character" w:customStyle="1" w:styleId="WW8Num1z8">
    <w:name w:val="WW8Num1z8"/>
    <w:rsid w:val="0074306F"/>
  </w:style>
  <w:style w:type="character" w:customStyle="1" w:styleId="WW8Num2z0">
    <w:name w:val="WW8Num2z0"/>
    <w:rsid w:val="0074306F"/>
  </w:style>
  <w:style w:type="character" w:customStyle="1" w:styleId="WW8Num2z1">
    <w:name w:val="WW8Num2z1"/>
    <w:rsid w:val="0074306F"/>
  </w:style>
  <w:style w:type="character" w:customStyle="1" w:styleId="WW8Num2z2">
    <w:name w:val="WW8Num2z2"/>
    <w:rsid w:val="0074306F"/>
  </w:style>
  <w:style w:type="character" w:customStyle="1" w:styleId="WW8Num2z3">
    <w:name w:val="WW8Num2z3"/>
    <w:rsid w:val="0074306F"/>
  </w:style>
  <w:style w:type="character" w:customStyle="1" w:styleId="WW8Num2z4">
    <w:name w:val="WW8Num2z4"/>
    <w:rsid w:val="0074306F"/>
  </w:style>
  <w:style w:type="character" w:customStyle="1" w:styleId="WW8Num2z5">
    <w:name w:val="WW8Num2z5"/>
    <w:rsid w:val="0074306F"/>
  </w:style>
  <w:style w:type="character" w:customStyle="1" w:styleId="WW8Num2z6">
    <w:name w:val="WW8Num2z6"/>
    <w:rsid w:val="0074306F"/>
  </w:style>
  <w:style w:type="character" w:customStyle="1" w:styleId="WW8Num2z7">
    <w:name w:val="WW8Num2z7"/>
    <w:rsid w:val="0074306F"/>
  </w:style>
  <w:style w:type="character" w:customStyle="1" w:styleId="WW8Num2z8">
    <w:name w:val="WW8Num2z8"/>
    <w:rsid w:val="0074306F"/>
  </w:style>
  <w:style w:type="character" w:customStyle="1" w:styleId="WW8Num3z0">
    <w:name w:val="WW8Num3z0"/>
    <w:rsid w:val="0074306F"/>
    <w:rPr>
      <w:rFonts w:ascii="Symbol" w:hAnsi="Symbol" w:cs="OpenSymbol"/>
      <w:sz w:val="28"/>
      <w:szCs w:val="28"/>
      <w:lang w:val="uk-UA"/>
    </w:rPr>
  </w:style>
  <w:style w:type="character" w:customStyle="1" w:styleId="WW8Num3z1">
    <w:name w:val="WW8Num3z1"/>
    <w:rsid w:val="0074306F"/>
    <w:rPr>
      <w:rFonts w:ascii="OpenSymbol" w:hAnsi="OpenSymbol" w:cs="OpenSymbol"/>
    </w:rPr>
  </w:style>
  <w:style w:type="character" w:customStyle="1" w:styleId="51">
    <w:name w:val="Основной шрифт абзаца5"/>
    <w:rsid w:val="0074306F"/>
  </w:style>
  <w:style w:type="character" w:customStyle="1" w:styleId="WW8Num4z0">
    <w:name w:val="WW8Num4z0"/>
    <w:rsid w:val="0074306F"/>
    <w:rPr>
      <w:rFonts w:ascii="Symbol" w:hAnsi="Symbol" w:cs="OpenSymbol"/>
      <w:sz w:val="28"/>
      <w:szCs w:val="28"/>
      <w:lang w:val="uk-UA"/>
    </w:rPr>
  </w:style>
  <w:style w:type="character" w:customStyle="1" w:styleId="WW8Num4z1">
    <w:name w:val="WW8Num4z1"/>
    <w:rsid w:val="0074306F"/>
    <w:rPr>
      <w:rFonts w:ascii="OpenSymbol" w:hAnsi="OpenSymbol" w:cs="OpenSymbol"/>
    </w:rPr>
  </w:style>
  <w:style w:type="character" w:customStyle="1" w:styleId="WW8Num5z0">
    <w:name w:val="WW8Num5z0"/>
    <w:rsid w:val="0074306F"/>
    <w:rPr>
      <w:rFonts w:ascii="Symbol" w:hAnsi="Symbol" w:cs="OpenSymbol"/>
      <w:sz w:val="22"/>
      <w:szCs w:val="22"/>
      <w:shd w:val="clear" w:color="auto" w:fill="auto"/>
      <w:lang w:val="uk-UA" w:eastAsia="zh-CN" w:bidi="hi-IN"/>
    </w:rPr>
  </w:style>
  <w:style w:type="character" w:customStyle="1" w:styleId="WW8Num5z1">
    <w:name w:val="WW8Num5z1"/>
    <w:rsid w:val="0074306F"/>
    <w:rPr>
      <w:rFonts w:ascii="OpenSymbol" w:hAnsi="OpenSymbol" w:cs="OpenSymbol"/>
    </w:rPr>
  </w:style>
  <w:style w:type="character" w:customStyle="1" w:styleId="WW8Num6z0">
    <w:name w:val="WW8Num6z0"/>
    <w:rsid w:val="0074306F"/>
    <w:rPr>
      <w:rFonts w:ascii="Symbol" w:hAnsi="Symbol" w:cs="OpenSymbol"/>
      <w:sz w:val="28"/>
      <w:szCs w:val="28"/>
      <w:lang w:val="uk-UA"/>
    </w:rPr>
  </w:style>
  <w:style w:type="character" w:customStyle="1" w:styleId="WW8Num6z1">
    <w:name w:val="WW8Num6z1"/>
    <w:rsid w:val="0074306F"/>
    <w:rPr>
      <w:rFonts w:ascii="OpenSymbol" w:hAnsi="OpenSymbol" w:cs="OpenSymbol"/>
    </w:rPr>
  </w:style>
  <w:style w:type="character" w:customStyle="1" w:styleId="WW8Num7z0">
    <w:name w:val="WW8Num7z0"/>
    <w:rsid w:val="0074306F"/>
    <w:rPr>
      <w:rFonts w:ascii="Symbol" w:hAnsi="Symbol" w:cs="Symbol"/>
    </w:rPr>
  </w:style>
  <w:style w:type="character" w:customStyle="1" w:styleId="WW8Num7z1">
    <w:name w:val="WW8Num7z1"/>
    <w:rsid w:val="0074306F"/>
    <w:rPr>
      <w:rFonts w:ascii="Courier New" w:hAnsi="Courier New" w:cs="Courier New"/>
    </w:rPr>
  </w:style>
  <w:style w:type="character" w:customStyle="1" w:styleId="WW8Num7z2">
    <w:name w:val="WW8Num7z2"/>
    <w:rsid w:val="0074306F"/>
    <w:rPr>
      <w:rFonts w:ascii="Wingdings" w:hAnsi="Wingdings" w:cs="Wingdings"/>
    </w:rPr>
  </w:style>
  <w:style w:type="character" w:customStyle="1" w:styleId="WW8Num8z0">
    <w:name w:val="WW8Num8z0"/>
    <w:rsid w:val="0074306F"/>
    <w:rPr>
      <w:rFonts w:ascii="Symbol" w:hAnsi="Symbol" w:cs="Symbol"/>
      <w:sz w:val="28"/>
      <w:szCs w:val="28"/>
      <w:lang w:val="uk-UA"/>
    </w:rPr>
  </w:style>
  <w:style w:type="character" w:customStyle="1" w:styleId="WW8Num8z1">
    <w:name w:val="WW8Num8z1"/>
    <w:rsid w:val="0074306F"/>
    <w:rPr>
      <w:rFonts w:ascii="Courier New" w:hAnsi="Courier New" w:cs="Courier New"/>
    </w:rPr>
  </w:style>
  <w:style w:type="character" w:customStyle="1" w:styleId="WW8Num8z2">
    <w:name w:val="WW8Num8z2"/>
    <w:rsid w:val="0074306F"/>
    <w:rPr>
      <w:rFonts w:ascii="Wingdings" w:hAnsi="Wingdings" w:cs="Wingdings"/>
    </w:rPr>
  </w:style>
  <w:style w:type="character" w:customStyle="1" w:styleId="WW8Num9z0">
    <w:name w:val="WW8Num9z0"/>
    <w:rsid w:val="0074306F"/>
    <w:rPr>
      <w:rFonts w:ascii="Symbol" w:hAnsi="Symbol" w:cs="Symbol"/>
      <w:sz w:val="28"/>
      <w:szCs w:val="28"/>
      <w:lang w:val="uk-UA"/>
    </w:rPr>
  </w:style>
  <w:style w:type="character" w:customStyle="1" w:styleId="WW8Num9z1">
    <w:name w:val="WW8Num9z1"/>
    <w:rsid w:val="0074306F"/>
    <w:rPr>
      <w:rFonts w:ascii="Courier New" w:hAnsi="Courier New" w:cs="Courier New"/>
    </w:rPr>
  </w:style>
  <w:style w:type="character" w:customStyle="1" w:styleId="WW8Num9z2">
    <w:name w:val="WW8Num9z2"/>
    <w:rsid w:val="0074306F"/>
    <w:rPr>
      <w:rFonts w:ascii="Wingdings" w:hAnsi="Wingdings" w:cs="Wingdings"/>
    </w:rPr>
  </w:style>
  <w:style w:type="character" w:customStyle="1" w:styleId="41">
    <w:name w:val="Основной шрифт абзаца4"/>
    <w:rsid w:val="0074306F"/>
  </w:style>
  <w:style w:type="character" w:customStyle="1" w:styleId="34">
    <w:name w:val="Основной шрифт абзаца3"/>
    <w:rsid w:val="0074306F"/>
  </w:style>
  <w:style w:type="character" w:customStyle="1" w:styleId="WW8Num5z2">
    <w:name w:val="WW8Num5z2"/>
    <w:rsid w:val="0074306F"/>
  </w:style>
  <w:style w:type="character" w:customStyle="1" w:styleId="WW8Num5z3">
    <w:name w:val="WW8Num5z3"/>
    <w:rsid w:val="0074306F"/>
  </w:style>
  <w:style w:type="character" w:customStyle="1" w:styleId="WW8Num5z4">
    <w:name w:val="WW8Num5z4"/>
    <w:rsid w:val="0074306F"/>
  </w:style>
  <w:style w:type="character" w:customStyle="1" w:styleId="WW8Num5z5">
    <w:name w:val="WW8Num5z5"/>
    <w:rsid w:val="0074306F"/>
  </w:style>
  <w:style w:type="character" w:customStyle="1" w:styleId="WW8Num5z6">
    <w:name w:val="WW8Num5z6"/>
    <w:rsid w:val="0074306F"/>
  </w:style>
  <w:style w:type="character" w:customStyle="1" w:styleId="WW8Num5z7">
    <w:name w:val="WW8Num5z7"/>
    <w:rsid w:val="0074306F"/>
  </w:style>
  <w:style w:type="character" w:customStyle="1" w:styleId="WW8Num5z8">
    <w:name w:val="WW8Num5z8"/>
    <w:rsid w:val="0074306F"/>
  </w:style>
  <w:style w:type="character" w:customStyle="1" w:styleId="25">
    <w:name w:val="Основной шрифт абзаца2"/>
    <w:rsid w:val="0074306F"/>
  </w:style>
  <w:style w:type="character" w:customStyle="1" w:styleId="WW8Num6z2">
    <w:name w:val="WW8Num6z2"/>
    <w:rsid w:val="0074306F"/>
  </w:style>
  <w:style w:type="character" w:customStyle="1" w:styleId="WW8Num6z3">
    <w:name w:val="WW8Num6z3"/>
    <w:rsid w:val="0074306F"/>
  </w:style>
  <w:style w:type="character" w:customStyle="1" w:styleId="WW8Num6z4">
    <w:name w:val="WW8Num6z4"/>
    <w:rsid w:val="0074306F"/>
  </w:style>
  <w:style w:type="character" w:customStyle="1" w:styleId="WW8Num6z5">
    <w:name w:val="WW8Num6z5"/>
    <w:rsid w:val="0074306F"/>
  </w:style>
  <w:style w:type="character" w:customStyle="1" w:styleId="WW8Num6z6">
    <w:name w:val="WW8Num6z6"/>
    <w:rsid w:val="0074306F"/>
  </w:style>
  <w:style w:type="character" w:customStyle="1" w:styleId="WW8Num6z7">
    <w:name w:val="WW8Num6z7"/>
    <w:rsid w:val="0074306F"/>
  </w:style>
  <w:style w:type="character" w:customStyle="1" w:styleId="WW8Num6z8">
    <w:name w:val="WW8Num6z8"/>
    <w:rsid w:val="0074306F"/>
  </w:style>
  <w:style w:type="character" w:customStyle="1" w:styleId="15">
    <w:name w:val="Основной шрифт абзаца1"/>
    <w:rsid w:val="0074306F"/>
  </w:style>
  <w:style w:type="character" w:customStyle="1" w:styleId="WW8Num8z3">
    <w:name w:val="WW8Num8z3"/>
    <w:rsid w:val="0074306F"/>
  </w:style>
  <w:style w:type="character" w:customStyle="1" w:styleId="WW8Num8z4">
    <w:name w:val="WW8Num8z4"/>
    <w:rsid w:val="0074306F"/>
  </w:style>
  <w:style w:type="character" w:customStyle="1" w:styleId="WW8Num8z5">
    <w:name w:val="WW8Num8z5"/>
    <w:rsid w:val="0074306F"/>
  </w:style>
  <w:style w:type="character" w:customStyle="1" w:styleId="WW8Num8z6">
    <w:name w:val="WW8Num8z6"/>
    <w:rsid w:val="0074306F"/>
  </w:style>
  <w:style w:type="character" w:customStyle="1" w:styleId="WW8Num8z7">
    <w:name w:val="WW8Num8z7"/>
    <w:rsid w:val="0074306F"/>
  </w:style>
  <w:style w:type="character" w:customStyle="1" w:styleId="WW8Num8z8">
    <w:name w:val="WW8Num8z8"/>
    <w:rsid w:val="0074306F"/>
  </w:style>
  <w:style w:type="character" w:customStyle="1" w:styleId="WW8Num7z3">
    <w:name w:val="WW8Num7z3"/>
    <w:rsid w:val="0074306F"/>
  </w:style>
  <w:style w:type="character" w:customStyle="1" w:styleId="WW8Num7z4">
    <w:name w:val="WW8Num7z4"/>
    <w:rsid w:val="0074306F"/>
  </w:style>
  <w:style w:type="character" w:customStyle="1" w:styleId="WW8Num7z5">
    <w:name w:val="WW8Num7z5"/>
    <w:rsid w:val="0074306F"/>
  </w:style>
  <w:style w:type="character" w:customStyle="1" w:styleId="WW8Num7z6">
    <w:name w:val="WW8Num7z6"/>
    <w:rsid w:val="0074306F"/>
  </w:style>
  <w:style w:type="character" w:customStyle="1" w:styleId="WW8Num7z7">
    <w:name w:val="WW8Num7z7"/>
    <w:rsid w:val="0074306F"/>
  </w:style>
  <w:style w:type="character" w:customStyle="1" w:styleId="WW8Num7z8">
    <w:name w:val="WW8Num7z8"/>
    <w:rsid w:val="0074306F"/>
  </w:style>
  <w:style w:type="character" w:customStyle="1" w:styleId="WW8Num4z2">
    <w:name w:val="WW8Num4z2"/>
    <w:rsid w:val="0074306F"/>
  </w:style>
  <w:style w:type="character" w:customStyle="1" w:styleId="WW8Num4z3">
    <w:name w:val="WW8Num4z3"/>
    <w:rsid w:val="0074306F"/>
  </w:style>
  <w:style w:type="character" w:customStyle="1" w:styleId="WW8Num4z4">
    <w:name w:val="WW8Num4z4"/>
    <w:rsid w:val="0074306F"/>
  </w:style>
  <w:style w:type="character" w:customStyle="1" w:styleId="WW8Num4z5">
    <w:name w:val="WW8Num4z5"/>
    <w:rsid w:val="0074306F"/>
  </w:style>
  <w:style w:type="character" w:customStyle="1" w:styleId="WW8Num4z6">
    <w:name w:val="WW8Num4z6"/>
    <w:rsid w:val="0074306F"/>
  </w:style>
  <w:style w:type="character" w:customStyle="1" w:styleId="WW8Num4z7">
    <w:name w:val="WW8Num4z7"/>
    <w:rsid w:val="0074306F"/>
  </w:style>
  <w:style w:type="character" w:customStyle="1" w:styleId="WW8Num4z8">
    <w:name w:val="WW8Num4z8"/>
    <w:rsid w:val="0074306F"/>
  </w:style>
  <w:style w:type="character" w:customStyle="1" w:styleId="Bullets">
    <w:name w:val="Bullets"/>
    <w:rsid w:val="0074306F"/>
    <w:rPr>
      <w:rFonts w:ascii="OpenSymbol" w:eastAsia="OpenSymbol" w:hAnsi="OpenSymbol" w:cs="OpenSymbol"/>
    </w:rPr>
  </w:style>
  <w:style w:type="character" w:customStyle="1" w:styleId="NumberingSymbols">
    <w:name w:val="Numbering Symbols"/>
    <w:rsid w:val="0074306F"/>
  </w:style>
  <w:style w:type="character" w:customStyle="1" w:styleId="aff1">
    <w:name w:val="Маркеры списка"/>
    <w:rsid w:val="0074306F"/>
    <w:rPr>
      <w:rFonts w:ascii="OpenSymbol" w:eastAsia="OpenSymbol" w:hAnsi="OpenSymbol" w:cs="OpenSymbol"/>
    </w:rPr>
  </w:style>
  <w:style w:type="paragraph" w:customStyle="1" w:styleId="aff2">
    <w:name w:val="Заголовок"/>
    <w:basedOn w:val="a"/>
    <w:next w:val="a3"/>
    <w:rsid w:val="0074306F"/>
    <w:pPr>
      <w:keepNext/>
      <w:widowControl w:val="0"/>
      <w:snapToGrid w:val="0"/>
      <w:spacing w:before="240" w:after="120"/>
    </w:pPr>
    <w:rPr>
      <w:rFonts w:ascii="Liberation Sans" w:eastAsia="Droid Sans Fallback" w:hAnsi="Liberation Sans" w:cs="FreeSans"/>
      <w:kern w:val="1"/>
      <w:sz w:val="28"/>
      <w:szCs w:val="28"/>
      <w:lang w:val="en-US" w:eastAsia="zh-CN" w:bidi="hi-IN"/>
    </w:rPr>
  </w:style>
  <w:style w:type="paragraph" w:styleId="aff3">
    <w:name w:val="List"/>
    <w:basedOn w:val="a3"/>
    <w:rsid w:val="0074306F"/>
    <w:pPr>
      <w:widowControl w:val="0"/>
      <w:snapToGrid w:val="0"/>
      <w:spacing w:after="140" w:line="288" w:lineRule="auto"/>
    </w:pPr>
    <w:rPr>
      <w:rFonts w:ascii="Liberation Serif" w:eastAsia="Droid Sans" w:hAnsi="Liberation Serif" w:cs="FreeSans"/>
      <w:kern w:val="1"/>
      <w:lang w:val="en-US" w:eastAsia="zh-CN" w:bidi="hi-IN"/>
    </w:rPr>
  </w:style>
  <w:style w:type="paragraph" w:customStyle="1" w:styleId="42">
    <w:name w:val="Указатель4"/>
    <w:basedOn w:val="a"/>
    <w:rsid w:val="0074306F"/>
    <w:pPr>
      <w:widowControl w:val="0"/>
      <w:suppressLineNumbers/>
      <w:snapToGrid w:val="0"/>
    </w:pPr>
    <w:rPr>
      <w:rFonts w:ascii="Liberation Serif" w:eastAsia="Droid Sans" w:hAnsi="Liberation Serif" w:cs="FreeSans"/>
      <w:kern w:val="1"/>
      <w:lang w:val="en-US" w:eastAsia="zh-CN" w:bidi="hi-IN"/>
    </w:rPr>
  </w:style>
  <w:style w:type="paragraph" w:customStyle="1" w:styleId="52">
    <w:name w:val="Название объекта5"/>
    <w:basedOn w:val="a"/>
    <w:rsid w:val="0074306F"/>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35">
    <w:name w:val="Указатель3"/>
    <w:basedOn w:val="a"/>
    <w:rsid w:val="0074306F"/>
    <w:pPr>
      <w:widowControl w:val="0"/>
      <w:suppressLineNumbers/>
      <w:snapToGrid w:val="0"/>
    </w:pPr>
    <w:rPr>
      <w:rFonts w:ascii="Liberation Serif" w:eastAsia="Droid Sans" w:hAnsi="Liberation Serif" w:cs="FreeSans"/>
      <w:kern w:val="1"/>
      <w:lang w:val="en-US" w:eastAsia="zh-CN" w:bidi="hi-IN"/>
    </w:rPr>
  </w:style>
  <w:style w:type="paragraph" w:customStyle="1" w:styleId="43">
    <w:name w:val="Название объекта4"/>
    <w:basedOn w:val="aff2"/>
    <w:next w:val="a3"/>
    <w:rsid w:val="0074306F"/>
    <w:pPr>
      <w:jc w:val="center"/>
    </w:pPr>
    <w:rPr>
      <w:b/>
      <w:bCs/>
      <w:sz w:val="56"/>
      <w:szCs w:val="56"/>
    </w:rPr>
  </w:style>
  <w:style w:type="paragraph" w:customStyle="1" w:styleId="26">
    <w:name w:val="Указатель2"/>
    <w:basedOn w:val="a"/>
    <w:rsid w:val="0074306F"/>
    <w:pPr>
      <w:widowControl w:val="0"/>
      <w:suppressLineNumbers/>
      <w:snapToGrid w:val="0"/>
    </w:pPr>
    <w:rPr>
      <w:rFonts w:ascii="Liberation Serif" w:eastAsia="Droid Sans" w:hAnsi="Liberation Serif" w:cs="FreeSans"/>
      <w:kern w:val="1"/>
      <w:lang w:val="en-US" w:eastAsia="zh-CN" w:bidi="hi-IN"/>
    </w:rPr>
  </w:style>
  <w:style w:type="paragraph" w:customStyle="1" w:styleId="36">
    <w:name w:val="Название объекта3"/>
    <w:basedOn w:val="a"/>
    <w:rsid w:val="0074306F"/>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6">
    <w:name w:val="Указатель1"/>
    <w:basedOn w:val="a"/>
    <w:rsid w:val="0074306F"/>
    <w:pPr>
      <w:widowControl w:val="0"/>
      <w:suppressLineNumbers/>
      <w:snapToGrid w:val="0"/>
    </w:pPr>
    <w:rPr>
      <w:rFonts w:ascii="Liberation Serif" w:eastAsia="Droid Sans" w:hAnsi="Liberation Serif" w:cs="FreeSans"/>
      <w:kern w:val="1"/>
      <w:lang w:val="en-US" w:eastAsia="zh-CN" w:bidi="hi-IN"/>
    </w:rPr>
  </w:style>
  <w:style w:type="paragraph" w:customStyle="1" w:styleId="Heading">
    <w:name w:val="Heading"/>
    <w:basedOn w:val="a"/>
    <w:next w:val="a3"/>
    <w:rsid w:val="0074306F"/>
    <w:pPr>
      <w:keepNext/>
      <w:widowControl w:val="0"/>
      <w:snapToGrid w:val="0"/>
      <w:spacing w:before="240" w:after="120"/>
    </w:pPr>
    <w:rPr>
      <w:rFonts w:ascii="Liberation Sans" w:eastAsia="Droid Sans" w:hAnsi="Liberation Sans" w:cs="FreeSans"/>
      <w:kern w:val="1"/>
      <w:sz w:val="28"/>
      <w:szCs w:val="28"/>
      <w:lang w:val="en-US" w:eastAsia="zh-CN" w:bidi="hi-IN"/>
    </w:rPr>
  </w:style>
  <w:style w:type="paragraph" w:customStyle="1" w:styleId="27">
    <w:name w:val="Название объекта2"/>
    <w:basedOn w:val="a"/>
    <w:rsid w:val="0074306F"/>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Index">
    <w:name w:val="Index"/>
    <w:basedOn w:val="a"/>
    <w:rsid w:val="0074306F"/>
    <w:pPr>
      <w:widowControl w:val="0"/>
      <w:suppressLineNumbers/>
      <w:snapToGrid w:val="0"/>
    </w:pPr>
    <w:rPr>
      <w:rFonts w:ascii="Liberation Serif" w:eastAsia="Droid Sans" w:hAnsi="Liberation Serif" w:cs="FreeSans"/>
      <w:kern w:val="1"/>
      <w:lang w:val="en-US" w:eastAsia="zh-CN" w:bidi="hi-IN"/>
    </w:rPr>
  </w:style>
  <w:style w:type="paragraph" w:customStyle="1" w:styleId="17">
    <w:name w:val="Название объекта1"/>
    <w:basedOn w:val="a"/>
    <w:rsid w:val="0074306F"/>
    <w:pPr>
      <w:widowControl w:val="0"/>
      <w:suppressLineNumbers/>
      <w:snapToGrid w:val="0"/>
      <w:spacing w:before="120" w:after="120"/>
    </w:pPr>
    <w:rPr>
      <w:rFonts w:ascii="Liberation Serif" w:eastAsia="Droid Sans" w:hAnsi="Liberation Serif" w:cs="FreeSans"/>
      <w:i/>
      <w:iCs/>
      <w:kern w:val="1"/>
      <w:lang w:val="en-US" w:eastAsia="zh-CN" w:bidi="hi-IN"/>
    </w:rPr>
  </w:style>
  <w:style w:type="paragraph" w:customStyle="1" w:styleId="18">
    <w:name w:val="Название1"/>
    <w:basedOn w:val="Heading"/>
    <w:next w:val="a3"/>
    <w:rsid w:val="0074306F"/>
    <w:pPr>
      <w:jc w:val="center"/>
    </w:pPr>
    <w:rPr>
      <w:b/>
      <w:bCs/>
      <w:sz w:val="56"/>
      <w:szCs w:val="56"/>
    </w:rPr>
  </w:style>
  <w:style w:type="paragraph" w:customStyle="1" w:styleId="TableContents">
    <w:name w:val="Table Contents"/>
    <w:basedOn w:val="a"/>
    <w:rsid w:val="0074306F"/>
    <w:pPr>
      <w:widowControl w:val="0"/>
      <w:suppressLineNumbers/>
      <w:snapToGrid w:val="0"/>
    </w:pPr>
    <w:rPr>
      <w:rFonts w:ascii="Liberation Serif" w:eastAsia="Droid Sans" w:hAnsi="Liberation Serif" w:cs="FreeSans"/>
      <w:kern w:val="1"/>
      <w:lang w:val="en-US" w:eastAsia="zh-CN" w:bidi="hi-IN"/>
    </w:rPr>
  </w:style>
  <w:style w:type="paragraph" w:customStyle="1" w:styleId="TableHeading">
    <w:name w:val="Table Heading"/>
    <w:basedOn w:val="TableContents"/>
    <w:rsid w:val="0074306F"/>
    <w:pPr>
      <w:jc w:val="center"/>
    </w:pPr>
    <w:rPr>
      <w:b/>
      <w:bCs/>
    </w:rPr>
  </w:style>
  <w:style w:type="paragraph" w:customStyle="1" w:styleId="xfmc1">
    <w:name w:val="xfmc1"/>
    <w:basedOn w:val="a"/>
    <w:rsid w:val="0074306F"/>
    <w:pPr>
      <w:snapToGrid w:val="0"/>
      <w:spacing w:before="100" w:after="100"/>
    </w:pPr>
    <w:rPr>
      <w:rFonts w:eastAsia="Droid Sans"/>
      <w:kern w:val="1"/>
      <w:lang w:val="en-US" w:eastAsia="zh-CN" w:bidi="hi-IN"/>
    </w:rPr>
  </w:style>
  <w:style w:type="paragraph" w:customStyle="1" w:styleId="aff4">
    <w:name w:val="Содержимое таблицы"/>
    <w:basedOn w:val="a"/>
    <w:rsid w:val="0074306F"/>
    <w:pPr>
      <w:widowControl w:val="0"/>
      <w:suppressLineNumbers/>
      <w:snapToGrid w:val="0"/>
    </w:pPr>
    <w:rPr>
      <w:rFonts w:ascii="Liberation Serif" w:eastAsia="Droid Sans" w:hAnsi="Liberation Serif" w:cs="FreeSans"/>
      <w:kern w:val="1"/>
      <w:lang w:val="en-US" w:eastAsia="zh-CN" w:bidi="hi-IN"/>
    </w:rPr>
  </w:style>
  <w:style w:type="paragraph" w:customStyle="1" w:styleId="aff5">
    <w:name w:val="Заголовок таблицы"/>
    <w:basedOn w:val="aff4"/>
    <w:rsid w:val="0074306F"/>
    <w:pPr>
      <w:jc w:val="center"/>
    </w:pPr>
    <w:rPr>
      <w:b/>
      <w:bCs/>
    </w:rPr>
  </w:style>
  <w:style w:type="paragraph" w:customStyle="1" w:styleId="19">
    <w:name w:val="Цитата1"/>
    <w:basedOn w:val="a"/>
    <w:rsid w:val="0074306F"/>
    <w:pPr>
      <w:widowControl w:val="0"/>
      <w:snapToGrid w:val="0"/>
      <w:spacing w:after="283"/>
      <w:ind w:left="567" w:right="567"/>
    </w:pPr>
    <w:rPr>
      <w:rFonts w:ascii="Liberation Serif" w:eastAsia="Droid Sans" w:hAnsi="Liberation Serif" w:cs="FreeSans"/>
      <w:kern w:val="1"/>
      <w:lang w:val="en-US" w:eastAsia="zh-CN" w:bidi="hi-IN"/>
    </w:rPr>
  </w:style>
  <w:style w:type="character" w:customStyle="1" w:styleId="1a">
    <w:name w:val="Верхний колонтитул Знак1"/>
    <w:basedOn w:val="a0"/>
    <w:uiPriority w:val="99"/>
    <w:semiHidden/>
    <w:rsid w:val="0074306F"/>
    <w:rPr>
      <w:rFonts w:ascii="Times New Roman" w:eastAsia="Times New Roman" w:hAnsi="Times New Roman"/>
      <w:sz w:val="24"/>
      <w:szCs w:val="24"/>
      <w:lang w:val="ru-RU" w:eastAsia="ru-RU"/>
    </w:rPr>
  </w:style>
  <w:style w:type="character" w:customStyle="1" w:styleId="1b">
    <w:name w:val="Нижний колонтитул Знак1"/>
    <w:basedOn w:val="a0"/>
    <w:uiPriority w:val="99"/>
    <w:semiHidden/>
    <w:rsid w:val="0074306F"/>
    <w:rPr>
      <w:rFonts w:ascii="Times New Roman" w:eastAsia="Times New Roman" w:hAnsi="Times New Roman"/>
      <w:sz w:val="24"/>
      <w:szCs w:val="24"/>
      <w:lang w:val="ru-RU" w:eastAsia="ru-RU"/>
    </w:rPr>
  </w:style>
  <w:style w:type="character" w:customStyle="1" w:styleId="aff6">
    <w:name w:val="Знак Знак"/>
    <w:uiPriority w:val="99"/>
    <w:rsid w:val="0074306F"/>
    <w:rPr>
      <w:rFonts w:ascii="Calibri" w:hAnsi="Calibri" w:hint="default"/>
      <w:sz w:val="22"/>
      <w:lang w:eastAsia="en-US"/>
    </w:rPr>
  </w:style>
  <w:style w:type="character" w:styleId="aff7">
    <w:name w:val="Emphasis"/>
    <w:uiPriority w:val="99"/>
    <w:qFormat/>
    <w:rsid w:val="0074306F"/>
    <w:rPr>
      <w:rFonts w:ascii="Times New Roman" w:hAnsi="Times New Roman" w:cs="Times New Roman" w:hint="default"/>
      <w:i/>
      <w:iCs/>
    </w:rPr>
  </w:style>
  <w:style w:type="paragraph" w:styleId="28">
    <w:name w:val="Body Text 2"/>
    <w:basedOn w:val="a"/>
    <w:link w:val="29"/>
    <w:unhideWhenUsed/>
    <w:rsid w:val="0074306F"/>
    <w:pPr>
      <w:overflowPunct w:val="0"/>
      <w:autoSpaceDE w:val="0"/>
      <w:autoSpaceDN w:val="0"/>
      <w:adjustRightInd w:val="0"/>
      <w:spacing w:after="120" w:line="480" w:lineRule="auto"/>
    </w:pPr>
    <w:rPr>
      <w:rFonts w:ascii="Antiqua" w:hAnsi="Antiqua"/>
      <w:sz w:val="28"/>
      <w:szCs w:val="20"/>
      <w:lang w:val="hr-HR"/>
    </w:rPr>
  </w:style>
  <w:style w:type="character" w:customStyle="1" w:styleId="29">
    <w:name w:val="Основной текст 2 Знак"/>
    <w:basedOn w:val="a0"/>
    <w:link w:val="28"/>
    <w:rsid w:val="0074306F"/>
    <w:rPr>
      <w:rFonts w:ascii="Antiqua" w:eastAsia="Times New Roman" w:hAnsi="Antiqua" w:cs="Times New Roman"/>
      <w:sz w:val="28"/>
      <w:szCs w:val="20"/>
      <w:lang w:val="hr-HR" w:eastAsia="ru-RU"/>
    </w:rPr>
  </w:style>
  <w:style w:type="paragraph" w:styleId="37">
    <w:name w:val="Body Text 3"/>
    <w:basedOn w:val="a"/>
    <w:link w:val="38"/>
    <w:unhideWhenUsed/>
    <w:rsid w:val="0074306F"/>
    <w:pPr>
      <w:overflowPunct w:val="0"/>
      <w:autoSpaceDE w:val="0"/>
      <w:autoSpaceDN w:val="0"/>
      <w:adjustRightInd w:val="0"/>
      <w:spacing w:after="120"/>
    </w:pPr>
    <w:rPr>
      <w:rFonts w:ascii="Antiqua" w:hAnsi="Antiqua"/>
      <w:sz w:val="16"/>
      <w:szCs w:val="16"/>
      <w:lang w:val="hr-HR"/>
    </w:rPr>
  </w:style>
  <w:style w:type="character" w:customStyle="1" w:styleId="38">
    <w:name w:val="Основной текст 3 Знак"/>
    <w:basedOn w:val="a0"/>
    <w:link w:val="37"/>
    <w:rsid w:val="0074306F"/>
    <w:rPr>
      <w:rFonts w:ascii="Antiqua" w:eastAsia="Times New Roman" w:hAnsi="Antiqua" w:cs="Times New Roman"/>
      <w:sz w:val="16"/>
      <w:szCs w:val="16"/>
      <w:lang w:val="hr-HR" w:eastAsia="ru-RU"/>
    </w:rPr>
  </w:style>
  <w:style w:type="character" w:customStyle="1" w:styleId="1c">
    <w:name w:val="Название Знак1"/>
    <w:aliases w:val="Номер таблиці Знак1,Знак2 Знак1"/>
    <w:rsid w:val="0074306F"/>
    <w:rPr>
      <w:rFonts w:ascii="Cambria" w:eastAsia="Times New Roman" w:hAnsi="Cambria" w:cs="Times New Roman"/>
      <w:color w:val="17365D"/>
      <w:spacing w:val="5"/>
      <w:kern w:val="28"/>
      <w:sz w:val="52"/>
      <w:szCs w:val="52"/>
      <w:lang w:val="hr-HR" w:eastAsia="ru-RU"/>
    </w:rPr>
  </w:style>
  <w:style w:type="paragraph" w:styleId="2a">
    <w:name w:val="List 2"/>
    <w:basedOn w:val="a"/>
    <w:link w:val="2b"/>
    <w:uiPriority w:val="99"/>
    <w:unhideWhenUsed/>
    <w:rsid w:val="0074306F"/>
    <w:pPr>
      <w:overflowPunct w:val="0"/>
      <w:autoSpaceDE w:val="0"/>
      <w:autoSpaceDN w:val="0"/>
      <w:adjustRightInd w:val="0"/>
      <w:ind w:left="566" w:hanging="283"/>
      <w:contextualSpacing/>
    </w:pPr>
    <w:rPr>
      <w:rFonts w:ascii="Antiqua" w:hAnsi="Antiqua"/>
      <w:sz w:val="28"/>
      <w:szCs w:val="20"/>
      <w:lang w:val="hr-HR"/>
    </w:rPr>
  </w:style>
  <w:style w:type="character" w:customStyle="1" w:styleId="2b">
    <w:name w:val="Список 2 Знак"/>
    <w:link w:val="2a"/>
    <w:uiPriority w:val="99"/>
    <w:locked/>
    <w:rsid w:val="0074306F"/>
    <w:rPr>
      <w:rFonts w:ascii="Antiqua" w:eastAsia="Times New Roman" w:hAnsi="Antiqua" w:cs="Times New Roman"/>
      <w:sz w:val="28"/>
      <w:szCs w:val="20"/>
      <w:lang w:val="hr-HR" w:eastAsia="ru-RU"/>
    </w:rPr>
  </w:style>
  <w:style w:type="paragraph" w:styleId="2c">
    <w:name w:val="List Bullet 2"/>
    <w:basedOn w:val="a"/>
    <w:autoRedefine/>
    <w:uiPriority w:val="99"/>
    <w:rsid w:val="0074306F"/>
    <w:pPr>
      <w:tabs>
        <w:tab w:val="num" w:pos="643"/>
      </w:tabs>
      <w:ind w:left="643" w:hanging="360"/>
    </w:pPr>
  </w:style>
  <w:style w:type="paragraph" w:styleId="1d">
    <w:name w:val="toc 1"/>
    <w:basedOn w:val="a"/>
    <w:next w:val="a"/>
    <w:autoRedefine/>
    <w:uiPriority w:val="99"/>
    <w:semiHidden/>
    <w:rsid w:val="0074306F"/>
    <w:pPr>
      <w:ind w:firstLine="709"/>
      <w:jc w:val="center"/>
    </w:pPr>
    <w:rPr>
      <w:sz w:val="28"/>
      <w:szCs w:val="28"/>
      <w:lang w:val="en-US"/>
    </w:rPr>
  </w:style>
  <w:style w:type="paragraph" w:customStyle="1" w:styleId="aff8">
    <w:name w:val="Знак"/>
    <w:basedOn w:val="a"/>
    <w:uiPriority w:val="99"/>
    <w:rsid w:val="0074306F"/>
    <w:rPr>
      <w:rFonts w:ascii="Verdana" w:hAnsi="Verdana"/>
      <w:sz w:val="20"/>
      <w:szCs w:val="20"/>
      <w:lang w:val="en-US" w:eastAsia="en-US"/>
    </w:rPr>
  </w:style>
  <w:style w:type="paragraph" w:customStyle="1" w:styleId="310">
    <w:name w:val="Основной текст с отступом 31"/>
    <w:basedOn w:val="a"/>
    <w:uiPriority w:val="99"/>
    <w:rsid w:val="0074306F"/>
    <w:pPr>
      <w:ind w:firstLine="709"/>
      <w:jc w:val="both"/>
    </w:pPr>
    <w:rPr>
      <w:sz w:val="28"/>
      <w:szCs w:val="20"/>
      <w:lang w:val="uk-UA"/>
    </w:rPr>
  </w:style>
  <w:style w:type="paragraph" w:styleId="2d">
    <w:name w:val="Body Text First Indent 2"/>
    <w:basedOn w:val="ad"/>
    <w:link w:val="2e"/>
    <w:uiPriority w:val="99"/>
    <w:rsid w:val="0074306F"/>
    <w:pPr>
      <w:ind w:firstLine="210"/>
    </w:pPr>
  </w:style>
  <w:style w:type="character" w:customStyle="1" w:styleId="2e">
    <w:name w:val="Красная строка 2 Знак"/>
    <w:basedOn w:val="ae"/>
    <w:link w:val="2d"/>
    <w:uiPriority w:val="99"/>
    <w:rsid w:val="0074306F"/>
    <w:rPr>
      <w:rFonts w:ascii="Times New Roman" w:eastAsia="Times New Roman" w:hAnsi="Times New Roman" w:cs="Times New Roman"/>
      <w:sz w:val="24"/>
      <w:szCs w:val="24"/>
      <w:lang w:val="ru-RU" w:eastAsia="ru-RU"/>
    </w:rPr>
  </w:style>
  <w:style w:type="paragraph" w:styleId="aff9">
    <w:name w:val="footnote text"/>
    <w:basedOn w:val="a"/>
    <w:link w:val="affa"/>
    <w:rsid w:val="0074306F"/>
    <w:rPr>
      <w:rFonts w:ascii="Courier New" w:hAnsi="Courier New"/>
      <w:sz w:val="20"/>
      <w:szCs w:val="20"/>
    </w:rPr>
  </w:style>
  <w:style w:type="character" w:customStyle="1" w:styleId="affa">
    <w:name w:val="Текст сноски Знак"/>
    <w:basedOn w:val="a0"/>
    <w:link w:val="aff9"/>
    <w:rsid w:val="0074306F"/>
    <w:rPr>
      <w:rFonts w:ascii="Courier New" w:eastAsia="Times New Roman" w:hAnsi="Courier New" w:cs="Times New Roman"/>
      <w:sz w:val="20"/>
      <w:szCs w:val="20"/>
      <w:lang w:val="ru-RU" w:eastAsia="ru-RU"/>
    </w:rPr>
  </w:style>
  <w:style w:type="paragraph" w:customStyle="1" w:styleId="affb">
    <w:name w:val="Знак Знак Знак Знак"/>
    <w:basedOn w:val="a"/>
    <w:autoRedefine/>
    <w:uiPriority w:val="99"/>
    <w:rsid w:val="0074306F"/>
    <w:pPr>
      <w:spacing w:after="160" w:line="240" w:lineRule="exact"/>
    </w:pPr>
    <w:rPr>
      <w:rFonts w:ascii="Verdana" w:eastAsia="MS Mincho" w:hAnsi="Verdana"/>
      <w:sz w:val="20"/>
      <w:szCs w:val="20"/>
      <w:lang w:val="en-US" w:eastAsia="en-US"/>
    </w:rPr>
  </w:style>
  <w:style w:type="character" w:styleId="affc">
    <w:name w:val="Hyperlink"/>
    <w:uiPriority w:val="99"/>
    <w:rsid w:val="0074306F"/>
    <w:rPr>
      <w:rFonts w:cs="Times New Roman"/>
      <w:color w:val="0000FF"/>
      <w:u w:val="single"/>
    </w:rPr>
  </w:style>
  <w:style w:type="paragraph" w:customStyle="1" w:styleId="320">
    <w:name w:val="Основной текст с отступом 32"/>
    <w:basedOn w:val="a"/>
    <w:uiPriority w:val="99"/>
    <w:rsid w:val="0074306F"/>
    <w:pPr>
      <w:ind w:firstLine="709"/>
      <w:jc w:val="both"/>
    </w:pPr>
    <w:rPr>
      <w:sz w:val="28"/>
      <w:szCs w:val="20"/>
      <w:lang w:val="uk-UA"/>
    </w:rPr>
  </w:style>
  <w:style w:type="paragraph" w:customStyle="1" w:styleId="1e">
    <w:name w:val="Без интервала1"/>
    <w:rsid w:val="0074306F"/>
    <w:pPr>
      <w:spacing w:after="0" w:line="240" w:lineRule="auto"/>
    </w:pPr>
    <w:rPr>
      <w:rFonts w:ascii="Times New Roman" w:eastAsia="Times New Roman" w:hAnsi="Times New Roman" w:cs="Times New Roman"/>
      <w:sz w:val="24"/>
      <w:szCs w:val="24"/>
      <w:lang w:val="ru-RU" w:eastAsia="ru-RU"/>
    </w:rPr>
  </w:style>
  <w:style w:type="character" w:customStyle="1" w:styleId="FontStyle18">
    <w:name w:val="Font Style18"/>
    <w:uiPriority w:val="99"/>
    <w:rsid w:val="0074306F"/>
    <w:rPr>
      <w:rFonts w:ascii="Times New Roman" w:hAnsi="Times New Roman" w:cs="Times New Roman"/>
      <w:sz w:val="18"/>
      <w:szCs w:val="18"/>
    </w:rPr>
  </w:style>
  <w:style w:type="character" w:customStyle="1" w:styleId="Bodytext">
    <w:name w:val="Body text_"/>
    <w:link w:val="Bodytext1"/>
    <w:uiPriority w:val="99"/>
    <w:locked/>
    <w:rsid w:val="0074306F"/>
    <w:rPr>
      <w:sz w:val="27"/>
      <w:szCs w:val="27"/>
      <w:shd w:val="clear" w:color="auto" w:fill="FFFFFF"/>
    </w:rPr>
  </w:style>
  <w:style w:type="paragraph" w:customStyle="1" w:styleId="Bodytext1">
    <w:name w:val="Body text1"/>
    <w:basedOn w:val="a"/>
    <w:link w:val="Bodytext"/>
    <w:uiPriority w:val="99"/>
    <w:rsid w:val="0074306F"/>
    <w:pPr>
      <w:widowControl w:val="0"/>
      <w:shd w:val="clear" w:color="auto" w:fill="FFFFFF"/>
      <w:spacing w:line="240" w:lineRule="atLeast"/>
      <w:jc w:val="right"/>
    </w:pPr>
    <w:rPr>
      <w:rFonts w:asciiTheme="minorHAnsi" w:eastAsiaTheme="minorHAnsi" w:hAnsiTheme="minorHAnsi" w:cstheme="minorBidi"/>
      <w:sz w:val="27"/>
      <w:szCs w:val="27"/>
      <w:lang w:val="uk-UA" w:eastAsia="en-US"/>
    </w:rPr>
  </w:style>
  <w:style w:type="paragraph" w:customStyle="1" w:styleId="2f">
    <w:name w:val="Без интервала2"/>
    <w:uiPriority w:val="99"/>
    <w:qFormat/>
    <w:rsid w:val="0074306F"/>
    <w:pPr>
      <w:spacing w:after="0" w:line="240" w:lineRule="auto"/>
    </w:pPr>
    <w:rPr>
      <w:rFonts w:ascii="Times New Roman" w:eastAsia="Times New Roman" w:hAnsi="Times New Roman" w:cs="Times New Roman"/>
      <w:sz w:val="24"/>
      <w:szCs w:val="24"/>
      <w:lang w:eastAsia="uk-UA"/>
    </w:rPr>
  </w:style>
  <w:style w:type="character" w:customStyle="1" w:styleId="BodyTextChar">
    <w:name w:val="Body Text Char"/>
    <w:uiPriority w:val="99"/>
    <w:locked/>
    <w:rsid w:val="0074306F"/>
    <w:rPr>
      <w:rFonts w:ascii="Times New Roman" w:hAnsi="Times New Roman"/>
      <w:sz w:val="24"/>
    </w:rPr>
  </w:style>
  <w:style w:type="paragraph" w:customStyle="1" w:styleId="39">
    <w:name w:val="Без интервала3"/>
    <w:qFormat/>
    <w:rsid w:val="0074306F"/>
    <w:pPr>
      <w:spacing w:after="0" w:line="240" w:lineRule="auto"/>
    </w:pPr>
    <w:rPr>
      <w:rFonts w:ascii="Times New Roman" w:eastAsia="Times New Roman" w:hAnsi="Times New Roman" w:cs="Times New Roman"/>
      <w:sz w:val="24"/>
      <w:szCs w:val="24"/>
      <w:lang w:eastAsia="uk-UA"/>
    </w:rPr>
  </w:style>
  <w:style w:type="character" w:customStyle="1" w:styleId="rvts82">
    <w:name w:val="rvts82"/>
    <w:rsid w:val="0074306F"/>
    <w:rPr>
      <w:rFonts w:ascii="Times New Roman" w:hAnsi="Times New Roman" w:cs="Times New Roman" w:hint="default"/>
    </w:rPr>
  </w:style>
  <w:style w:type="character" w:customStyle="1" w:styleId="hps">
    <w:name w:val="hps"/>
    <w:basedOn w:val="a0"/>
    <w:rsid w:val="0074306F"/>
  </w:style>
  <w:style w:type="paragraph" w:customStyle="1" w:styleId="Style8">
    <w:name w:val="Style8"/>
    <w:basedOn w:val="a"/>
    <w:rsid w:val="0074306F"/>
    <w:pPr>
      <w:widowControl w:val="0"/>
      <w:autoSpaceDE w:val="0"/>
      <w:autoSpaceDN w:val="0"/>
      <w:adjustRightInd w:val="0"/>
      <w:spacing w:line="322" w:lineRule="exact"/>
      <w:ind w:firstLine="528"/>
      <w:jc w:val="both"/>
    </w:pPr>
  </w:style>
  <w:style w:type="character" w:customStyle="1" w:styleId="rvts15">
    <w:name w:val="rvts15"/>
    <w:basedOn w:val="a0"/>
    <w:rsid w:val="0074306F"/>
  </w:style>
  <w:style w:type="paragraph" w:customStyle="1" w:styleId="Just">
    <w:name w:val="Just"/>
    <w:rsid w:val="0074306F"/>
    <w:pPr>
      <w:autoSpaceDE w:val="0"/>
      <w:autoSpaceDN w:val="0"/>
      <w:adjustRightInd w:val="0"/>
      <w:spacing w:before="40" w:after="40" w:line="240" w:lineRule="auto"/>
      <w:ind w:firstLine="568"/>
      <w:jc w:val="both"/>
    </w:pPr>
    <w:rPr>
      <w:rFonts w:ascii="Times New Roman" w:eastAsia="Times New Roman" w:hAnsi="Times New Roman" w:cs="Times New Roman"/>
      <w:sz w:val="24"/>
      <w:szCs w:val="24"/>
      <w:lang w:val="ru-RU" w:eastAsia="uk-UA"/>
    </w:rPr>
  </w:style>
  <w:style w:type="character" w:customStyle="1" w:styleId="apple-style-span">
    <w:name w:val="apple-style-span"/>
    <w:basedOn w:val="a0"/>
    <w:rsid w:val="0074306F"/>
  </w:style>
  <w:style w:type="paragraph" w:customStyle="1" w:styleId="xfmc2">
    <w:name w:val="xfmc2"/>
    <w:basedOn w:val="a"/>
    <w:rsid w:val="0074306F"/>
    <w:pPr>
      <w:spacing w:before="100" w:beforeAutospacing="1" w:after="100" w:afterAutospacing="1"/>
    </w:pPr>
    <w:rPr>
      <w:lang w:val="uk-UA" w:eastAsia="uk-UA"/>
    </w:rPr>
  </w:style>
  <w:style w:type="paragraph" w:customStyle="1" w:styleId="53">
    <w:name w:val="заголовок 5"/>
    <w:basedOn w:val="a"/>
    <w:next w:val="a"/>
    <w:rsid w:val="0074306F"/>
    <w:pPr>
      <w:keepNext/>
      <w:autoSpaceDE w:val="0"/>
      <w:autoSpaceDN w:val="0"/>
      <w:jc w:val="right"/>
    </w:pPr>
    <w:rPr>
      <w:rFonts w:ascii="Arial" w:hAnsi="Arial" w:cs="Arial"/>
      <w:b/>
      <w:bCs/>
      <w:i/>
      <w:iCs/>
    </w:rPr>
  </w:style>
  <w:style w:type="character" w:styleId="affd">
    <w:name w:val="FollowedHyperlink"/>
    <w:uiPriority w:val="99"/>
    <w:semiHidden/>
    <w:unhideWhenUsed/>
    <w:rsid w:val="0074306F"/>
    <w:rPr>
      <w:color w:val="800080"/>
      <w:u w:val="single"/>
    </w:rPr>
  </w:style>
  <w:style w:type="paragraph" w:customStyle="1" w:styleId="font5">
    <w:name w:val="font5"/>
    <w:basedOn w:val="a"/>
    <w:rsid w:val="0074306F"/>
    <w:pPr>
      <w:spacing w:before="100" w:beforeAutospacing="1" w:after="100" w:afterAutospacing="1"/>
    </w:pPr>
    <w:rPr>
      <w:b/>
      <w:bCs/>
      <w:i/>
      <w:iCs/>
      <w:sz w:val="16"/>
      <w:szCs w:val="16"/>
      <w:lang w:val="uk-UA" w:eastAsia="uk-UA"/>
    </w:rPr>
  </w:style>
  <w:style w:type="paragraph" w:customStyle="1" w:styleId="font6">
    <w:name w:val="font6"/>
    <w:basedOn w:val="a"/>
    <w:rsid w:val="0074306F"/>
    <w:pPr>
      <w:spacing w:before="100" w:beforeAutospacing="1" w:after="100" w:afterAutospacing="1"/>
    </w:pPr>
    <w:rPr>
      <w:b/>
      <w:bCs/>
      <w:i/>
      <w:iCs/>
      <w:color w:val="000000"/>
      <w:sz w:val="16"/>
      <w:szCs w:val="16"/>
      <w:lang w:val="uk-UA" w:eastAsia="uk-UA"/>
    </w:rPr>
  </w:style>
  <w:style w:type="paragraph" w:customStyle="1" w:styleId="xl65">
    <w:name w:val="xl65"/>
    <w:basedOn w:val="a"/>
    <w:rsid w:val="0074306F"/>
    <w:pPr>
      <w:shd w:val="clear" w:color="000000" w:fill="FFFFFF"/>
      <w:spacing w:before="100" w:beforeAutospacing="1" w:after="100" w:afterAutospacing="1"/>
    </w:pPr>
    <w:rPr>
      <w:color w:val="000000"/>
      <w:sz w:val="16"/>
      <w:szCs w:val="16"/>
      <w:lang w:val="uk-UA" w:eastAsia="uk-UA"/>
    </w:rPr>
  </w:style>
  <w:style w:type="paragraph" w:customStyle="1" w:styleId="xl66">
    <w:name w:val="xl66"/>
    <w:basedOn w:val="a"/>
    <w:rsid w:val="0074306F"/>
    <w:pPr>
      <w:shd w:val="clear" w:color="000000" w:fill="FFFFFF"/>
      <w:spacing w:before="100" w:beforeAutospacing="1" w:after="100" w:afterAutospacing="1"/>
    </w:pPr>
    <w:rPr>
      <w:color w:val="000000"/>
      <w:sz w:val="16"/>
      <w:szCs w:val="16"/>
      <w:lang w:val="uk-UA" w:eastAsia="uk-UA"/>
    </w:rPr>
  </w:style>
  <w:style w:type="paragraph" w:customStyle="1" w:styleId="xl67">
    <w:name w:val="xl67"/>
    <w:basedOn w:val="a"/>
    <w:rsid w:val="0074306F"/>
    <w:pPr>
      <w:pBdr>
        <w:bottom w:val="single" w:sz="8"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68">
    <w:name w:val="xl68"/>
    <w:basedOn w:val="a"/>
    <w:rsid w:val="0074306F"/>
    <w:pPr>
      <w:shd w:val="clear" w:color="000000" w:fill="FFFFFF"/>
      <w:spacing w:before="100" w:beforeAutospacing="1" w:after="100" w:afterAutospacing="1"/>
      <w:jc w:val="right"/>
    </w:pPr>
    <w:rPr>
      <w:i/>
      <w:iCs/>
      <w:color w:val="000000"/>
      <w:sz w:val="16"/>
      <w:szCs w:val="16"/>
      <w:lang w:val="uk-UA" w:eastAsia="uk-UA"/>
    </w:rPr>
  </w:style>
  <w:style w:type="paragraph" w:customStyle="1" w:styleId="xl69">
    <w:name w:val="xl69"/>
    <w:basedOn w:val="a"/>
    <w:rsid w:val="0074306F"/>
    <w:pPr>
      <w:shd w:val="clear" w:color="000000" w:fill="FFFFFF"/>
      <w:spacing w:before="100" w:beforeAutospacing="1" w:after="100" w:afterAutospacing="1"/>
    </w:pPr>
    <w:rPr>
      <w:i/>
      <w:iCs/>
      <w:color w:val="000000"/>
      <w:sz w:val="16"/>
      <w:szCs w:val="16"/>
      <w:lang w:val="uk-UA" w:eastAsia="uk-UA"/>
    </w:rPr>
  </w:style>
  <w:style w:type="paragraph" w:customStyle="1" w:styleId="xl70">
    <w:name w:val="xl70"/>
    <w:basedOn w:val="a"/>
    <w:rsid w:val="0074306F"/>
    <w:pPr>
      <w:shd w:val="clear" w:color="000000" w:fill="FFFFFF"/>
      <w:spacing w:before="100" w:beforeAutospacing="1" w:after="100" w:afterAutospacing="1"/>
    </w:pPr>
    <w:rPr>
      <w:i/>
      <w:iCs/>
      <w:color w:val="000000"/>
      <w:lang w:val="uk-UA" w:eastAsia="uk-UA"/>
    </w:rPr>
  </w:style>
  <w:style w:type="paragraph" w:customStyle="1" w:styleId="xl71">
    <w:name w:val="xl71"/>
    <w:basedOn w:val="a"/>
    <w:rsid w:val="0074306F"/>
    <w:pPr>
      <w:shd w:val="clear" w:color="000000" w:fill="FFFFFF"/>
      <w:spacing w:before="100" w:beforeAutospacing="1" w:after="100" w:afterAutospacing="1"/>
      <w:jc w:val="right"/>
    </w:pPr>
    <w:rPr>
      <w:i/>
      <w:iCs/>
      <w:color w:val="000000"/>
      <w:lang w:val="uk-UA" w:eastAsia="uk-UA"/>
    </w:rPr>
  </w:style>
  <w:style w:type="paragraph" w:customStyle="1" w:styleId="xl72">
    <w:name w:val="xl72"/>
    <w:basedOn w:val="a"/>
    <w:rsid w:val="0074306F"/>
    <w:pPr>
      <w:pBdr>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73">
    <w:name w:val="xl73"/>
    <w:basedOn w:val="a"/>
    <w:rsid w:val="0074306F"/>
    <w:pPr>
      <w:shd w:val="clear" w:color="000000" w:fill="FFFFFF"/>
      <w:spacing w:before="100" w:beforeAutospacing="1" w:after="100" w:afterAutospacing="1"/>
      <w:jc w:val="center"/>
    </w:pPr>
    <w:rPr>
      <w:color w:val="000000"/>
      <w:sz w:val="16"/>
      <w:szCs w:val="16"/>
      <w:lang w:val="uk-UA" w:eastAsia="uk-UA"/>
    </w:rPr>
  </w:style>
  <w:style w:type="paragraph" w:customStyle="1" w:styleId="xl74">
    <w:name w:val="xl74"/>
    <w:basedOn w:val="a"/>
    <w:rsid w:val="0074306F"/>
    <w:pPr>
      <w:shd w:val="clear" w:color="000000" w:fill="FFFFFF"/>
      <w:spacing w:before="100" w:beforeAutospacing="1" w:after="100" w:afterAutospacing="1"/>
      <w:jc w:val="center"/>
    </w:pPr>
    <w:rPr>
      <w:color w:val="000000"/>
      <w:sz w:val="16"/>
      <w:szCs w:val="16"/>
      <w:lang w:val="uk-UA" w:eastAsia="uk-UA"/>
    </w:rPr>
  </w:style>
  <w:style w:type="paragraph" w:customStyle="1" w:styleId="xl75">
    <w:name w:val="xl75"/>
    <w:basedOn w:val="a"/>
    <w:rsid w:val="0074306F"/>
    <w:pPr>
      <w:shd w:val="clear" w:color="000000" w:fill="FFFFFF"/>
      <w:spacing w:before="100" w:beforeAutospacing="1" w:after="100" w:afterAutospacing="1"/>
      <w:jc w:val="center"/>
    </w:pPr>
    <w:rPr>
      <w:color w:val="000000"/>
      <w:lang w:val="uk-UA" w:eastAsia="uk-UA"/>
    </w:rPr>
  </w:style>
  <w:style w:type="paragraph" w:customStyle="1" w:styleId="xl76">
    <w:name w:val="xl76"/>
    <w:basedOn w:val="a"/>
    <w:rsid w:val="0074306F"/>
    <w:pPr>
      <w:shd w:val="clear" w:color="000000" w:fill="FFFFFF"/>
      <w:spacing w:before="100" w:beforeAutospacing="1" w:after="100" w:afterAutospacing="1"/>
      <w:jc w:val="center"/>
    </w:pPr>
    <w:rPr>
      <w:color w:val="000000"/>
      <w:lang w:val="uk-UA" w:eastAsia="uk-UA"/>
    </w:rPr>
  </w:style>
  <w:style w:type="paragraph" w:customStyle="1" w:styleId="xl77">
    <w:name w:val="xl77"/>
    <w:basedOn w:val="a"/>
    <w:rsid w:val="0074306F"/>
    <w:pPr>
      <w:spacing w:before="100" w:beforeAutospacing="1" w:after="100" w:afterAutospacing="1"/>
      <w:jc w:val="center"/>
    </w:pPr>
    <w:rPr>
      <w:lang w:val="uk-UA" w:eastAsia="uk-UA"/>
    </w:rPr>
  </w:style>
  <w:style w:type="paragraph" w:customStyle="1" w:styleId="xl78">
    <w:name w:val="xl78"/>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79">
    <w:name w:val="xl79"/>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0">
    <w:name w:val="xl80"/>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1">
    <w:name w:val="xl81"/>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2">
    <w:name w:val="xl82"/>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3">
    <w:name w:val="xl83"/>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4">
    <w:name w:val="xl84"/>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5">
    <w:name w:val="xl85"/>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6">
    <w:name w:val="xl86"/>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7">
    <w:name w:val="xl87"/>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88">
    <w:name w:val="xl88"/>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89">
    <w:name w:val="xl89"/>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90">
    <w:name w:val="xl90"/>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91">
    <w:name w:val="xl91"/>
    <w:basedOn w:val="a"/>
    <w:rsid w:val="0074306F"/>
    <w:pPr>
      <w:pBdr>
        <w:top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2">
    <w:name w:val="xl92"/>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3">
    <w:name w:val="xl93"/>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94">
    <w:name w:val="xl94"/>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5">
    <w:name w:val="xl95"/>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6">
    <w:name w:val="xl96"/>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16"/>
      <w:szCs w:val="16"/>
      <w:lang w:val="uk-UA" w:eastAsia="uk-UA"/>
    </w:rPr>
  </w:style>
  <w:style w:type="paragraph" w:customStyle="1" w:styleId="xl97">
    <w:name w:val="xl97"/>
    <w:basedOn w:val="a"/>
    <w:rsid w:val="0074306F"/>
    <w:pPr>
      <w:pBdr>
        <w:top w:val="single" w:sz="4" w:space="0" w:color="auto"/>
        <w:bottom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98">
    <w:name w:val="xl98"/>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99">
    <w:name w:val="xl99"/>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16"/>
      <w:szCs w:val="16"/>
      <w:lang w:val="uk-UA" w:eastAsia="uk-UA"/>
    </w:rPr>
  </w:style>
  <w:style w:type="paragraph" w:customStyle="1" w:styleId="xl100">
    <w:name w:val="xl100"/>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1">
    <w:name w:val="xl101"/>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2">
    <w:name w:val="xl102"/>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3">
    <w:name w:val="xl103"/>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4">
    <w:name w:val="xl104"/>
    <w:basedOn w:val="a"/>
    <w:rsid w:val="0074306F"/>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5">
    <w:name w:val="xl105"/>
    <w:basedOn w:val="a"/>
    <w:rsid w:val="0074306F"/>
    <w:pPr>
      <w:pBdr>
        <w:top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06">
    <w:name w:val="xl106"/>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7">
    <w:name w:val="xl107"/>
    <w:basedOn w:val="a"/>
    <w:rsid w:val="0074306F"/>
    <w:pPr>
      <w:pBdr>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08">
    <w:name w:val="xl108"/>
    <w:basedOn w:val="a"/>
    <w:rsid w:val="0074306F"/>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09">
    <w:name w:val="xl109"/>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0">
    <w:name w:val="xl110"/>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1">
    <w:name w:val="xl111"/>
    <w:basedOn w:val="a"/>
    <w:rsid w:val="0074306F"/>
    <w:pPr>
      <w:pBdr>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12">
    <w:name w:val="xl112"/>
    <w:basedOn w:val="a"/>
    <w:rsid w:val="0074306F"/>
    <w:pPr>
      <w:shd w:val="clear" w:color="000000" w:fill="FFFFFF"/>
      <w:spacing w:before="100" w:beforeAutospacing="1" w:after="100" w:afterAutospacing="1"/>
    </w:pPr>
    <w:rPr>
      <w:sz w:val="16"/>
      <w:szCs w:val="16"/>
      <w:lang w:val="uk-UA" w:eastAsia="uk-UA"/>
    </w:rPr>
  </w:style>
  <w:style w:type="paragraph" w:customStyle="1" w:styleId="xl113">
    <w:name w:val="xl113"/>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4">
    <w:name w:val="xl114"/>
    <w:basedOn w:val="a"/>
    <w:rsid w:val="0074306F"/>
    <w:pPr>
      <w:pBdr>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15">
    <w:name w:val="xl115"/>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6">
    <w:name w:val="xl116"/>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6"/>
      <w:szCs w:val="16"/>
      <w:lang w:val="uk-UA" w:eastAsia="uk-UA"/>
    </w:rPr>
  </w:style>
  <w:style w:type="paragraph" w:customStyle="1" w:styleId="xl117">
    <w:name w:val="xl117"/>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8">
    <w:name w:val="xl118"/>
    <w:basedOn w:val="a"/>
    <w:rsid w:val="0074306F"/>
    <w:pPr>
      <w:pBdr>
        <w:top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19">
    <w:name w:val="xl119"/>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0">
    <w:name w:val="xl120"/>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1">
    <w:name w:val="xl121"/>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22">
    <w:name w:val="xl122"/>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3">
    <w:name w:val="xl123"/>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24">
    <w:name w:val="xl124"/>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5">
    <w:name w:val="xl125"/>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26">
    <w:name w:val="xl126"/>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7">
    <w:name w:val="xl127"/>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8">
    <w:name w:val="xl128"/>
    <w:basedOn w:val="a"/>
    <w:rsid w:val="0074306F"/>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29">
    <w:name w:val="xl129"/>
    <w:basedOn w:val="a"/>
    <w:rsid w:val="0074306F"/>
    <w:pPr>
      <w:pBdr>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0">
    <w:name w:val="xl130"/>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1">
    <w:name w:val="xl131"/>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2">
    <w:name w:val="xl132"/>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3">
    <w:name w:val="xl133"/>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4">
    <w:name w:val="xl134"/>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35">
    <w:name w:val="xl135"/>
    <w:basedOn w:val="a"/>
    <w:rsid w:val="0074306F"/>
    <w:pPr>
      <w:pBdr>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36">
    <w:name w:val="xl136"/>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7">
    <w:name w:val="xl137"/>
    <w:basedOn w:val="a"/>
    <w:rsid w:val="0074306F"/>
    <w:pPr>
      <w:shd w:val="clear" w:color="000000" w:fill="FFFFFF"/>
      <w:spacing w:before="100" w:beforeAutospacing="1" w:after="100" w:afterAutospacing="1"/>
    </w:pPr>
    <w:rPr>
      <w:color w:val="000000"/>
      <w:sz w:val="16"/>
      <w:szCs w:val="16"/>
      <w:lang w:val="uk-UA" w:eastAsia="uk-UA"/>
    </w:rPr>
  </w:style>
  <w:style w:type="paragraph" w:customStyle="1" w:styleId="xl138">
    <w:name w:val="xl138"/>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39">
    <w:name w:val="xl139"/>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0">
    <w:name w:val="xl140"/>
    <w:basedOn w:val="a"/>
    <w:rsid w:val="0074306F"/>
    <w:pPr>
      <w:pBdr>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1">
    <w:name w:val="xl141"/>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42">
    <w:name w:val="xl142"/>
    <w:basedOn w:val="a"/>
    <w:rsid w:val="0074306F"/>
    <w:pPr>
      <w:pBdr>
        <w:bottom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3">
    <w:name w:val="xl143"/>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44">
    <w:name w:val="xl144"/>
    <w:basedOn w:val="a"/>
    <w:rsid w:val="0074306F"/>
    <w:pPr>
      <w:shd w:val="clear" w:color="000000" w:fill="FFFFFF"/>
      <w:spacing w:before="100" w:beforeAutospacing="1" w:after="100" w:afterAutospacing="1"/>
    </w:pPr>
    <w:rPr>
      <w:color w:val="000000"/>
      <w:sz w:val="16"/>
      <w:szCs w:val="16"/>
      <w:lang w:val="uk-UA" w:eastAsia="uk-UA"/>
    </w:rPr>
  </w:style>
  <w:style w:type="paragraph" w:customStyle="1" w:styleId="xl145">
    <w:name w:val="xl145"/>
    <w:basedOn w:val="a"/>
    <w:rsid w:val="0074306F"/>
    <w:pPr>
      <w:pBdr>
        <w:lef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6">
    <w:name w:val="xl146"/>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val="uk-UA" w:eastAsia="uk-UA"/>
    </w:rPr>
  </w:style>
  <w:style w:type="paragraph" w:customStyle="1" w:styleId="xl147">
    <w:name w:val="xl147"/>
    <w:basedOn w:val="a"/>
    <w:rsid w:val="0074306F"/>
    <w:pPr>
      <w:pBdr>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48">
    <w:name w:val="xl148"/>
    <w:basedOn w:val="a"/>
    <w:rsid w:val="0074306F"/>
    <w:pPr>
      <w:shd w:val="clear" w:color="000000" w:fill="FFFFFF"/>
      <w:spacing w:before="100" w:beforeAutospacing="1" w:after="100" w:afterAutospacing="1"/>
    </w:pPr>
    <w:rPr>
      <w:color w:val="000000"/>
      <w:sz w:val="16"/>
      <w:szCs w:val="16"/>
      <w:lang w:val="uk-UA" w:eastAsia="uk-UA"/>
    </w:rPr>
  </w:style>
  <w:style w:type="paragraph" w:customStyle="1" w:styleId="xl149">
    <w:name w:val="xl149"/>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50">
    <w:name w:val="xl150"/>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1">
    <w:name w:val="xl151"/>
    <w:basedOn w:val="a"/>
    <w:rsid w:val="0074306F"/>
    <w:pPr>
      <w:shd w:val="clear" w:color="000000" w:fill="FFFFFF"/>
      <w:spacing w:before="100" w:beforeAutospacing="1" w:after="100" w:afterAutospacing="1"/>
      <w:jc w:val="center"/>
    </w:pPr>
    <w:rPr>
      <w:lang w:val="uk-UA" w:eastAsia="uk-UA"/>
    </w:rPr>
  </w:style>
  <w:style w:type="paragraph" w:customStyle="1" w:styleId="xl152">
    <w:name w:val="xl152"/>
    <w:basedOn w:val="a"/>
    <w:rsid w:val="0074306F"/>
    <w:pPr>
      <w:shd w:val="clear" w:color="000000" w:fill="FFFFFF"/>
      <w:spacing w:before="100" w:beforeAutospacing="1" w:after="100" w:afterAutospacing="1"/>
      <w:jc w:val="center"/>
    </w:pPr>
    <w:rPr>
      <w:b/>
      <w:bCs/>
      <w:i/>
      <w:iCs/>
      <w:color w:val="FF0000"/>
      <w:sz w:val="36"/>
      <w:szCs w:val="36"/>
      <w:lang w:val="uk-UA" w:eastAsia="uk-UA"/>
    </w:rPr>
  </w:style>
  <w:style w:type="paragraph" w:customStyle="1" w:styleId="xl153">
    <w:name w:val="xl153"/>
    <w:basedOn w:val="a"/>
    <w:rsid w:val="0074306F"/>
    <w:pPr>
      <w:shd w:val="clear" w:color="000000" w:fill="FFFFFF"/>
      <w:spacing w:before="100" w:beforeAutospacing="1" w:after="100" w:afterAutospacing="1"/>
      <w:jc w:val="center"/>
    </w:pPr>
    <w:rPr>
      <w:b/>
      <w:bCs/>
      <w:i/>
      <w:iCs/>
      <w:sz w:val="16"/>
      <w:szCs w:val="16"/>
      <w:lang w:val="uk-UA" w:eastAsia="uk-UA"/>
    </w:rPr>
  </w:style>
  <w:style w:type="paragraph" w:customStyle="1" w:styleId="xl154">
    <w:name w:val="xl154"/>
    <w:basedOn w:val="a"/>
    <w:rsid w:val="0074306F"/>
    <w:pPr>
      <w:shd w:val="clear" w:color="000000" w:fill="FFFFFF"/>
      <w:spacing w:before="100" w:beforeAutospacing="1" w:after="100" w:afterAutospacing="1"/>
    </w:pPr>
    <w:rPr>
      <w:b/>
      <w:bCs/>
      <w:i/>
      <w:iCs/>
      <w:sz w:val="16"/>
      <w:szCs w:val="16"/>
      <w:lang w:val="uk-UA" w:eastAsia="uk-UA"/>
    </w:rPr>
  </w:style>
  <w:style w:type="paragraph" w:customStyle="1" w:styleId="xl155">
    <w:name w:val="xl155"/>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56">
    <w:name w:val="xl156"/>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7">
    <w:name w:val="xl157"/>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b/>
      <w:bCs/>
      <w:color w:val="000000"/>
      <w:sz w:val="16"/>
      <w:szCs w:val="16"/>
      <w:lang w:val="uk-UA" w:eastAsia="uk-UA"/>
    </w:rPr>
  </w:style>
  <w:style w:type="paragraph" w:customStyle="1" w:styleId="xl158">
    <w:name w:val="xl158"/>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59">
    <w:name w:val="xl159"/>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0">
    <w:name w:val="xl160"/>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1">
    <w:name w:val="xl161"/>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62">
    <w:name w:val="xl162"/>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163">
    <w:name w:val="xl163"/>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64">
    <w:name w:val="xl164"/>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5">
    <w:name w:val="xl165"/>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66">
    <w:name w:val="xl166"/>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167">
    <w:name w:val="xl167"/>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68">
    <w:name w:val="xl168"/>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6"/>
      <w:szCs w:val="16"/>
      <w:lang w:val="uk-UA" w:eastAsia="uk-UA"/>
    </w:rPr>
  </w:style>
  <w:style w:type="paragraph" w:customStyle="1" w:styleId="xl169">
    <w:name w:val="xl169"/>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0">
    <w:name w:val="xl170"/>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1">
    <w:name w:val="xl171"/>
    <w:basedOn w:val="a"/>
    <w:rsid w:val="0074306F"/>
    <w:pPr>
      <w:pBdr>
        <w:lef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72">
    <w:name w:val="xl172"/>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173">
    <w:name w:val="xl173"/>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74">
    <w:name w:val="xl174"/>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5">
    <w:name w:val="xl175"/>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76">
    <w:name w:val="xl176"/>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7">
    <w:name w:val="xl177"/>
    <w:basedOn w:val="a"/>
    <w:rsid w:val="0074306F"/>
    <w:pPr>
      <w:pBdr>
        <w:top w:val="single" w:sz="4" w:space="0" w:color="auto"/>
        <w:left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8">
    <w:name w:val="xl178"/>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lang w:val="uk-UA" w:eastAsia="uk-UA"/>
    </w:rPr>
  </w:style>
  <w:style w:type="paragraph" w:customStyle="1" w:styleId="xl179">
    <w:name w:val="xl179"/>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jc w:val="both"/>
    </w:pPr>
    <w:rPr>
      <w:color w:val="000000"/>
      <w:sz w:val="16"/>
      <w:szCs w:val="16"/>
      <w:lang w:val="uk-UA" w:eastAsia="uk-UA"/>
    </w:rPr>
  </w:style>
  <w:style w:type="paragraph" w:customStyle="1" w:styleId="xl180">
    <w:name w:val="xl180"/>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1">
    <w:name w:val="xl181"/>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2">
    <w:name w:val="xl182"/>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both"/>
    </w:pPr>
    <w:rPr>
      <w:color w:val="000000"/>
      <w:sz w:val="16"/>
      <w:szCs w:val="16"/>
      <w:lang w:val="uk-UA" w:eastAsia="uk-UA"/>
    </w:rPr>
  </w:style>
  <w:style w:type="paragraph" w:customStyle="1" w:styleId="xl183">
    <w:name w:val="xl183"/>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184">
    <w:name w:val="xl184"/>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85">
    <w:name w:val="xl185"/>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color w:val="000000"/>
      <w:sz w:val="16"/>
      <w:szCs w:val="16"/>
      <w:lang w:val="uk-UA" w:eastAsia="uk-UA"/>
    </w:rPr>
  </w:style>
  <w:style w:type="paragraph" w:customStyle="1" w:styleId="xl186">
    <w:name w:val="xl186"/>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7">
    <w:name w:val="xl187"/>
    <w:basedOn w:val="a"/>
    <w:rsid w:val="0074306F"/>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188">
    <w:name w:val="xl188"/>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89">
    <w:name w:val="xl189"/>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pPr>
    <w:rPr>
      <w:i/>
      <w:iCs/>
      <w:color w:val="000000"/>
      <w:sz w:val="16"/>
      <w:szCs w:val="16"/>
      <w:lang w:val="uk-UA" w:eastAsia="uk-UA"/>
    </w:rPr>
  </w:style>
  <w:style w:type="paragraph" w:customStyle="1" w:styleId="xl190">
    <w:name w:val="xl190"/>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191">
    <w:name w:val="xl191"/>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pPr>
    <w:rPr>
      <w:sz w:val="16"/>
      <w:szCs w:val="16"/>
      <w:lang w:val="uk-UA" w:eastAsia="uk-UA"/>
    </w:rPr>
  </w:style>
  <w:style w:type="paragraph" w:customStyle="1" w:styleId="xl192">
    <w:name w:val="xl192"/>
    <w:basedOn w:val="a"/>
    <w:rsid w:val="0074306F"/>
    <w:pPr>
      <w:pBdr>
        <w:top w:val="single" w:sz="8" w:space="0" w:color="auto"/>
        <w:left w:val="single" w:sz="8" w:space="0" w:color="auto"/>
        <w:right w:val="single" w:sz="8" w:space="0" w:color="auto"/>
      </w:pBdr>
      <w:spacing w:before="100" w:beforeAutospacing="1" w:after="100" w:afterAutospacing="1"/>
      <w:jc w:val="both"/>
    </w:pPr>
    <w:rPr>
      <w:b/>
      <w:bCs/>
      <w:sz w:val="16"/>
      <w:szCs w:val="16"/>
      <w:lang w:val="uk-UA" w:eastAsia="uk-UA"/>
    </w:rPr>
  </w:style>
  <w:style w:type="paragraph" w:customStyle="1" w:styleId="xl193">
    <w:name w:val="xl193"/>
    <w:basedOn w:val="a"/>
    <w:rsid w:val="0074306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both"/>
    </w:pPr>
    <w:rPr>
      <w:b/>
      <w:bCs/>
      <w:sz w:val="16"/>
      <w:szCs w:val="16"/>
      <w:lang w:val="uk-UA" w:eastAsia="uk-UA"/>
    </w:rPr>
  </w:style>
  <w:style w:type="paragraph" w:customStyle="1" w:styleId="xl194">
    <w:name w:val="xl194"/>
    <w:basedOn w:val="a"/>
    <w:rsid w:val="0074306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6"/>
      <w:szCs w:val="16"/>
      <w:lang w:val="uk-UA" w:eastAsia="uk-UA"/>
    </w:rPr>
  </w:style>
  <w:style w:type="paragraph" w:customStyle="1" w:styleId="xl195">
    <w:name w:val="xl195"/>
    <w:basedOn w:val="a"/>
    <w:rsid w:val="0074306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6">
    <w:name w:val="xl196"/>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sz w:val="16"/>
      <w:szCs w:val="16"/>
      <w:lang w:val="uk-UA" w:eastAsia="uk-UA"/>
    </w:rPr>
  </w:style>
  <w:style w:type="paragraph" w:customStyle="1" w:styleId="xl197">
    <w:name w:val="xl197"/>
    <w:basedOn w:val="a"/>
    <w:rsid w:val="0074306F"/>
    <w:pPr>
      <w:pBdr>
        <w:top w:val="single" w:sz="4" w:space="0" w:color="auto"/>
        <w:left w:val="single" w:sz="4" w:space="0" w:color="auto"/>
        <w:right w:val="single" w:sz="4" w:space="0" w:color="auto"/>
      </w:pBdr>
      <w:shd w:val="clear" w:color="000000" w:fill="FFFFFF"/>
      <w:spacing w:before="100" w:beforeAutospacing="1" w:after="100" w:afterAutospacing="1"/>
    </w:pPr>
    <w:rPr>
      <w:sz w:val="16"/>
      <w:szCs w:val="16"/>
      <w:lang w:val="uk-UA" w:eastAsia="uk-UA"/>
    </w:rPr>
  </w:style>
  <w:style w:type="paragraph" w:customStyle="1" w:styleId="xl198">
    <w:name w:val="xl198"/>
    <w:basedOn w:val="a"/>
    <w:rsid w:val="0074306F"/>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pPr>
    <w:rPr>
      <w:b/>
      <w:bCs/>
      <w:sz w:val="18"/>
      <w:szCs w:val="18"/>
      <w:lang w:val="uk-UA" w:eastAsia="uk-UA"/>
    </w:rPr>
  </w:style>
  <w:style w:type="paragraph" w:customStyle="1" w:styleId="xl199">
    <w:name w:val="xl199"/>
    <w:basedOn w:val="a"/>
    <w:rsid w:val="0074306F"/>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sz w:val="18"/>
      <w:szCs w:val="18"/>
      <w:lang w:val="uk-UA" w:eastAsia="uk-UA"/>
    </w:rPr>
  </w:style>
  <w:style w:type="paragraph" w:customStyle="1" w:styleId="xl200">
    <w:name w:val="xl200"/>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01">
    <w:name w:val="xl201"/>
    <w:basedOn w:val="a"/>
    <w:rsid w:val="0074306F"/>
    <w:pPr>
      <w:pBdr>
        <w:top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2">
    <w:name w:val="xl202"/>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3">
    <w:name w:val="xl203"/>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4">
    <w:name w:val="xl204"/>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pPr>
    <w:rPr>
      <w:b/>
      <w:bCs/>
      <w:sz w:val="16"/>
      <w:szCs w:val="16"/>
      <w:lang w:val="uk-UA" w:eastAsia="uk-UA"/>
    </w:rPr>
  </w:style>
  <w:style w:type="paragraph" w:customStyle="1" w:styleId="xl205">
    <w:name w:val="xl205"/>
    <w:basedOn w:val="a"/>
    <w:rsid w:val="0074306F"/>
    <w:pPr>
      <w:pBdr>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6">
    <w:name w:val="xl206"/>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sz w:val="16"/>
      <w:szCs w:val="16"/>
      <w:lang w:val="uk-UA" w:eastAsia="uk-UA"/>
    </w:rPr>
  </w:style>
  <w:style w:type="paragraph" w:customStyle="1" w:styleId="xl207">
    <w:name w:val="xl207"/>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sz w:val="16"/>
      <w:szCs w:val="16"/>
      <w:lang w:val="uk-UA" w:eastAsia="uk-UA"/>
    </w:rPr>
  </w:style>
  <w:style w:type="paragraph" w:customStyle="1" w:styleId="xl208">
    <w:name w:val="xl208"/>
    <w:basedOn w:val="a"/>
    <w:rsid w:val="0074306F"/>
    <w:pPr>
      <w:pBdr>
        <w:top w:val="single" w:sz="4" w:space="0" w:color="auto"/>
        <w:left w:val="single" w:sz="4" w:space="0" w:color="auto"/>
        <w:bottom w:val="single" w:sz="4" w:space="0" w:color="auto"/>
        <w:right w:val="single" w:sz="4" w:space="0" w:color="auto"/>
      </w:pBdr>
      <w:spacing w:before="100" w:beforeAutospacing="1" w:after="100" w:afterAutospacing="1"/>
      <w:jc w:val="both"/>
    </w:pPr>
    <w:rPr>
      <w:b/>
      <w:bCs/>
      <w:color w:val="000000"/>
      <w:sz w:val="16"/>
      <w:szCs w:val="16"/>
      <w:lang w:val="uk-UA" w:eastAsia="uk-UA"/>
    </w:rPr>
  </w:style>
  <w:style w:type="paragraph" w:customStyle="1" w:styleId="xl209">
    <w:name w:val="xl209"/>
    <w:basedOn w:val="a"/>
    <w:rsid w:val="0074306F"/>
    <w:pP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0">
    <w:name w:val="xl210"/>
    <w:basedOn w:val="a"/>
    <w:rsid w:val="0074306F"/>
    <w:pPr>
      <w:pBdr>
        <w:bottom w:val="single" w:sz="4" w:space="0" w:color="auto"/>
      </w:pBdr>
      <w:shd w:val="clear" w:color="000000" w:fill="FFFFFF"/>
      <w:spacing w:before="100" w:beforeAutospacing="1" w:after="100" w:afterAutospacing="1"/>
      <w:jc w:val="center"/>
      <w:textAlignment w:val="center"/>
    </w:pPr>
    <w:rPr>
      <w:b/>
      <w:bCs/>
      <w:i/>
      <w:iCs/>
      <w:sz w:val="16"/>
      <w:szCs w:val="16"/>
      <w:lang w:val="uk-UA" w:eastAsia="uk-UA"/>
    </w:rPr>
  </w:style>
  <w:style w:type="paragraph" w:customStyle="1" w:styleId="xl211">
    <w:name w:val="xl211"/>
    <w:basedOn w:val="a"/>
    <w:rsid w:val="0074306F"/>
    <w:pPr>
      <w:pBdr>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2">
    <w:name w:val="xl212"/>
    <w:basedOn w:val="a"/>
    <w:rsid w:val="0074306F"/>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13">
    <w:name w:val="xl213"/>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4">
    <w:name w:val="xl214"/>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5">
    <w:name w:val="xl215"/>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6">
    <w:name w:val="xl216"/>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17">
    <w:name w:val="xl217"/>
    <w:basedOn w:val="a"/>
    <w:rsid w:val="0074306F"/>
    <w:pPr>
      <w:pBdr>
        <w:left w:val="single" w:sz="4" w:space="0" w:color="auto"/>
        <w:bottom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8">
    <w:name w:val="xl218"/>
    <w:basedOn w:val="a"/>
    <w:rsid w:val="0074306F"/>
    <w:pPr>
      <w:pBdr>
        <w:bottom w:val="single" w:sz="4" w:space="0" w:color="auto"/>
        <w:right w:val="single" w:sz="4" w:space="0" w:color="auto"/>
      </w:pBdr>
      <w:shd w:val="clear" w:color="000000" w:fill="FFFFFF"/>
      <w:spacing w:before="100" w:beforeAutospacing="1" w:after="100" w:afterAutospacing="1"/>
      <w:jc w:val="center"/>
    </w:pPr>
    <w:rPr>
      <w:b/>
      <w:bCs/>
      <w:color w:val="000000"/>
      <w:sz w:val="18"/>
      <w:szCs w:val="18"/>
      <w:lang w:val="uk-UA" w:eastAsia="uk-UA"/>
    </w:rPr>
  </w:style>
  <w:style w:type="paragraph" w:customStyle="1" w:styleId="xl219">
    <w:name w:val="xl219"/>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0">
    <w:name w:val="xl220"/>
    <w:basedOn w:val="a"/>
    <w:rsid w:val="0074306F"/>
    <w:pPr>
      <w:pBdr>
        <w:top w:val="single" w:sz="4" w:space="0" w:color="auto"/>
        <w:bottom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1">
    <w:name w:val="xl221"/>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center"/>
    </w:pPr>
    <w:rPr>
      <w:i/>
      <w:iCs/>
      <w:color w:val="000000"/>
      <w:sz w:val="16"/>
      <w:szCs w:val="16"/>
      <w:lang w:val="uk-UA" w:eastAsia="uk-UA"/>
    </w:rPr>
  </w:style>
  <w:style w:type="paragraph" w:customStyle="1" w:styleId="xl222">
    <w:name w:val="xl222"/>
    <w:basedOn w:val="a"/>
    <w:rsid w:val="0074306F"/>
    <w:pPr>
      <w:pBdr>
        <w:left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3">
    <w:name w:val="xl223"/>
    <w:basedOn w:val="a"/>
    <w:rsid w:val="0074306F"/>
    <w:pPr>
      <w:pBdr>
        <w:left w:val="single" w:sz="4" w:space="0" w:color="auto"/>
        <w:bottom w:val="single" w:sz="4" w:space="0" w:color="auto"/>
        <w:right w:val="single" w:sz="4" w:space="0" w:color="auto"/>
      </w:pBdr>
      <w:shd w:val="clear" w:color="000000" w:fill="FFFFFF"/>
      <w:spacing w:before="100" w:beforeAutospacing="1" w:after="100" w:afterAutospacing="1"/>
      <w:jc w:val="center"/>
    </w:pPr>
    <w:rPr>
      <w:b/>
      <w:bCs/>
      <w:color w:val="000000"/>
      <w:sz w:val="16"/>
      <w:szCs w:val="16"/>
      <w:lang w:val="uk-UA" w:eastAsia="uk-UA"/>
    </w:rPr>
  </w:style>
  <w:style w:type="paragraph" w:customStyle="1" w:styleId="xl224">
    <w:name w:val="xl224"/>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5">
    <w:name w:val="xl225"/>
    <w:basedOn w:val="a"/>
    <w:rsid w:val="0074306F"/>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6">
    <w:name w:val="xl226"/>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7">
    <w:name w:val="xl227"/>
    <w:basedOn w:val="a"/>
    <w:rsid w:val="0074306F"/>
    <w:pPr>
      <w:pBdr>
        <w:left w:val="single" w:sz="4" w:space="0" w:color="auto"/>
        <w:bottom w:val="single" w:sz="8"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8">
    <w:name w:val="xl228"/>
    <w:basedOn w:val="a"/>
    <w:rsid w:val="0074306F"/>
    <w:pP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29">
    <w:name w:val="xl229"/>
    <w:basedOn w:val="a"/>
    <w:rsid w:val="0074306F"/>
    <w:pPr>
      <w:pBdr>
        <w:top w:val="single" w:sz="8"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0">
    <w:name w:val="xl230"/>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1">
    <w:name w:val="xl231"/>
    <w:basedOn w:val="a"/>
    <w:rsid w:val="0074306F"/>
    <w:pPr>
      <w:pBdr>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2">
    <w:name w:val="xl232"/>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3">
    <w:name w:val="xl233"/>
    <w:basedOn w:val="a"/>
    <w:rsid w:val="0074306F"/>
    <w:pPr>
      <w:pBdr>
        <w:top w:val="single" w:sz="4" w:space="0" w:color="auto"/>
        <w:bottom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4">
    <w:name w:val="xl234"/>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8"/>
      <w:szCs w:val="18"/>
      <w:lang w:val="uk-UA" w:eastAsia="uk-UA"/>
    </w:rPr>
  </w:style>
  <w:style w:type="paragraph" w:customStyle="1" w:styleId="xl235">
    <w:name w:val="xl235"/>
    <w:basedOn w:val="a"/>
    <w:rsid w:val="0074306F"/>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6">
    <w:name w:val="xl236"/>
    <w:basedOn w:val="a"/>
    <w:rsid w:val="0074306F"/>
    <w:pPr>
      <w:pBdr>
        <w:top w:val="single" w:sz="4" w:space="0" w:color="auto"/>
        <w:bottom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xl237">
    <w:name w:val="xl237"/>
    <w:basedOn w:val="a"/>
    <w:rsid w:val="0074306F"/>
    <w:pPr>
      <w:pBdr>
        <w:top w:val="single" w:sz="4" w:space="0" w:color="auto"/>
        <w:bottom w:val="single" w:sz="4" w:space="0" w:color="auto"/>
        <w:right w:val="single" w:sz="4" w:space="0" w:color="auto"/>
      </w:pBdr>
      <w:shd w:val="clear" w:color="000000" w:fill="FFFFFF"/>
      <w:spacing w:before="100" w:beforeAutospacing="1" w:after="100" w:afterAutospacing="1"/>
      <w:jc w:val="center"/>
    </w:pPr>
    <w:rPr>
      <w:b/>
      <w:bCs/>
      <w:i/>
      <w:iCs/>
      <w:color w:val="000000"/>
      <w:sz w:val="16"/>
      <w:szCs w:val="16"/>
      <w:lang w:val="uk-UA" w:eastAsia="uk-UA"/>
    </w:rPr>
  </w:style>
  <w:style w:type="paragraph" w:customStyle="1" w:styleId="rtejustify">
    <w:name w:val="rtejustify"/>
    <w:basedOn w:val="a"/>
    <w:rsid w:val="0074306F"/>
    <w:pPr>
      <w:spacing w:before="100" w:beforeAutospacing="1" w:after="100" w:afterAutospacing="1"/>
    </w:pPr>
    <w:rPr>
      <w:lang w:val="uk-UA" w:eastAsia="uk-UA"/>
    </w:rPr>
  </w:style>
  <w:style w:type="character" w:customStyle="1" w:styleId="caps">
    <w:name w:val="caps"/>
    <w:basedOn w:val="a0"/>
    <w:rsid w:val="0074306F"/>
  </w:style>
  <w:style w:type="paragraph" w:customStyle="1" w:styleId="111">
    <w:name w:val="Без интервала11"/>
    <w:uiPriority w:val="99"/>
    <w:rsid w:val="0074306F"/>
    <w:pPr>
      <w:spacing w:after="0" w:line="240" w:lineRule="auto"/>
    </w:pPr>
    <w:rPr>
      <w:rFonts w:ascii="Times New Roman" w:eastAsia="Times New Roman" w:hAnsi="Times New Roman" w:cs="Times New Roman"/>
      <w:sz w:val="24"/>
      <w:szCs w:val="24"/>
      <w:lang w:val="ru-RU" w:eastAsia="ru-RU"/>
    </w:rPr>
  </w:style>
  <w:style w:type="paragraph" w:customStyle="1" w:styleId="Style2">
    <w:name w:val="Style2"/>
    <w:basedOn w:val="a"/>
    <w:rsid w:val="0074306F"/>
    <w:pPr>
      <w:widowControl w:val="0"/>
      <w:autoSpaceDE w:val="0"/>
      <w:autoSpaceDN w:val="0"/>
      <w:adjustRightInd w:val="0"/>
      <w:spacing w:line="331" w:lineRule="exact"/>
      <w:ind w:firstLine="715"/>
      <w:jc w:val="both"/>
    </w:pPr>
  </w:style>
  <w:style w:type="character" w:customStyle="1" w:styleId="FontStyle11">
    <w:name w:val="Font Style11"/>
    <w:rsid w:val="0074306F"/>
    <w:rPr>
      <w:rFonts w:ascii="Times New Roman" w:hAnsi="Times New Roman" w:cs="Times New Roman"/>
      <w:i/>
      <w:iCs/>
      <w:sz w:val="24"/>
      <w:szCs w:val="24"/>
    </w:rPr>
  </w:style>
  <w:style w:type="paragraph" w:customStyle="1" w:styleId="affe">
    <w:name w:val="Назва документа"/>
    <w:basedOn w:val="a"/>
    <w:next w:val="a"/>
    <w:rsid w:val="0074306F"/>
    <w:pPr>
      <w:keepNext/>
      <w:keepLines/>
      <w:spacing w:before="360" w:after="360"/>
      <w:jc w:val="center"/>
    </w:pPr>
    <w:rPr>
      <w:rFonts w:ascii="Antiqua" w:eastAsia="MS Mincho" w:hAnsi="Antiqua"/>
      <w:b/>
      <w:sz w:val="26"/>
      <w:szCs w:val="20"/>
      <w:lang w:val="uk-UA"/>
    </w:rPr>
  </w:style>
  <w:style w:type="paragraph" w:customStyle="1" w:styleId="211">
    <w:name w:val="Основной текст 21"/>
    <w:basedOn w:val="a"/>
    <w:rsid w:val="0074306F"/>
    <w:pPr>
      <w:ind w:firstLine="720"/>
      <w:jc w:val="both"/>
    </w:pPr>
    <w:rPr>
      <w:rFonts w:ascii="Times New Roman CYR" w:hAnsi="Times New Roman CYR"/>
      <w:sz w:val="28"/>
      <w:szCs w:val="20"/>
      <w:lang w:val="uk-UA"/>
    </w:rPr>
  </w:style>
  <w:style w:type="character" w:customStyle="1" w:styleId="150">
    <w:name w:val="Основной текст (15)_"/>
    <w:link w:val="151"/>
    <w:rsid w:val="0074306F"/>
    <w:rPr>
      <w:i/>
      <w:iCs/>
      <w:spacing w:val="2"/>
      <w:sz w:val="25"/>
      <w:szCs w:val="25"/>
      <w:shd w:val="clear" w:color="auto" w:fill="FFFFFF"/>
    </w:rPr>
  </w:style>
  <w:style w:type="paragraph" w:customStyle="1" w:styleId="151">
    <w:name w:val="Основной текст (15)1"/>
    <w:basedOn w:val="a"/>
    <w:link w:val="150"/>
    <w:rsid w:val="0074306F"/>
    <w:pPr>
      <w:widowControl w:val="0"/>
      <w:shd w:val="clear" w:color="auto" w:fill="FFFFFF"/>
      <w:spacing w:before="60" w:line="370" w:lineRule="exact"/>
      <w:ind w:hanging="360"/>
    </w:pPr>
    <w:rPr>
      <w:rFonts w:asciiTheme="minorHAnsi" w:eastAsiaTheme="minorHAnsi" w:hAnsiTheme="minorHAnsi" w:cstheme="minorBidi"/>
      <w:i/>
      <w:iCs/>
      <w:spacing w:val="2"/>
      <w:sz w:val="25"/>
      <w:szCs w:val="25"/>
      <w:lang w:val="uk-UA" w:eastAsia="en-US"/>
    </w:rPr>
  </w:style>
  <w:style w:type="paragraph" w:customStyle="1" w:styleId="afff">
    <w:name w:val="a"/>
    <w:basedOn w:val="a"/>
    <w:rsid w:val="0074306F"/>
    <w:pPr>
      <w:spacing w:before="100" w:beforeAutospacing="1" w:after="100" w:afterAutospacing="1"/>
    </w:pPr>
  </w:style>
  <w:style w:type="character" w:customStyle="1" w:styleId="rvts23">
    <w:name w:val="rvts23"/>
    <w:basedOn w:val="a0"/>
    <w:rsid w:val="0074306F"/>
  </w:style>
  <w:style w:type="paragraph" w:customStyle="1" w:styleId="rvps6">
    <w:name w:val="rvps6"/>
    <w:basedOn w:val="a"/>
    <w:rsid w:val="0074306F"/>
    <w:pPr>
      <w:spacing w:before="100" w:beforeAutospacing="1" w:after="100" w:afterAutospacing="1"/>
    </w:pPr>
  </w:style>
  <w:style w:type="paragraph" w:customStyle="1" w:styleId="44">
    <w:name w:val="Абзац списка4"/>
    <w:basedOn w:val="a"/>
    <w:rsid w:val="0074306F"/>
    <w:pPr>
      <w:spacing w:after="200" w:line="276" w:lineRule="auto"/>
      <w:ind w:left="720"/>
      <w:contextualSpacing/>
    </w:pPr>
    <w:rPr>
      <w:rFonts w:ascii="Calibri" w:hAnsi="Calibri"/>
      <w:sz w:val="22"/>
      <w:szCs w:val="22"/>
    </w:rPr>
  </w:style>
  <w:style w:type="paragraph" w:customStyle="1" w:styleId="tj">
    <w:name w:val="tj"/>
    <w:basedOn w:val="a"/>
    <w:uiPriority w:val="99"/>
    <w:rsid w:val="0074306F"/>
    <w:pPr>
      <w:spacing w:before="100" w:beforeAutospacing="1" w:after="100" w:afterAutospacing="1"/>
    </w:pPr>
    <w:rPr>
      <w:lang w:val="uk-UA" w:eastAsia="uk-UA"/>
    </w:rPr>
  </w:style>
  <w:style w:type="paragraph" w:customStyle="1" w:styleId="xfmc3">
    <w:name w:val="xfmc3"/>
    <w:basedOn w:val="a"/>
    <w:rsid w:val="0074306F"/>
    <w:pPr>
      <w:spacing w:before="100" w:beforeAutospacing="1" w:after="100" w:afterAutospacing="1"/>
    </w:pPr>
    <w:rPr>
      <w:lang w:val="uk-UA" w:eastAsia="uk-UA"/>
    </w:rPr>
  </w:style>
  <w:style w:type="paragraph" w:customStyle="1" w:styleId="xfmc4">
    <w:name w:val="xfmc4"/>
    <w:basedOn w:val="a"/>
    <w:rsid w:val="0074306F"/>
    <w:pPr>
      <w:spacing w:before="100" w:beforeAutospacing="1" w:after="100" w:afterAutospacing="1"/>
    </w:pPr>
    <w:rPr>
      <w:lang w:val="uk-UA" w:eastAsia="uk-UA"/>
    </w:rPr>
  </w:style>
  <w:style w:type="paragraph" w:customStyle="1" w:styleId="xfmc5">
    <w:name w:val="xfmc5"/>
    <w:basedOn w:val="a"/>
    <w:rsid w:val="0074306F"/>
    <w:pPr>
      <w:spacing w:before="100" w:beforeAutospacing="1" w:after="100" w:afterAutospacing="1"/>
    </w:pPr>
    <w:rPr>
      <w:lang w:val="uk-UA" w:eastAsia="uk-UA"/>
    </w:rPr>
  </w:style>
  <w:style w:type="paragraph" w:customStyle="1" w:styleId="54">
    <w:name w:val="Абзац списка5"/>
    <w:basedOn w:val="a"/>
    <w:rsid w:val="0074306F"/>
    <w:pPr>
      <w:spacing w:after="200" w:line="276" w:lineRule="auto"/>
      <w:ind w:left="720"/>
      <w:contextualSpacing/>
    </w:pPr>
    <w:rPr>
      <w:rFonts w:ascii="Calibri" w:hAnsi="Calibri"/>
      <w:sz w:val="22"/>
      <w:szCs w:val="22"/>
      <w:lang w:eastAsia="en-US"/>
    </w:rPr>
  </w:style>
  <w:style w:type="character" w:customStyle="1" w:styleId="af0">
    <w:name w:val="Абзац списка Знак"/>
    <w:link w:val="af"/>
    <w:uiPriority w:val="34"/>
    <w:locked/>
    <w:rsid w:val="0074306F"/>
    <w:rPr>
      <w:rFonts w:ascii="Times New Roman" w:eastAsia="Times New Roman" w:hAnsi="Times New Roman" w:cs="Times New Roman"/>
      <w:sz w:val="24"/>
      <w:szCs w:val="24"/>
      <w:lang w:val="ru-RU" w:eastAsia="ru-RU"/>
    </w:rPr>
  </w:style>
  <w:style w:type="character" w:customStyle="1" w:styleId="rvts37">
    <w:name w:val="rvts37"/>
    <w:basedOn w:val="a0"/>
    <w:rsid w:val="0074306F"/>
  </w:style>
  <w:style w:type="character" w:customStyle="1" w:styleId="af9">
    <w:name w:val="Без интервала Знак"/>
    <w:link w:val="af8"/>
    <w:uiPriority w:val="1"/>
    <w:locked/>
    <w:rsid w:val="0074306F"/>
    <w:rPr>
      <w:rFonts w:ascii="Calibri" w:eastAsia="Calibri" w:hAnsi="Calibri" w:cs="Times New Roman"/>
      <w:lang w:val="ru-RU"/>
    </w:rPr>
  </w:style>
  <w:style w:type="character" w:customStyle="1" w:styleId="rvts46">
    <w:name w:val="rvts46"/>
    <w:basedOn w:val="a0"/>
    <w:rsid w:val="0074306F"/>
  </w:style>
  <w:style w:type="character" w:customStyle="1" w:styleId="HTML1">
    <w:name w:val="Стандартный HTML Знак1"/>
    <w:uiPriority w:val="99"/>
    <w:semiHidden/>
    <w:rsid w:val="0074306F"/>
    <w:rPr>
      <w:rFonts w:ascii="Consolas" w:eastAsia="Calibri" w:hAnsi="Consolas" w:cs="Consolas"/>
      <w:sz w:val="20"/>
      <w:szCs w:val="20"/>
      <w:lang w:eastAsia="ru-RU"/>
    </w:rPr>
  </w:style>
  <w:style w:type="paragraph" w:customStyle="1" w:styleId="newsp">
    <w:name w:val="news_p"/>
    <w:basedOn w:val="a"/>
    <w:rsid w:val="0074306F"/>
    <w:pPr>
      <w:spacing w:before="100" w:beforeAutospacing="1" w:after="100" w:afterAutospacing="1"/>
    </w:pPr>
  </w:style>
  <w:style w:type="character" w:customStyle="1" w:styleId="st">
    <w:name w:val="st"/>
    <w:basedOn w:val="a0"/>
    <w:rsid w:val="0074306F"/>
  </w:style>
  <w:style w:type="paragraph" w:customStyle="1" w:styleId="StyleZakonu">
    <w:name w:val="StyleZakonu"/>
    <w:basedOn w:val="a"/>
    <w:rsid w:val="0074306F"/>
    <w:pPr>
      <w:spacing w:after="60" w:line="220" w:lineRule="exact"/>
      <w:ind w:firstLine="284"/>
      <w:jc w:val="both"/>
    </w:pPr>
    <w:rPr>
      <w:sz w:val="20"/>
      <w:szCs w:val="20"/>
      <w:lang w:val="uk-UA"/>
    </w:rPr>
  </w:style>
  <w:style w:type="paragraph" w:customStyle="1" w:styleId="Normalny1">
    <w:name w:val="Normalny1"/>
    <w:rsid w:val="0074306F"/>
    <w:pPr>
      <w:spacing w:after="0"/>
    </w:pPr>
    <w:rPr>
      <w:rFonts w:ascii="Arial" w:eastAsia="Times New Roman" w:hAnsi="Arial" w:cs="Arial"/>
      <w:color w:val="000000"/>
      <w:lang w:val="pl-PL" w:eastAsia="pl-PL"/>
    </w:rPr>
  </w:style>
  <w:style w:type="paragraph" w:customStyle="1" w:styleId="1f">
    <w:name w:val="Знак Знак1 Знак"/>
    <w:basedOn w:val="a"/>
    <w:rsid w:val="0074306F"/>
    <w:rPr>
      <w:rFonts w:ascii="Verdana" w:hAnsi="Verdana"/>
      <w:sz w:val="20"/>
      <w:szCs w:val="20"/>
      <w:lang w:val="en-US" w:eastAsia="en-US"/>
    </w:rPr>
  </w:style>
  <w:style w:type="paragraph" w:customStyle="1" w:styleId="rvps21">
    <w:name w:val="rvps21"/>
    <w:basedOn w:val="a"/>
    <w:semiHidden/>
    <w:rsid w:val="0074306F"/>
    <w:pPr>
      <w:suppressAutoHyphens/>
      <w:spacing w:after="131"/>
      <w:ind w:firstLine="393"/>
      <w:jc w:val="both"/>
    </w:pPr>
    <w:rPr>
      <w:lang w:eastAsia="zh-CN"/>
    </w:rPr>
  </w:style>
  <w:style w:type="character" w:customStyle="1" w:styleId="120">
    <w:name w:val="Заголовок №1 (2)_"/>
    <w:link w:val="121"/>
    <w:uiPriority w:val="99"/>
    <w:locked/>
    <w:rsid w:val="0074306F"/>
    <w:rPr>
      <w:b/>
      <w:sz w:val="27"/>
      <w:shd w:val="clear" w:color="auto" w:fill="FFFFFF"/>
    </w:rPr>
  </w:style>
  <w:style w:type="paragraph" w:customStyle="1" w:styleId="121">
    <w:name w:val="Заголовок №1 (2)1"/>
    <w:basedOn w:val="a"/>
    <w:link w:val="120"/>
    <w:uiPriority w:val="99"/>
    <w:rsid w:val="0074306F"/>
    <w:pPr>
      <w:shd w:val="clear" w:color="auto" w:fill="FFFFFF"/>
      <w:spacing w:after="300" w:line="331" w:lineRule="exact"/>
      <w:jc w:val="center"/>
      <w:outlineLvl w:val="0"/>
    </w:pPr>
    <w:rPr>
      <w:rFonts w:asciiTheme="minorHAnsi" w:eastAsiaTheme="minorHAnsi" w:hAnsiTheme="minorHAnsi" w:cstheme="minorBidi"/>
      <w:b/>
      <w:sz w:val="27"/>
      <w:szCs w:val="22"/>
      <w:lang w:val="uk-UA" w:eastAsia="en-US"/>
    </w:rPr>
  </w:style>
  <w:style w:type="paragraph" w:customStyle="1" w:styleId="msonormalcxspmiddle">
    <w:name w:val="msonormalcxspmiddle"/>
    <w:basedOn w:val="a"/>
    <w:rsid w:val="0074306F"/>
    <w:pPr>
      <w:spacing w:before="100" w:beforeAutospacing="1" w:after="100" w:afterAutospacing="1"/>
    </w:pPr>
  </w:style>
  <w:style w:type="paragraph" w:customStyle="1" w:styleId="tj1">
    <w:name w:val="tj1"/>
    <w:basedOn w:val="a"/>
    <w:rsid w:val="0074306F"/>
    <w:pPr>
      <w:jc w:val="both"/>
    </w:pPr>
  </w:style>
  <w:style w:type="character" w:customStyle="1" w:styleId="kwrd">
    <w:name w:val="kwrd"/>
    <w:basedOn w:val="a0"/>
    <w:rsid w:val="0074306F"/>
  </w:style>
  <w:style w:type="character" w:customStyle="1" w:styleId="notranslate">
    <w:name w:val="notranslate"/>
    <w:uiPriority w:val="99"/>
    <w:rsid w:val="0074306F"/>
    <w:rPr>
      <w:rFonts w:ascii="Times New Roman" w:hAnsi="Times New Roman"/>
    </w:rPr>
  </w:style>
  <w:style w:type="character" w:customStyle="1" w:styleId="apple-tab-span">
    <w:name w:val="apple-tab-span"/>
    <w:basedOn w:val="a0"/>
    <w:rsid w:val="0074306F"/>
  </w:style>
</w:styles>
</file>

<file path=word/webSettings.xml><?xml version="1.0" encoding="utf-8"?>
<w:webSettings xmlns:r="http://schemas.openxmlformats.org/officeDocument/2006/relationships" xmlns:w="http://schemas.openxmlformats.org/wordprocessingml/2006/main">
  <w:divs>
    <w:div w:id="1682586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206986-3A6B-4A02-99CB-FE51530F7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2404</TotalTime>
  <Pages>2</Pages>
  <Words>1613</Words>
  <Characters>920</Characters>
  <Application>Microsoft Office Word</Application>
  <DocSecurity>0</DocSecurity>
  <Lines>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2528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Гордієнко</dc:creator>
  <cp:lastModifiedBy>User</cp:lastModifiedBy>
  <cp:revision>31</cp:revision>
  <cp:lastPrinted>2023-05-01T12:49:00Z</cp:lastPrinted>
  <dcterms:created xsi:type="dcterms:W3CDTF">2018-01-04T12:34:00Z</dcterms:created>
  <dcterms:modified xsi:type="dcterms:W3CDTF">2023-05-15T08:50:00Z</dcterms:modified>
</cp:coreProperties>
</file>