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850CFD" w14:textId="77777777" w:rsidR="00F5765E" w:rsidRDefault="00F5765E" w:rsidP="00F5765E">
      <w:pPr>
        <w:keepNext/>
        <w:suppressAutoHyphens/>
        <w:autoSpaceDE/>
        <w:adjustRightInd/>
        <w:jc w:val="center"/>
        <w:outlineLvl w:val="0"/>
        <w:rPr>
          <w:rFonts w:ascii="Times New Roman" w:hAnsi="Times New Roman"/>
          <w:b/>
          <w:bCs/>
          <w:color w:val="000000"/>
          <w:kern w:val="32"/>
          <w:sz w:val="32"/>
          <w:szCs w:val="32"/>
          <w:lang w:val="ru-RU"/>
        </w:rPr>
      </w:pPr>
      <w:r>
        <w:rPr>
          <w:rFonts w:ascii="Times New Roman" w:hAnsi="Times New Roman"/>
          <w:b/>
          <w:noProof/>
          <w:color w:val="000000"/>
          <w:kern w:val="32"/>
          <w:sz w:val="32"/>
          <w:szCs w:val="32"/>
          <w:lang w:val="uk-UA" w:eastAsia="uk-UA"/>
        </w:rPr>
        <w:drawing>
          <wp:inline distT="0" distB="0" distL="0" distR="0" wp14:anchorId="6A176186" wp14:editId="1E053556">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8">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734FE9CC" w14:textId="77777777" w:rsidR="00F5765E" w:rsidRDefault="00F5765E" w:rsidP="00F5765E">
      <w:pPr>
        <w:autoSpaceDE/>
        <w:adjustRightInd/>
        <w:jc w:val="center"/>
        <w:rPr>
          <w:rFonts w:ascii="Times New Roman" w:hAnsi="Times New Roman"/>
          <w:b/>
          <w:color w:val="000000"/>
          <w:szCs w:val="28"/>
        </w:rPr>
      </w:pPr>
      <w:r>
        <w:rPr>
          <w:rFonts w:ascii="Times New Roman" w:hAnsi="Times New Roman"/>
          <w:b/>
          <w:color w:val="000000"/>
          <w:sz w:val="32"/>
          <w:szCs w:val="32"/>
        </w:rPr>
        <w:t xml:space="preserve">ОБУХІВСЬКА МІСЬКА РАДА </w:t>
      </w:r>
    </w:p>
    <w:p w14:paraId="5BC93789" w14:textId="77777777" w:rsidR="00F5765E" w:rsidRDefault="00F5765E" w:rsidP="00F5765E">
      <w:pPr>
        <w:autoSpaceDE/>
        <w:adjustRightInd/>
        <w:jc w:val="center"/>
        <w:rPr>
          <w:rFonts w:ascii="Times New Roman" w:hAnsi="Times New Roman"/>
          <w:b/>
          <w:color w:val="000000"/>
          <w:sz w:val="32"/>
          <w:szCs w:val="32"/>
          <w:lang w:val="ru-RU" w:eastAsia="uk-UA" w:bidi="uk-UA"/>
        </w:rPr>
      </w:pPr>
      <w:r>
        <w:rPr>
          <w:rFonts w:ascii="Times New Roman" w:hAnsi="Times New Roman"/>
          <w:b/>
          <w:color w:val="000000"/>
          <w:sz w:val="32"/>
          <w:szCs w:val="32"/>
          <w:lang w:val="ru-RU" w:eastAsia="uk-UA" w:bidi="uk-UA"/>
        </w:rPr>
        <w:t xml:space="preserve"> КИЇВСЬКОЇ ОБЛАСТІ</w:t>
      </w:r>
    </w:p>
    <w:p w14:paraId="5164697F" w14:textId="77777777" w:rsidR="00F5765E" w:rsidRDefault="00F5765E" w:rsidP="00F5765E">
      <w:pPr>
        <w:keepNext/>
        <w:pBdr>
          <w:bottom w:val="single" w:sz="12" w:space="1" w:color="auto"/>
        </w:pBdr>
        <w:autoSpaceDE/>
        <w:adjustRightInd/>
        <w:ind w:left="5812" w:hanging="5760"/>
        <w:jc w:val="center"/>
        <w:outlineLvl w:val="1"/>
        <w:rPr>
          <w:rFonts w:ascii="Times New Roman" w:hAnsi="Times New Roman"/>
          <w:b/>
          <w:color w:val="000000"/>
          <w:sz w:val="4"/>
          <w:szCs w:val="28"/>
          <w:lang w:val="ru-RU"/>
        </w:rPr>
      </w:pPr>
    </w:p>
    <w:p w14:paraId="1430081A" w14:textId="77777777" w:rsidR="00F5765E" w:rsidRDefault="00F5765E" w:rsidP="00F5765E">
      <w:pPr>
        <w:autoSpaceDE/>
        <w:adjustRightInd/>
        <w:jc w:val="center"/>
        <w:rPr>
          <w:rFonts w:ascii="Times New Roman" w:hAnsi="Times New Roman"/>
          <w:b/>
          <w:color w:val="000000"/>
          <w:sz w:val="24"/>
          <w:szCs w:val="24"/>
          <w:lang w:val="ru-RU"/>
        </w:rPr>
      </w:pPr>
      <w:r>
        <w:rPr>
          <w:rFonts w:ascii="Times New Roman" w:hAnsi="Times New Roman"/>
          <w:b/>
          <w:bCs/>
          <w:color w:val="000000"/>
          <w:sz w:val="24"/>
          <w:szCs w:val="24"/>
          <w:lang w:val="ru-RU"/>
        </w:rPr>
        <w:t>ДЕВ’Я</w:t>
      </w:r>
      <w:r>
        <w:rPr>
          <w:rFonts w:ascii="Times New Roman" w:hAnsi="Times New Roman"/>
          <w:b/>
          <w:bCs/>
          <w:color w:val="000000"/>
          <w:sz w:val="24"/>
          <w:szCs w:val="24"/>
          <w:lang w:val="uk-UA"/>
        </w:rPr>
        <w:t>НОСТО ВОСЬМА</w:t>
      </w:r>
      <w:r>
        <w:rPr>
          <w:rFonts w:ascii="Times New Roman" w:hAnsi="Times New Roman"/>
          <w:b/>
          <w:bCs/>
          <w:color w:val="000000"/>
          <w:sz w:val="24"/>
          <w:szCs w:val="24"/>
          <w:lang w:val="ru-RU"/>
        </w:rPr>
        <w:t xml:space="preserve"> СЕСІЯ ВОСЬ</w:t>
      </w:r>
      <w:r>
        <w:rPr>
          <w:rFonts w:ascii="Times New Roman" w:hAnsi="Times New Roman"/>
          <w:b/>
          <w:color w:val="000000"/>
          <w:sz w:val="24"/>
          <w:szCs w:val="24"/>
          <w:lang w:val="ru-RU"/>
        </w:rPr>
        <w:t>МОГО СКЛИКАННЯ</w:t>
      </w:r>
    </w:p>
    <w:p w14:paraId="11B3948E" w14:textId="77777777" w:rsidR="00F5765E" w:rsidRDefault="00F5765E" w:rsidP="00F5765E">
      <w:pPr>
        <w:keepNext/>
        <w:autoSpaceDE/>
        <w:adjustRightInd/>
        <w:spacing w:before="240" w:after="60"/>
        <w:jc w:val="center"/>
        <w:outlineLvl w:val="0"/>
        <w:rPr>
          <w:rFonts w:ascii="Times New Roman" w:hAnsi="Times New Roman"/>
          <w:b/>
          <w:bCs/>
          <w:color w:val="000000"/>
          <w:kern w:val="32"/>
          <w:sz w:val="32"/>
          <w:szCs w:val="32"/>
          <w:lang w:val="ru-RU"/>
        </w:rPr>
      </w:pPr>
      <w:r>
        <w:rPr>
          <w:rFonts w:ascii="Times New Roman" w:hAnsi="Times New Roman"/>
          <w:b/>
          <w:bCs/>
          <w:color w:val="000000"/>
          <w:kern w:val="32"/>
          <w:sz w:val="32"/>
          <w:szCs w:val="32"/>
          <w:lang w:val="ru-RU"/>
        </w:rPr>
        <w:t>Р  І  Ш  Е  Н  Н  Я</w:t>
      </w:r>
    </w:p>
    <w:p w14:paraId="3156CD86" w14:textId="73E238E2" w:rsidR="00F5765E" w:rsidRDefault="00F5765E" w:rsidP="00F5765E">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autoSpaceDE/>
        <w:adjustRightInd/>
        <w:outlineLvl w:val="0"/>
        <w:rPr>
          <w:rFonts w:ascii="Times New Roman" w:hAnsi="Times New Roman"/>
          <w:b/>
          <w:bCs/>
          <w:color w:val="000000"/>
          <w:kern w:val="32"/>
          <w:szCs w:val="24"/>
          <w:lang w:val="ru-RU"/>
        </w:rPr>
      </w:pPr>
      <w:r>
        <w:rPr>
          <w:rFonts w:ascii="Times New Roman" w:hAnsi="Times New Roman"/>
          <w:b/>
          <w:bCs/>
          <w:color w:val="000000"/>
          <w:kern w:val="32"/>
          <w:szCs w:val="24"/>
          <w:lang w:val="uk-UA"/>
        </w:rPr>
        <w:t>13</w:t>
      </w:r>
      <w:r>
        <w:rPr>
          <w:rFonts w:ascii="Times New Roman" w:hAnsi="Times New Roman"/>
          <w:b/>
          <w:bCs/>
          <w:color w:val="000000"/>
          <w:kern w:val="32"/>
          <w:szCs w:val="24"/>
          <w:lang w:val="ru-RU"/>
        </w:rPr>
        <w:t xml:space="preserve"> </w:t>
      </w:r>
      <w:r>
        <w:rPr>
          <w:rFonts w:ascii="Times New Roman" w:hAnsi="Times New Roman"/>
          <w:b/>
          <w:bCs/>
          <w:color w:val="000000"/>
          <w:kern w:val="32"/>
          <w:szCs w:val="24"/>
          <w:lang w:val="uk-UA"/>
        </w:rPr>
        <w:t>серпня</w:t>
      </w:r>
      <w:r>
        <w:rPr>
          <w:rFonts w:ascii="Times New Roman" w:hAnsi="Times New Roman"/>
          <w:b/>
          <w:bCs/>
          <w:color w:val="000000"/>
          <w:kern w:val="32"/>
          <w:szCs w:val="24"/>
          <w:lang w:val="ru-RU"/>
        </w:rPr>
        <w:t xml:space="preserve"> 202</w:t>
      </w:r>
      <w:r>
        <w:rPr>
          <w:rFonts w:ascii="Times New Roman" w:hAnsi="Times New Roman"/>
          <w:b/>
          <w:bCs/>
          <w:color w:val="000000"/>
          <w:kern w:val="32"/>
          <w:szCs w:val="24"/>
          <w:lang w:val="uk-UA"/>
        </w:rPr>
        <w:t>6</w:t>
      </w:r>
      <w:r>
        <w:rPr>
          <w:rFonts w:ascii="Times New Roman" w:hAnsi="Times New Roman"/>
          <w:b/>
          <w:bCs/>
          <w:color w:val="000000"/>
          <w:kern w:val="32"/>
          <w:szCs w:val="24"/>
          <w:lang w:val="ru-RU"/>
        </w:rPr>
        <w:t xml:space="preserve"> року </w:t>
      </w:r>
      <w:r>
        <w:rPr>
          <w:rFonts w:ascii="Times New Roman" w:hAnsi="Times New Roman"/>
          <w:b/>
          <w:bCs/>
          <w:color w:val="000000"/>
          <w:kern w:val="32"/>
          <w:szCs w:val="24"/>
          <w:lang w:val="ru-RU"/>
        </w:rPr>
        <w:tab/>
      </w:r>
      <w:r>
        <w:rPr>
          <w:rFonts w:ascii="Times New Roman" w:hAnsi="Times New Roman"/>
          <w:b/>
          <w:bCs/>
          <w:color w:val="000000"/>
          <w:kern w:val="32"/>
          <w:szCs w:val="24"/>
          <w:lang w:val="ru-RU"/>
        </w:rPr>
        <w:tab/>
      </w:r>
      <w:r>
        <w:rPr>
          <w:rFonts w:ascii="Times New Roman" w:hAnsi="Times New Roman"/>
          <w:b/>
          <w:bCs/>
          <w:color w:val="000000"/>
          <w:kern w:val="32"/>
          <w:szCs w:val="24"/>
          <w:lang w:val="ru-RU"/>
        </w:rPr>
        <w:tab/>
      </w:r>
      <w:r>
        <w:rPr>
          <w:rFonts w:ascii="Times New Roman" w:hAnsi="Times New Roman"/>
          <w:b/>
          <w:bCs/>
          <w:color w:val="000000"/>
          <w:kern w:val="32"/>
          <w:szCs w:val="24"/>
          <w:lang w:val="ru-RU"/>
        </w:rPr>
        <w:tab/>
      </w:r>
      <w:r>
        <w:rPr>
          <w:rFonts w:ascii="Times New Roman" w:hAnsi="Times New Roman"/>
          <w:b/>
          <w:bCs/>
          <w:color w:val="000000"/>
          <w:kern w:val="32"/>
          <w:szCs w:val="24"/>
          <w:lang w:val="ru-RU"/>
        </w:rPr>
        <w:tab/>
      </w:r>
      <w:r>
        <w:rPr>
          <w:rFonts w:ascii="Times New Roman" w:hAnsi="Times New Roman"/>
          <w:b/>
          <w:bCs/>
          <w:color w:val="000000"/>
          <w:kern w:val="32"/>
          <w:szCs w:val="24"/>
          <w:lang w:val="ru-RU"/>
        </w:rPr>
        <w:tab/>
        <w:t xml:space="preserve">   </w:t>
      </w:r>
      <w:r>
        <w:rPr>
          <w:rFonts w:ascii="Times New Roman" w:hAnsi="Times New Roman"/>
          <w:b/>
          <w:bCs/>
          <w:color w:val="000000"/>
          <w:kern w:val="32"/>
          <w:szCs w:val="24"/>
          <w:lang w:val="uk-UA"/>
        </w:rPr>
        <w:t xml:space="preserve">        </w:t>
      </w:r>
      <w:r>
        <w:rPr>
          <w:rFonts w:ascii="Times New Roman" w:hAnsi="Times New Roman"/>
          <w:b/>
          <w:bCs/>
          <w:color w:val="000000"/>
          <w:kern w:val="32"/>
          <w:szCs w:val="24"/>
          <w:lang w:val="ru-RU"/>
        </w:rPr>
        <w:t xml:space="preserve">       № </w:t>
      </w:r>
      <w:r>
        <w:rPr>
          <w:rFonts w:ascii="Times New Roman" w:hAnsi="Times New Roman"/>
          <w:b/>
          <w:bCs/>
          <w:color w:val="000000"/>
          <w:kern w:val="32"/>
          <w:szCs w:val="24"/>
          <w:lang w:val="uk-UA"/>
        </w:rPr>
        <w:t>2356</w:t>
      </w:r>
      <w:r>
        <w:rPr>
          <w:rFonts w:ascii="Times New Roman" w:hAnsi="Times New Roman"/>
          <w:b/>
          <w:bCs/>
          <w:color w:val="000000"/>
          <w:kern w:val="32"/>
          <w:szCs w:val="24"/>
          <w:lang w:val="ru-RU"/>
        </w:rPr>
        <w:t xml:space="preserve"> – </w:t>
      </w:r>
      <w:r>
        <w:rPr>
          <w:rFonts w:ascii="Times New Roman" w:hAnsi="Times New Roman"/>
          <w:b/>
          <w:bCs/>
          <w:color w:val="000000"/>
          <w:kern w:val="32"/>
          <w:szCs w:val="24"/>
          <w:lang w:val="uk-UA"/>
        </w:rPr>
        <w:t xml:space="preserve">98 </w:t>
      </w:r>
      <w:r>
        <w:rPr>
          <w:rFonts w:ascii="Times New Roman" w:hAnsi="Times New Roman"/>
          <w:b/>
          <w:bCs/>
          <w:color w:val="000000"/>
          <w:kern w:val="32"/>
          <w:szCs w:val="24"/>
          <w:lang w:val="ru-RU"/>
        </w:rPr>
        <w:t xml:space="preserve">– </w:t>
      </w:r>
      <w:r>
        <w:rPr>
          <w:rFonts w:ascii="Times New Roman" w:hAnsi="Times New Roman"/>
          <w:b/>
          <w:bCs/>
          <w:color w:val="000000"/>
          <w:kern w:val="32"/>
          <w:szCs w:val="24"/>
          <w:lang w:val="en-US"/>
        </w:rPr>
        <w:t>V</w:t>
      </w:r>
      <w:r>
        <w:rPr>
          <w:rFonts w:ascii="Times New Roman" w:hAnsi="Times New Roman"/>
          <w:b/>
          <w:bCs/>
          <w:color w:val="000000"/>
          <w:kern w:val="32"/>
          <w:szCs w:val="24"/>
          <w:lang w:val="ru-RU"/>
        </w:rPr>
        <w:t>ІІІ</w:t>
      </w:r>
    </w:p>
    <w:p w14:paraId="70683DF4" w14:textId="77777777" w:rsidR="00F5765E" w:rsidRDefault="00F5765E" w:rsidP="00F5765E">
      <w:pPr>
        <w:jc w:val="both"/>
        <w:rPr>
          <w:rFonts w:ascii="Times New Roman" w:hAnsi="Times New Roman"/>
          <w:sz w:val="26"/>
          <w:szCs w:val="26"/>
          <w:lang w:val="ru-RU"/>
        </w:rPr>
      </w:pPr>
    </w:p>
    <w:p w14:paraId="0AFBE591" w14:textId="4E7A1714" w:rsidR="0035372C" w:rsidRDefault="00C60F5D" w:rsidP="00F5765E">
      <w:pPr>
        <w:jc w:val="both"/>
        <w:rPr>
          <w:rFonts w:ascii="Times New Roman" w:hAnsi="Times New Roman"/>
          <w:b/>
          <w:color w:val="000000" w:themeColor="text1"/>
          <w:szCs w:val="28"/>
          <w:lang w:val="uk-UA"/>
        </w:rPr>
      </w:pPr>
      <w:r w:rsidRPr="008D06D8">
        <w:rPr>
          <w:rFonts w:ascii="Times New Roman" w:hAnsi="Times New Roman"/>
          <w:b/>
          <w:szCs w:val="28"/>
          <w:lang w:val="uk-UA"/>
        </w:rPr>
        <w:t xml:space="preserve">Про </w:t>
      </w:r>
      <w:r w:rsidR="005668E5" w:rsidRPr="008D06D8">
        <w:rPr>
          <w:rFonts w:ascii="Times New Roman" w:hAnsi="Times New Roman"/>
          <w:b/>
          <w:szCs w:val="28"/>
          <w:lang w:val="uk-UA"/>
        </w:rPr>
        <w:t>внесення змін</w:t>
      </w:r>
      <w:r w:rsidR="001F4CF1" w:rsidRPr="008D06D8">
        <w:rPr>
          <w:rFonts w:ascii="Times New Roman" w:hAnsi="Times New Roman"/>
          <w:b/>
          <w:szCs w:val="28"/>
          <w:lang w:val="uk-UA"/>
        </w:rPr>
        <w:t xml:space="preserve"> </w:t>
      </w:r>
      <w:r w:rsidR="00477DB2">
        <w:rPr>
          <w:rFonts w:ascii="Times New Roman" w:hAnsi="Times New Roman"/>
          <w:b/>
          <w:szCs w:val="28"/>
          <w:lang w:val="uk-UA"/>
        </w:rPr>
        <w:t xml:space="preserve">до </w:t>
      </w:r>
      <w:r w:rsidR="00CD01AB" w:rsidRPr="008D06D8">
        <w:rPr>
          <w:rFonts w:ascii="Times New Roman" w:hAnsi="Times New Roman"/>
          <w:b/>
          <w:szCs w:val="28"/>
          <w:lang w:val="uk-UA"/>
        </w:rPr>
        <w:t>д</w:t>
      </w:r>
      <w:r w:rsidR="00477DB2">
        <w:rPr>
          <w:rFonts w:ascii="Times New Roman" w:hAnsi="Times New Roman"/>
          <w:b/>
          <w:szCs w:val="28"/>
          <w:lang w:val="uk-UA"/>
        </w:rPr>
        <w:t>одат</w:t>
      </w:r>
      <w:r w:rsidR="00CD01AB" w:rsidRPr="008D06D8">
        <w:rPr>
          <w:rFonts w:ascii="Times New Roman" w:hAnsi="Times New Roman"/>
          <w:b/>
          <w:szCs w:val="28"/>
          <w:lang w:val="uk-UA"/>
        </w:rPr>
        <w:t>к</w:t>
      </w:r>
      <w:r w:rsidR="00477DB2">
        <w:rPr>
          <w:rFonts w:ascii="Times New Roman" w:hAnsi="Times New Roman"/>
          <w:b/>
          <w:szCs w:val="28"/>
          <w:lang w:val="uk-UA"/>
        </w:rPr>
        <w:t>у</w:t>
      </w:r>
      <w:r w:rsidR="00CD01AB" w:rsidRPr="008D06D8">
        <w:rPr>
          <w:rFonts w:ascii="Times New Roman" w:hAnsi="Times New Roman"/>
          <w:b/>
          <w:szCs w:val="28"/>
          <w:lang w:val="uk-UA"/>
        </w:rPr>
        <w:t xml:space="preserve"> </w:t>
      </w:r>
      <w:r w:rsidR="003A5728">
        <w:rPr>
          <w:rFonts w:ascii="Times New Roman" w:hAnsi="Times New Roman"/>
          <w:b/>
          <w:szCs w:val="28"/>
          <w:lang w:val="uk-UA"/>
        </w:rPr>
        <w:t xml:space="preserve">до </w:t>
      </w:r>
      <w:r w:rsidR="00F5765E">
        <w:rPr>
          <w:rFonts w:ascii="Times New Roman" w:hAnsi="Times New Roman"/>
          <w:b/>
          <w:szCs w:val="28"/>
          <w:lang w:val="uk-UA"/>
        </w:rPr>
        <w:t xml:space="preserve">рішення </w:t>
      </w:r>
      <w:r w:rsidR="00CD01AB" w:rsidRPr="008D06D8">
        <w:rPr>
          <w:rFonts w:ascii="Times New Roman" w:hAnsi="Times New Roman"/>
          <w:b/>
          <w:szCs w:val="28"/>
          <w:lang w:val="uk-UA"/>
        </w:rPr>
        <w:t>Обухівсько</w:t>
      </w:r>
      <w:r w:rsidR="0035372C">
        <w:rPr>
          <w:rFonts w:ascii="Times New Roman" w:hAnsi="Times New Roman"/>
          <w:b/>
          <w:szCs w:val="28"/>
          <w:lang w:val="uk-UA"/>
        </w:rPr>
        <w:t>ї міської ради</w:t>
      </w:r>
      <w:r w:rsidR="00F96088">
        <w:rPr>
          <w:rFonts w:ascii="Times New Roman" w:hAnsi="Times New Roman"/>
          <w:b/>
          <w:szCs w:val="28"/>
          <w:lang w:val="uk-UA"/>
        </w:rPr>
        <w:t xml:space="preserve"> Київської області</w:t>
      </w:r>
      <w:r w:rsidR="0035372C">
        <w:rPr>
          <w:rFonts w:ascii="Times New Roman" w:hAnsi="Times New Roman"/>
          <w:b/>
          <w:szCs w:val="28"/>
          <w:lang w:val="uk-UA"/>
        </w:rPr>
        <w:t xml:space="preserve"> від </w:t>
      </w:r>
      <w:r w:rsidR="003A5728">
        <w:rPr>
          <w:rFonts w:ascii="Times New Roman" w:hAnsi="Times New Roman"/>
          <w:b/>
          <w:szCs w:val="28"/>
          <w:lang w:val="uk-UA"/>
        </w:rPr>
        <w:t>3</w:t>
      </w:r>
      <w:r w:rsidR="00F5765E">
        <w:rPr>
          <w:rFonts w:ascii="Times New Roman" w:hAnsi="Times New Roman"/>
          <w:b/>
          <w:szCs w:val="28"/>
          <w:lang w:val="uk-UA"/>
        </w:rPr>
        <w:t>1.07.2025</w:t>
      </w:r>
      <w:r w:rsidR="0035372C">
        <w:rPr>
          <w:rFonts w:ascii="Times New Roman" w:hAnsi="Times New Roman"/>
          <w:b/>
          <w:szCs w:val="28"/>
          <w:lang w:val="uk-UA"/>
        </w:rPr>
        <w:t xml:space="preserve"> </w:t>
      </w:r>
      <w:r w:rsidR="00CD01AB" w:rsidRPr="008D06D8">
        <w:rPr>
          <w:rFonts w:ascii="Times New Roman" w:hAnsi="Times New Roman"/>
          <w:b/>
          <w:szCs w:val="28"/>
          <w:lang w:val="uk-UA"/>
        </w:rPr>
        <w:t>№ 1788-80-VІІІ</w:t>
      </w:r>
      <w:r w:rsidR="0035372C">
        <w:rPr>
          <w:rFonts w:ascii="Times New Roman" w:hAnsi="Times New Roman"/>
          <w:b/>
          <w:szCs w:val="28"/>
          <w:lang w:val="uk-UA"/>
        </w:rPr>
        <w:t xml:space="preserve"> «</w:t>
      </w:r>
      <w:r w:rsidR="0035372C" w:rsidRPr="003C203E">
        <w:rPr>
          <w:rFonts w:ascii="Times New Roman" w:hAnsi="Times New Roman"/>
          <w:b/>
          <w:color w:val="000000" w:themeColor="text1"/>
          <w:szCs w:val="28"/>
          <w:lang w:val="uk-UA"/>
        </w:rPr>
        <w:t>Про погодження Положення про Молодіжну раду</w:t>
      </w:r>
      <w:r w:rsidR="00477DB2">
        <w:rPr>
          <w:rFonts w:ascii="Times New Roman" w:hAnsi="Times New Roman"/>
          <w:b/>
          <w:color w:val="000000" w:themeColor="text1"/>
          <w:szCs w:val="28"/>
          <w:lang w:val="uk-UA"/>
        </w:rPr>
        <w:t xml:space="preserve"> </w:t>
      </w:r>
      <w:r w:rsidR="0035372C" w:rsidRPr="003C203E">
        <w:rPr>
          <w:rFonts w:ascii="Times New Roman" w:hAnsi="Times New Roman"/>
          <w:b/>
          <w:color w:val="000000" w:themeColor="text1"/>
          <w:szCs w:val="28"/>
          <w:lang w:val="uk-UA"/>
        </w:rPr>
        <w:t>при</w:t>
      </w:r>
      <w:r w:rsidR="00477DB2">
        <w:rPr>
          <w:rFonts w:ascii="Times New Roman" w:hAnsi="Times New Roman"/>
          <w:b/>
          <w:color w:val="000000" w:themeColor="text1"/>
          <w:szCs w:val="28"/>
          <w:lang w:val="uk-UA"/>
        </w:rPr>
        <w:t xml:space="preserve"> </w:t>
      </w:r>
      <w:r w:rsidR="00F5765E">
        <w:rPr>
          <w:rFonts w:ascii="Times New Roman" w:hAnsi="Times New Roman"/>
          <w:b/>
          <w:color w:val="000000" w:themeColor="text1"/>
          <w:szCs w:val="28"/>
          <w:lang w:val="uk-UA"/>
        </w:rPr>
        <w:t xml:space="preserve">Обухівській міській </w:t>
      </w:r>
      <w:r w:rsidR="0035372C" w:rsidRPr="003C203E">
        <w:rPr>
          <w:rFonts w:ascii="Times New Roman" w:hAnsi="Times New Roman"/>
          <w:b/>
          <w:color w:val="000000" w:themeColor="text1"/>
          <w:szCs w:val="28"/>
          <w:lang w:val="uk-UA"/>
        </w:rPr>
        <w:t>раді Київської області та затвердження її складу</w:t>
      </w:r>
      <w:r w:rsidR="0035372C">
        <w:rPr>
          <w:rFonts w:ascii="Times New Roman" w:hAnsi="Times New Roman"/>
          <w:b/>
          <w:color w:val="000000" w:themeColor="text1"/>
          <w:szCs w:val="28"/>
          <w:lang w:val="uk-UA"/>
        </w:rPr>
        <w:t>»</w:t>
      </w:r>
    </w:p>
    <w:p w14:paraId="336123E2" w14:textId="2AD45476" w:rsidR="00C60F5D" w:rsidRPr="00477DB2" w:rsidRDefault="00C60F5D" w:rsidP="00F5765E">
      <w:pPr>
        <w:overflowPunct/>
        <w:autoSpaceDE/>
        <w:adjustRightInd/>
        <w:ind w:firstLine="709"/>
        <w:jc w:val="both"/>
        <w:rPr>
          <w:rFonts w:ascii="Times New Roman" w:hAnsi="Times New Roman"/>
          <w:iCs/>
          <w:szCs w:val="28"/>
          <w:lang w:val="uk-UA"/>
        </w:rPr>
      </w:pPr>
    </w:p>
    <w:p w14:paraId="6D7E2D7E" w14:textId="6167AC77" w:rsidR="00477DB2" w:rsidRPr="00E37F8F" w:rsidRDefault="00AB7D6F" w:rsidP="00F5765E">
      <w:pPr>
        <w:tabs>
          <w:tab w:val="left" w:pos="709"/>
          <w:tab w:val="left" w:pos="1134"/>
        </w:tabs>
        <w:ind w:firstLine="709"/>
        <w:jc w:val="both"/>
        <w:rPr>
          <w:rFonts w:ascii="Times New Roman" w:hAnsi="Times New Roman"/>
          <w:color w:val="000000" w:themeColor="text1"/>
          <w:szCs w:val="28"/>
          <w:lang w:val="uk-UA"/>
        </w:rPr>
      </w:pPr>
      <w:r w:rsidRPr="003A5728">
        <w:rPr>
          <w:rFonts w:ascii="Times New Roman" w:hAnsi="Times New Roman"/>
          <w:bCs/>
          <w:szCs w:val="28"/>
          <w:lang w:val="uk-UA"/>
        </w:rPr>
        <w:t>Відповідно до статей 6-1, 32, 42, Закону України «</w:t>
      </w:r>
      <w:r w:rsidRPr="003A5728">
        <w:rPr>
          <w:rFonts w:ascii="Times New Roman" w:hAnsi="Times New Roman"/>
          <w:bCs/>
          <w:color w:val="333333"/>
          <w:szCs w:val="28"/>
          <w:shd w:val="clear" w:color="auto" w:fill="FFFFFF"/>
          <w:lang w:val="uk-UA"/>
        </w:rPr>
        <w:t>Про місцеве самоврядування в Україні»</w:t>
      </w:r>
      <w:r w:rsidRPr="003A5728">
        <w:rPr>
          <w:rFonts w:ascii="Times New Roman" w:hAnsi="Times New Roman"/>
          <w:szCs w:val="28"/>
          <w:lang w:val="uk-UA"/>
        </w:rPr>
        <w:t xml:space="preserve">, </w:t>
      </w:r>
      <w:hyperlink r:id="rId9" w:tgtFrame="_blank" w:history="1">
        <w:r w:rsidRPr="003A5728">
          <w:rPr>
            <w:rFonts w:ascii="Times New Roman" w:hAnsi="Times New Roman"/>
            <w:szCs w:val="28"/>
            <w:lang w:val="uk-UA"/>
          </w:rPr>
          <w:t>Закону України</w:t>
        </w:r>
      </w:hyperlink>
      <w:r w:rsidRPr="003A5728">
        <w:rPr>
          <w:rFonts w:ascii="Times New Roman" w:hAnsi="Times New Roman"/>
          <w:szCs w:val="28"/>
          <w:lang w:val="uk-UA"/>
        </w:rPr>
        <w:t xml:space="preserve"> «Про основні засади молодіжної політики”,</w:t>
      </w:r>
      <w:r w:rsidRPr="003A5728">
        <w:rPr>
          <w:rFonts w:ascii="Times New Roman" w:hAnsi="Times New Roman"/>
          <w:bCs/>
          <w:szCs w:val="28"/>
          <w:lang w:val="uk-UA"/>
        </w:rPr>
        <w:t xml:space="preserve"> постанови Кабінету Міністрів України</w:t>
      </w:r>
      <w:r w:rsidRPr="003A5728">
        <w:rPr>
          <w:rFonts w:ascii="Times New Roman" w:hAnsi="Times New Roman"/>
          <w:szCs w:val="28"/>
          <w:lang w:val="uk-UA"/>
        </w:rPr>
        <w:t xml:space="preserve"> </w:t>
      </w:r>
      <w:r w:rsidRPr="003A5728">
        <w:rPr>
          <w:rFonts w:ascii="Times New Roman" w:hAnsi="Times New Roman"/>
          <w:bCs/>
          <w:szCs w:val="28"/>
          <w:lang w:val="uk-UA"/>
        </w:rPr>
        <w:t>від 18 грудня 2018 року № 1198 «</w:t>
      </w:r>
      <w:r w:rsidRPr="003A5728">
        <w:rPr>
          <w:rFonts w:ascii="Times New Roman" w:hAnsi="Times New Roman"/>
          <w:bCs/>
          <w:color w:val="333333"/>
          <w:szCs w:val="28"/>
          <w:shd w:val="clear" w:color="auto" w:fill="FFFFFF"/>
          <w:lang w:val="uk-UA"/>
        </w:rPr>
        <w:t>Про затвердження типових положень про молодіжні ради</w:t>
      </w:r>
      <w:r w:rsidRPr="003A5728">
        <w:rPr>
          <w:rFonts w:ascii="Times New Roman" w:hAnsi="Times New Roman"/>
          <w:bCs/>
          <w:szCs w:val="28"/>
          <w:lang w:val="uk-UA"/>
        </w:rPr>
        <w:t>» (зі змінами), з метою розвитку активних інституцій громадянського суспільства в Обухівській міській територіальній громаді Київської о</w:t>
      </w:r>
      <w:r w:rsidR="00477DB2" w:rsidRPr="003A5728">
        <w:rPr>
          <w:rFonts w:ascii="Times New Roman" w:hAnsi="Times New Roman"/>
          <w:bCs/>
          <w:szCs w:val="28"/>
          <w:lang w:val="uk-UA"/>
        </w:rPr>
        <w:t xml:space="preserve">бласті, </w:t>
      </w:r>
      <w:r w:rsidR="00477DB2" w:rsidRPr="00E37F8F">
        <w:rPr>
          <w:rFonts w:ascii="Times New Roman" w:hAnsi="Times New Roman"/>
          <w:bCs/>
          <w:color w:val="000000" w:themeColor="text1"/>
          <w:szCs w:val="28"/>
          <w:lang w:val="uk-UA"/>
        </w:rPr>
        <w:t xml:space="preserve">враховуючи рекомендації постійної комісії </w:t>
      </w:r>
      <w:r w:rsidR="00477DB2" w:rsidRPr="00E37F8F">
        <w:rPr>
          <w:rFonts w:ascii="Times New Roman" w:hAnsi="Times New Roman"/>
          <w:bCs/>
          <w:color w:val="000000" w:themeColor="text1"/>
          <w:szCs w:val="28"/>
          <w:lang w:val="uk-UA" w:eastAsia="ar-SA"/>
        </w:rPr>
        <w:t>Обухівської міської ради</w:t>
      </w:r>
      <w:r w:rsidR="00477DB2" w:rsidRPr="00E37F8F">
        <w:rPr>
          <w:rFonts w:ascii="Times New Roman" w:hAnsi="Times New Roman"/>
          <w:color w:val="000000" w:themeColor="text1"/>
          <w:szCs w:val="28"/>
          <w:lang w:val="uk-UA"/>
        </w:rPr>
        <w:t xml:space="preserve"> </w:t>
      </w:r>
      <w:r w:rsidR="00F5765E">
        <w:rPr>
          <w:rFonts w:ascii="Times New Roman" w:eastAsiaTheme="minorEastAsia" w:hAnsi="Times New Roman"/>
          <w:bCs/>
          <w:color w:val="000000" w:themeColor="text1"/>
          <w:szCs w:val="28"/>
          <w:lang w:val="uk-UA"/>
        </w:rPr>
        <w:t>з гуманітарних питань,</w:t>
      </w:r>
    </w:p>
    <w:p w14:paraId="57B8A3C2" w14:textId="77777777" w:rsidR="00AB7D6F" w:rsidRPr="00AB7D6F" w:rsidRDefault="00AB7D6F" w:rsidP="00F5765E">
      <w:pPr>
        <w:overflowPunct/>
        <w:autoSpaceDE/>
        <w:autoSpaceDN/>
        <w:adjustRightInd/>
        <w:ind w:firstLine="709"/>
        <w:jc w:val="both"/>
        <w:rPr>
          <w:rFonts w:ascii="Times New Roman" w:hAnsi="Times New Roman"/>
          <w:szCs w:val="28"/>
          <w:lang w:val="uk-UA"/>
        </w:rPr>
      </w:pPr>
    </w:p>
    <w:p w14:paraId="29992C6F" w14:textId="77777777" w:rsidR="00C60F5D" w:rsidRDefault="00C60F5D" w:rsidP="00F5765E">
      <w:pPr>
        <w:tabs>
          <w:tab w:val="left" w:pos="1134"/>
        </w:tabs>
        <w:overflowPunct/>
        <w:autoSpaceDE/>
        <w:adjustRightInd/>
        <w:ind w:firstLine="709"/>
        <w:jc w:val="center"/>
        <w:rPr>
          <w:rFonts w:ascii="Times New Roman" w:eastAsiaTheme="minorEastAsia" w:hAnsi="Times New Roman"/>
          <w:b/>
          <w:bCs/>
          <w:szCs w:val="28"/>
          <w:lang w:val="uk-UA"/>
        </w:rPr>
      </w:pPr>
      <w:r w:rsidRPr="000F30E1">
        <w:rPr>
          <w:rFonts w:ascii="Times New Roman" w:eastAsiaTheme="minorEastAsia" w:hAnsi="Times New Roman"/>
          <w:b/>
          <w:bCs/>
          <w:szCs w:val="28"/>
          <w:lang w:val="uk-UA"/>
        </w:rPr>
        <w:t>ОБУХІВСЬКА МІСЬКА РАДА ВИРІШИЛА:</w:t>
      </w:r>
    </w:p>
    <w:p w14:paraId="3C17997E" w14:textId="77777777" w:rsidR="00F5765E" w:rsidRPr="000F30E1" w:rsidRDefault="00F5765E" w:rsidP="00F5765E">
      <w:pPr>
        <w:tabs>
          <w:tab w:val="left" w:pos="1134"/>
        </w:tabs>
        <w:overflowPunct/>
        <w:autoSpaceDE/>
        <w:adjustRightInd/>
        <w:ind w:firstLine="709"/>
        <w:jc w:val="center"/>
        <w:rPr>
          <w:rFonts w:ascii="Times New Roman" w:eastAsiaTheme="minorEastAsia" w:hAnsi="Times New Roman"/>
          <w:b/>
          <w:bCs/>
          <w:szCs w:val="28"/>
          <w:lang w:val="uk-UA"/>
        </w:rPr>
      </w:pPr>
    </w:p>
    <w:p w14:paraId="229F314B" w14:textId="3D45C3B3" w:rsidR="002416AD" w:rsidRPr="00477DB2" w:rsidRDefault="00CD01AB" w:rsidP="00F5765E">
      <w:pPr>
        <w:pStyle w:val="aa"/>
        <w:numPr>
          <w:ilvl w:val="0"/>
          <w:numId w:val="27"/>
        </w:numPr>
        <w:tabs>
          <w:tab w:val="left" w:pos="993"/>
        </w:tabs>
        <w:ind w:left="0" w:firstLine="709"/>
        <w:jc w:val="both"/>
        <w:rPr>
          <w:sz w:val="28"/>
          <w:szCs w:val="28"/>
          <w:lang w:val="uk-UA"/>
        </w:rPr>
      </w:pPr>
      <w:r w:rsidRPr="00477DB2">
        <w:rPr>
          <w:sz w:val="28"/>
          <w:szCs w:val="28"/>
          <w:lang w:val="uk-UA"/>
        </w:rPr>
        <w:t>Внести зміни</w:t>
      </w:r>
      <w:r w:rsidR="00477DB2">
        <w:rPr>
          <w:sz w:val="28"/>
          <w:szCs w:val="28"/>
          <w:lang w:val="uk-UA"/>
        </w:rPr>
        <w:t xml:space="preserve"> до</w:t>
      </w:r>
      <w:r w:rsidRPr="00477DB2">
        <w:rPr>
          <w:sz w:val="28"/>
          <w:szCs w:val="28"/>
          <w:lang w:val="uk-UA"/>
        </w:rPr>
        <w:t xml:space="preserve"> додатк</w:t>
      </w:r>
      <w:r w:rsidR="00477DB2">
        <w:rPr>
          <w:sz w:val="28"/>
          <w:szCs w:val="28"/>
          <w:lang w:val="uk-UA"/>
        </w:rPr>
        <w:t xml:space="preserve">у </w:t>
      </w:r>
      <w:r w:rsidR="003A5728">
        <w:rPr>
          <w:sz w:val="28"/>
          <w:szCs w:val="28"/>
          <w:lang w:val="uk-UA"/>
        </w:rPr>
        <w:t xml:space="preserve">до </w:t>
      </w:r>
      <w:r w:rsidRPr="00477DB2">
        <w:rPr>
          <w:sz w:val="28"/>
          <w:szCs w:val="28"/>
          <w:lang w:val="uk-UA"/>
        </w:rPr>
        <w:t>рішення Обухівської міської ради</w:t>
      </w:r>
      <w:r w:rsidR="00F96088">
        <w:rPr>
          <w:sz w:val="28"/>
          <w:szCs w:val="28"/>
          <w:lang w:val="uk-UA"/>
        </w:rPr>
        <w:t xml:space="preserve"> Київської області</w:t>
      </w:r>
      <w:r w:rsidRPr="00477DB2">
        <w:rPr>
          <w:sz w:val="28"/>
          <w:szCs w:val="28"/>
          <w:lang w:val="uk-UA"/>
        </w:rPr>
        <w:t xml:space="preserve"> </w:t>
      </w:r>
      <w:r w:rsidR="0035372C" w:rsidRPr="00477DB2">
        <w:rPr>
          <w:sz w:val="28"/>
          <w:szCs w:val="28"/>
          <w:lang w:val="uk-UA"/>
        </w:rPr>
        <w:t xml:space="preserve">від 31.07.2025 </w:t>
      </w:r>
      <w:r w:rsidRPr="00477DB2">
        <w:rPr>
          <w:sz w:val="28"/>
          <w:szCs w:val="28"/>
          <w:lang w:val="uk-UA"/>
        </w:rPr>
        <w:t>№ 1788-80-VІІІ</w:t>
      </w:r>
      <w:r w:rsidR="0035372C" w:rsidRPr="00477DB2">
        <w:rPr>
          <w:sz w:val="28"/>
          <w:szCs w:val="28"/>
          <w:lang w:val="uk-UA"/>
        </w:rPr>
        <w:t xml:space="preserve"> «Про погодження Положення про Молодіжну раду при Обухівській міській раді Київської області та затвердження її складу»</w:t>
      </w:r>
      <w:r w:rsidR="00477DB2" w:rsidRPr="00477DB2">
        <w:rPr>
          <w:sz w:val="28"/>
          <w:szCs w:val="28"/>
          <w:lang w:val="uk-UA"/>
        </w:rPr>
        <w:t>, а саме</w:t>
      </w:r>
      <w:r w:rsidR="00477DB2">
        <w:rPr>
          <w:sz w:val="28"/>
          <w:szCs w:val="28"/>
          <w:lang w:val="uk-UA"/>
        </w:rPr>
        <w:t>:</w:t>
      </w:r>
      <w:r w:rsidR="00477DB2" w:rsidRPr="00477DB2">
        <w:rPr>
          <w:sz w:val="28"/>
          <w:szCs w:val="28"/>
          <w:lang w:val="uk-UA"/>
        </w:rPr>
        <w:t xml:space="preserve"> </w:t>
      </w:r>
      <w:r w:rsidR="00477DB2">
        <w:rPr>
          <w:sz w:val="28"/>
          <w:szCs w:val="28"/>
          <w:lang w:val="uk-UA"/>
        </w:rPr>
        <w:t>з</w:t>
      </w:r>
      <w:r w:rsidR="00651EB2" w:rsidRPr="00477DB2">
        <w:rPr>
          <w:sz w:val="28"/>
          <w:szCs w:val="28"/>
          <w:lang w:val="uk-UA"/>
        </w:rPr>
        <w:t xml:space="preserve">атвердити </w:t>
      </w:r>
      <w:r w:rsidRPr="00477DB2">
        <w:rPr>
          <w:sz w:val="28"/>
          <w:szCs w:val="28"/>
          <w:lang w:val="uk-UA"/>
        </w:rPr>
        <w:t xml:space="preserve">новий </w:t>
      </w:r>
      <w:r w:rsidR="00651EB2" w:rsidRPr="00477DB2">
        <w:rPr>
          <w:sz w:val="28"/>
          <w:szCs w:val="28"/>
          <w:lang w:val="uk-UA"/>
        </w:rPr>
        <w:t>склад Молодіжної рад</w:t>
      </w:r>
      <w:r w:rsidR="000F30E1" w:rsidRPr="00477DB2">
        <w:rPr>
          <w:sz w:val="28"/>
          <w:szCs w:val="28"/>
          <w:lang w:val="uk-UA"/>
        </w:rPr>
        <w:t>и</w:t>
      </w:r>
      <w:r w:rsidR="00651EB2" w:rsidRPr="00477DB2">
        <w:rPr>
          <w:sz w:val="28"/>
          <w:szCs w:val="28"/>
          <w:lang w:val="uk-UA"/>
        </w:rPr>
        <w:t xml:space="preserve"> при Обухівській міській раді Київської області</w:t>
      </w:r>
      <w:r w:rsidR="000F30E1" w:rsidRPr="00477DB2">
        <w:rPr>
          <w:sz w:val="28"/>
          <w:szCs w:val="28"/>
          <w:lang w:val="uk-UA"/>
        </w:rPr>
        <w:t>, що додається.</w:t>
      </w:r>
    </w:p>
    <w:p w14:paraId="00A4301A" w14:textId="44221751" w:rsidR="000F30E1" w:rsidRPr="000F30E1" w:rsidRDefault="000F30E1" w:rsidP="00F5765E">
      <w:pPr>
        <w:pStyle w:val="aa"/>
        <w:numPr>
          <w:ilvl w:val="0"/>
          <w:numId w:val="27"/>
        </w:numPr>
        <w:tabs>
          <w:tab w:val="left" w:pos="709"/>
          <w:tab w:val="left" w:pos="1134"/>
        </w:tabs>
        <w:ind w:left="0" w:firstLine="709"/>
        <w:jc w:val="both"/>
        <w:rPr>
          <w:sz w:val="28"/>
          <w:szCs w:val="28"/>
          <w:lang w:val="uk-UA"/>
        </w:rPr>
      </w:pPr>
      <w:r w:rsidRPr="000F30E1">
        <w:rPr>
          <w:sz w:val="28"/>
          <w:szCs w:val="28"/>
          <w:lang w:val="uk-UA"/>
        </w:rPr>
        <w:t xml:space="preserve">Контроль за виконанням цього рішення покладається на </w:t>
      </w:r>
      <w:r w:rsidRPr="000F30E1">
        <w:rPr>
          <w:color w:val="202020"/>
          <w:sz w:val="28"/>
          <w:szCs w:val="28"/>
          <w:lang w:val="uk-UA"/>
        </w:rPr>
        <w:t xml:space="preserve">заступника Обухівського міського голови з питань діяльності виконавчих органів Обухівської міської ради відповідно до розподілу обов’язків та </w:t>
      </w:r>
      <w:r w:rsidRPr="000F30E1">
        <w:rPr>
          <w:sz w:val="28"/>
          <w:szCs w:val="28"/>
          <w:lang w:val="uk-UA"/>
        </w:rPr>
        <w:t xml:space="preserve">постійну комісію </w:t>
      </w:r>
      <w:r w:rsidRPr="000F30E1">
        <w:rPr>
          <w:bCs/>
          <w:sz w:val="28"/>
          <w:szCs w:val="28"/>
          <w:lang w:val="uk-UA" w:eastAsia="ar-SA"/>
        </w:rPr>
        <w:t>Обухівської міської ради</w:t>
      </w:r>
      <w:r w:rsidRPr="000F30E1">
        <w:rPr>
          <w:sz w:val="28"/>
          <w:szCs w:val="28"/>
          <w:lang w:val="uk-UA"/>
        </w:rPr>
        <w:t xml:space="preserve"> </w:t>
      </w:r>
      <w:r w:rsidRPr="000F30E1">
        <w:rPr>
          <w:rFonts w:eastAsiaTheme="minorEastAsia"/>
          <w:bCs/>
          <w:sz w:val="28"/>
          <w:szCs w:val="28"/>
          <w:lang w:val="uk-UA"/>
        </w:rPr>
        <w:t>з гуманітарних питань.</w:t>
      </w:r>
    </w:p>
    <w:p w14:paraId="51C5379F" w14:textId="51734FA8" w:rsidR="000F30E1" w:rsidRPr="000F30E1" w:rsidRDefault="000F30E1" w:rsidP="00F5765E">
      <w:pPr>
        <w:tabs>
          <w:tab w:val="left" w:pos="993"/>
        </w:tabs>
        <w:ind w:firstLine="709"/>
        <w:jc w:val="both"/>
        <w:rPr>
          <w:rFonts w:ascii="Times New Roman" w:hAnsi="Times New Roman"/>
          <w:szCs w:val="28"/>
          <w:lang w:val="uk-UA"/>
        </w:rPr>
      </w:pPr>
    </w:p>
    <w:p w14:paraId="4FC3CAF4" w14:textId="77777777" w:rsidR="000F30E1" w:rsidRPr="000F30E1" w:rsidRDefault="000F30E1" w:rsidP="00F5765E">
      <w:pPr>
        <w:tabs>
          <w:tab w:val="left" w:pos="993"/>
        </w:tabs>
        <w:ind w:firstLine="709"/>
        <w:jc w:val="both"/>
        <w:rPr>
          <w:szCs w:val="28"/>
          <w:lang w:val="uk-UA"/>
        </w:rPr>
      </w:pPr>
    </w:p>
    <w:p w14:paraId="5032C8BC" w14:textId="1183475A" w:rsidR="00C60F5D" w:rsidRDefault="00C60F5D" w:rsidP="00F5765E">
      <w:pPr>
        <w:overflowPunct/>
        <w:autoSpaceDE/>
        <w:adjustRightInd/>
        <w:rPr>
          <w:rFonts w:ascii="Times New Roman" w:hAnsi="Times New Roman"/>
          <w:b/>
          <w:szCs w:val="28"/>
          <w:lang w:val="uk-UA"/>
        </w:rPr>
      </w:pPr>
      <w:r>
        <w:rPr>
          <w:rFonts w:ascii="Times New Roman" w:hAnsi="Times New Roman"/>
          <w:b/>
          <w:szCs w:val="28"/>
          <w:lang w:val="uk-UA"/>
        </w:rPr>
        <w:t xml:space="preserve">Секретар Обухівської  міської ради         </w:t>
      </w:r>
      <w:r>
        <w:rPr>
          <w:rFonts w:ascii="Times New Roman" w:hAnsi="Times New Roman"/>
          <w:b/>
          <w:szCs w:val="28"/>
          <w:lang w:val="uk-UA"/>
        </w:rPr>
        <w:tab/>
      </w:r>
      <w:r>
        <w:rPr>
          <w:rFonts w:ascii="Times New Roman" w:hAnsi="Times New Roman"/>
          <w:b/>
          <w:szCs w:val="28"/>
          <w:lang w:val="uk-UA"/>
        </w:rPr>
        <w:tab/>
      </w:r>
      <w:r>
        <w:rPr>
          <w:rFonts w:ascii="Times New Roman" w:hAnsi="Times New Roman"/>
          <w:b/>
          <w:szCs w:val="28"/>
          <w:lang w:val="uk-UA"/>
        </w:rPr>
        <w:tab/>
        <w:t xml:space="preserve">     </w:t>
      </w:r>
      <w:r w:rsidR="005F67C2">
        <w:rPr>
          <w:rFonts w:ascii="Times New Roman" w:hAnsi="Times New Roman"/>
          <w:b/>
          <w:szCs w:val="28"/>
          <w:lang w:val="uk-UA"/>
        </w:rPr>
        <w:t xml:space="preserve">  </w:t>
      </w:r>
      <w:r>
        <w:rPr>
          <w:rFonts w:ascii="Times New Roman" w:hAnsi="Times New Roman"/>
          <w:b/>
          <w:szCs w:val="28"/>
          <w:lang w:val="uk-UA"/>
        </w:rPr>
        <w:t>Лариса ІЛЬЄНКО</w:t>
      </w:r>
    </w:p>
    <w:p w14:paraId="474BC0DE" w14:textId="77777777" w:rsidR="00C60F5D" w:rsidRDefault="00C60F5D" w:rsidP="00F5765E">
      <w:pPr>
        <w:overflowPunct/>
        <w:autoSpaceDE/>
        <w:adjustRightInd/>
        <w:ind w:firstLine="709"/>
        <w:rPr>
          <w:rFonts w:ascii="Times New Roman" w:hAnsi="Times New Roman"/>
          <w:sz w:val="24"/>
          <w:szCs w:val="24"/>
          <w:lang w:val="uk-UA"/>
        </w:rPr>
      </w:pPr>
    </w:p>
    <w:p w14:paraId="4032E60E" w14:textId="77777777" w:rsidR="00C60F5D" w:rsidRPr="00F5765E" w:rsidRDefault="00C60F5D" w:rsidP="00F5765E">
      <w:pPr>
        <w:overflowPunct/>
        <w:autoSpaceDE/>
        <w:adjustRightInd/>
        <w:ind w:firstLine="709"/>
        <w:rPr>
          <w:rFonts w:ascii="Times New Roman" w:hAnsi="Times New Roman"/>
          <w:sz w:val="24"/>
          <w:szCs w:val="24"/>
          <w:lang w:val="uk-UA"/>
        </w:rPr>
      </w:pPr>
    </w:p>
    <w:p w14:paraId="172BF135" w14:textId="0BD13E2C" w:rsidR="006455E8" w:rsidRPr="00F5765E" w:rsidRDefault="006455E8" w:rsidP="00F5765E">
      <w:pPr>
        <w:overflowPunct/>
        <w:autoSpaceDE/>
        <w:autoSpaceDN/>
        <w:adjustRightInd/>
        <w:ind w:firstLine="709"/>
        <w:rPr>
          <w:rFonts w:ascii="Times New Roman" w:hAnsi="Times New Roman"/>
          <w:sz w:val="24"/>
          <w:szCs w:val="24"/>
          <w:lang w:val="uk-UA"/>
        </w:rPr>
      </w:pPr>
    </w:p>
    <w:p w14:paraId="4AD0AD43" w14:textId="77777777" w:rsidR="00F5765E" w:rsidRDefault="00F5765E" w:rsidP="00F5765E">
      <w:pPr>
        <w:overflowPunct/>
        <w:autoSpaceDE/>
        <w:autoSpaceDN/>
        <w:adjustRightInd/>
        <w:rPr>
          <w:rFonts w:ascii="Times New Roman" w:hAnsi="Times New Roman"/>
          <w:sz w:val="24"/>
          <w:szCs w:val="24"/>
          <w:lang w:val="uk-UA"/>
        </w:rPr>
      </w:pPr>
    </w:p>
    <w:p w14:paraId="65974B9C" w14:textId="77777777" w:rsidR="007937AE" w:rsidRDefault="007937AE" w:rsidP="00F5765E">
      <w:pPr>
        <w:overflowPunct/>
        <w:autoSpaceDE/>
        <w:autoSpaceDN/>
        <w:adjustRightInd/>
        <w:rPr>
          <w:rFonts w:ascii="Times New Roman" w:hAnsi="Times New Roman"/>
          <w:sz w:val="24"/>
          <w:szCs w:val="24"/>
          <w:lang w:val="uk-UA"/>
        </w:rPr>
      </w:pPr>
    </w:p>
    <w:p w14:paraId="783C7EAE" w14:textId="77777777" w:rsidR="007937AE" w:rsidRDefault="007937AE" w:rsidP="00F5765E">
      <w:pPr>
        <w:overflowPunct/>
        <w:autoSpaceDE/>
        <w:autoSpaceDN/>
        <w:adjustRightInd/>
        <w:rPr>
          <w:rFonts w:ascii="Times New Roman" w:hAnsi="Times New Roman"/>
          <w:sz w:val="24"/>
          <w:szCs w:val="24"/>
          <w:lang w:val="uk-UA"/>
        </w:rPr>
      </w:pPr>
      <w:bookmarkStart w:id="0" w:name="_GoBack"/>
      <w:bookmarkEnd w:id="0"/>
    </w:p>
    <w:p w14:paraId="754ACF22" w14:textId="71770494" w:rsidR="006455E8" w:rsidRPr="00F5765E" w:rsidRDefault="00477DB2" w:rsidP="00F5765E">
      <w:pPr>
        <w:overflowPunct/>
        <w:autoSpaceDE/>
        <w:autoSpaceDN/>
        <w:adjustRightInd/>
        <w:rPr>
          <w:rFonts w:ascii="Times New Roman" w:hAnsi="Times New Roman"/>
          <w:sz w:val="24"/>
          <w:szCs w:val="24"/>
          <w:lang w:val="uk-UA"/>
        </w:rPr>
      </w:pPr>
      <w:r w:rsidRPr="00F5765E">
        <w:rPr>
          <w:rFonts w:ascii="Times New Roman" w:hAnsi="Times New Roman"/>
          <w:sz w:val="24"/>
          <w:szCs w:val="24"/>
          <w:lang w:val="uk-UA"/>
        </w:rPr>
        <w:t>Максим ЄЛЬСЬКИЙ</w:t>
      </w:r>
    </w:p>
    <w:p w14:paraId="4982671F" w14:textId="12CBB5D6" w:rsidR="00C603A4" w:rsidRDefault="00C603A4" w:rsidP="007D260A">
      <w:pPr>
        <w:overflowPunct/>
        <w:autoSpaceDE/>
        <w:autoSpaceDN/>
        <w:adjustRightInd/>
        <w:ind w:left="6804" w:right="-286"/>
        <w:rPr>
          <w:rFonts w:ascii="Times New Roman" w:hAnsi="Times New Roman"/>
          <w:sz w:val="26"/>
          <w:szCs w:val="26"/>
          <w:lang w:val="uk-UA"/>
        </w:rPr>
      </w:pPr>
      <w:bookmarkStart w:id="1" w:name="_Hlk202770436"/>
      <w:r>
        <w:rPr>
          <w:rFonts w:ascii="Times New Roman" w:hAnsi="Times New Roman"/>
          <w:sz w:val="26"/>
          <w:szCs w:val="26"/>
          <w:lang w:val="uk-UA"/>
        </w:rPr>
        <w:lastRenderedPageBreak/>
        <w:t xml:space="preserve">Додаток </w:t>
      </w:r>
    </w:p>
    <w:p w14:paraId="7719DC08" w14:textId="06F7E42A" w:rsidR="00C603A4" w:rsidRDefault="00C603A4" w:rsidP="007D260A">
      <w:pPr>
        <w:overflowPunct/>
        <w:autoSpaceDE/>
        <w:autoSpaceDN/>
        <w:adjustRightInd/>
        <w:ind w:left="6804" w:right="-286"/>
        <w:rPr>
          <w:rFonts w:ascii="Times New Roman" w:hAnsi="Times New Roman"/>
          <w:sz w:val="26"/>
          <w:szCs w:val="26"/>
          <w:lang w:val="uk-UA"/>
        </w:rPr>
      </w:pPr>
      <w:r>
        <w:rPr>
          <w:rFonts w:ascii="Times New Roman" w:hAnsi="Times New Roman"/>
          <w:sz w:val="26"/>
          <w:szCs w:val="26"/>
          <w:lang w:val="uk-UA"/>
        </w:rPr>
        <w:t xml:space="preserve">до рішення Обухівської міської ради </w:t>
      </w:r>
    </w:p>
    <w:p w14:paraId="4909517F" w14:textId="2EE5FC01" w:rsidR="009C43A8" w:rsidRPr="00F5765E" w:rsidRDefault="00F5765E" w:rsidP="00F5765E">
      <w:pPr>
        <w:overflowPunct/>
        <w:autoSpaceDE/>
        <w:autoSpaceDN/>
        <w:adjustRightInd/>
        <w:ind w:left="6804" w:right="-286"/>
        <w:rPr>
          <w:rFonts w:ascii="Times New Roman" w:hAnsi="Times New Roman"/>
          <w:sz w:val="22"/>
          <w:szCs w:val="22"/>
          <w:lang w:val="uk-UA"/>
        </w:rPr>
      </w:pPr>
      <w:r>
        <w:rPr>
          <w:rFonts w:ascii="Times New Roman" w:hAnsi="Times New Roman"/>
          <w:sz w:val="22"/>
          <w:szCs w:val="22"/>
          <w:lang w:val="uk-UA"/>
        </w:rPr>
        <w:t>від 13</w:t>
      </w:r>
      <w:r w:rsidR="00C603A4" w:rsidRPr="00D17A82">
        <w:rPr>
          <w:rFonts w:ascii="Times New Roman" w:hAnsi="Times New Roman"/>
          <w:sz w:val="22"/>
          <w:szCs w:val="22"/>
          <w:lang w:val="uk-UA"/>
        </w:rPr>
        <w:t>.</w:t>
      </w:r>
      <w:r>
        <w:rPr>
          <w:rFonts w:ascii="Times New Roman" w:hAnsi="Times New Roman"/>
          <w:sz w:val="22"/>
          <w:szCs w:val="22"/>
          <w:lang w:val="uk-UA"/>
        </w:rPr>
        <w:t>08.</w:t>
      </w:r>
      <w:r w:rsidR="00C603A4" w:rsidRPr="00D17A82">
        <w:rPr>
          <w:rFonts w:ascii="Times New Roman" w:hAnsi="Times New Roman"/>
          <w:sz w:val="22"/>
          <w:szCs w:val="22"/>
          <w:lang w:val="uk-UA"/>
        </w:rPr>
        <w:t>202</w:t>
      </w:r>
      <w:r w:rsidR="00437C05">
        <w:rPr>
          <w:rFonts w:ascii="Times New Roman" w:hAnsi="Times New Roman"/>
          <w:sz w:val="22"/>
          <w:szCs w:val="22"/>
          <w:lang w:val="uk-UA"/>
        </w:rPr>
        <w:t>6</w:t>
      </w:r>
      <w:r>
        <w:rPr>
          <w:rFonts w:ascii="Times New Roman" w:hAnsi="Times New Roman"/>
          <w:sz w:val="22"/>
          <w:szCs w:val="22"/>
          <w:lang w:val="uk-UA"/>
        </w:rPr>
        <w:t xml:space="preserve"> р.№ 2356</w:t>
      </w:r>
      <w:r w:rsidR="00C603A4">
        <w:rPr>
          <w:rFonts w:ascii="Times New Roman" w:hAnsi="Times New Roman"/>
          <w:sz w:val="22"/>
          <w:szCs w:val="22"/>
          <w:lang w:val="uk-UA"/>
        </w:rPr>
        <w:t xml:space="preserve"> </w:t>
      </w:r>
      <w:r w:rsidR="001A1AD1">
        <w:rPr>
          <w:rFonts w:ascii="Times New Roman" w:hAnsi="Times New Roman"/>
          <w:sz w:val="22"/>
          <w:szCs w:val="22"/>
          <w:lang w:val="uk-UA"/>
        </w:rPr>
        <w:t>98</w:t>
      </w:r>
      <w:r w:rsidR="00C603A4" w:rsidRPr="00D17A82">
        <w:rPr>
          <w:rFonts w:ascii="Times New Roman" w:hAnsi="Times New Roman"/>
          <w:sz w:val="22"/>
          <w:szCs w:val="22"/>
          <w:lang w:val="uk-UA"/>
        </w:rPr>
        <w:t xml:space="preserve"> -</w:t>
      </w:r>
      <w:r w:rsidR="00C603A4" w:rsidRPr="00D17A82">
        <w:rPr>
          <w:rFonts w:ascii="Times New Roman" w:hAnsi="Times New Roman"/>
          <w:sz w:val="22"/>
          <w:szCs w:val="22"/>
          <w:lang w:val="en-US"/>
        </w:rPr>
        <w:t>V</w:t>
      </w:r>
      <w:r w:rsidR="00C603A4" w:rsidRPr="00D17A82">
        <w:rPr>
          <w:rFonts w:ascii="Times New Roman" w:hAnsi="Times New Roman"/>
          <w:sz w:val="22"/>
          <w:szCs w:val="22"/>
          <w:lang w:val="uk-UA"/>
        </w:rPr>
        <w:t>ІІІ</w:t>
      </w:r>
      <w:bookmarkEnd w:id="1"/>
    </w:p>
    <w:p w14:paraId="18A19E28" w14:textId="7D2F8A3D" w:rsidR="005056EB" w:rsidRPr="00A8528A" w:rsidRDefault="00A8528A" w:rsidP="00A8528A">
      <w:pPr>
        <w:overflowPunct/>
        <w:autoSpaceDE/>
        <w:autoSpaceDN/>
        <w:adjustRightInd/>
        <w:ind w:left="567" w:right="-286" w:hanging="567"/>
        <w:jc w:val="center"/>
        <w:rPr>
          <w:rFonts w:ascii="Times New Roman" w:hAnsi="Times New Roman"/>
          <w:b/>
          <w:bCs/>
          <w:szCs w:val="28"/>
          <w:lang w:val="uk-UA"/>
        </w:rPr>
      </w:pPr>
      <w:r w:rsidRPr="00A8528A">
        <w:rPr>
          <w:rFonts w:ascii="Times New Roman" w:hAnsi="Times New Roman"/>
          <w:b/>
          <w:bCs/>
          <w:szCs w:val="28"/>
          <w:lang w:val="uk-UA"/>
        </w:rPr>
        <w:t xml:space="preserve">СКЛАД </w:t>
      </w:r>
    </w:p>
    <w:p w14:paraId="5348545D" w14:textId="1FE1A790" w:rsidR="00F5765E" w:rsidRDefault="00A8528A" w:rsidP="00F5765E">
      <w:pPr>
        <w:overflowPunct/>
        <w:autoSpaceDE/>
        <w:autoSpaceDN/>
        <w:adjustRightInd/>
        <w:ind w:left="567" w:right="-286" w:hanging="567"/>
        <w:jc w:val="center"/>
        <w:rPr>
          <w:rFonts w:ascii="Times New Roman" w:hAnsi="Times New Roman"/>
          <w:b/>
          <w:bCs/>
          <w:szCs w:val="28"/>
          <w:lang w:val="uk-UA"/>
        </w:rPr>
      </w:pPr>
      <w:r>
        <w:rPr>
          <w:rFonts w:ascii="Times New Roman" w:hAnsi="Times New Roman"/>
          <w:b/>
          <w:bCs/>
          <w:szCs w:val="28"/>
          <w:lang w:val="uk-UA"/>
        </w:rPr>
        <w:t>М</w:t>
      </w:r>
      <w:r w:rsidRPr="00A8528A">
        <w:rPr>
          <w:rFonts w:ascii="Times New Roman" w:hAnsi="Times New Roman"/>
          <w:b/>
          <w:bCs/>
          <w:szCs w:val="28"/>
          <w:lang w:val="uk-UA"/>
        </w:rPr>
        <w:t>олодіжної ради при Обухівські міській раді київської області</w:t>
      </w:r>
    </w:p>
    <w:tbl>
      <w:tblPr>
        <w:tblStyle w:val="a9"/>
        <w:tblpPr w:leftFromText="180" w:rightFromText="180" w:vertAnchor="page" w:horzAnchor="margin" w:tblpXSpec="right" w:tblpY="3013"/>
        <w:tblW w:w="94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62"/>
        <w:gridCol w:w="4367"/>
        <w:gridCol w:w="61"/>
        <w:gridCol w:w="4391"/>
        <w:gridCol w:w="61"/>
      </w:tblGrid>
      <w:tr w:rsidR="00A8528A" w:rsidRPr="00480337" w14:paraId="163B9491" w14:textId="39B53EA3" w:rsidTr="00EF336A">
        <w:trPr>
          <w:gridAfter w:val="1"/>
          <w:wAfter w:w="61" w:type="dxa"/>
        </w:trPr>
        <w:tc>
          <w:tcPr>
            <w:tcW w:w="562" w:type="dxa"/>
          </w:tcPr>
          <w:p w14:paraId="3B28A499" w14:textId="003F3AEE" w:rsidR="00A8528A" w:rsidRPr="009C43A8" w:rsidRDefault="00A8528A" w:rsidP="00270232">
            <w:pPr>
              <w:spacing w:line="276" w:lineRule="auto"/>
              <w:ind w:right="-195"/>
              <w:rPr>
                <w:rFonts w:ascii="Times New Roman" w:hAnsi="Times New Roman"/>
                <w:sz w:val="27"/>
                <w:szCs w:val="27"/>
              </w:rPr>
            </w:pPr>
            <w:r w:rsidRPr="009C43A8">
              <w:rPr>
                <w:rFonts w:ascii="Times New Roman" w:hAnsi="Times New Roman"/>
                <w:sz w:val="27"/>
                <w:szCs w:val="27"/>
              </w:rPr>
              <w:t>1</w:t>
            </w:r>
          </w:p>
        </w:tc>
        <w:tc>
          <w:tcPr>
            <w:tcW w:w="4367" w:type="dxa"/>
          </w:tcPr>
          <w:p w14:paraId="213F58BA" w14:textId="4FB0B43B" w:rsidR="00A8528A" w:rsidRPr="009C43A8" w:rsidRDefault="00A8528A" w:rsidP="00480337">
            <w:pPr>
              <w:spacing w:line="276" w:lineRule="auto"/>
              <w:rPr>
                <w:rFonts w:ascii="Times New Roman" w:hAnsi="Times New Roman"/>
                <w:sz w:val="27"/>
                <w:szCs w:val="27"/>
              </w:rPr>
            </w:pPr>
            <w:r w:rsidRPr="009C43A8">
              <w:rPr>
                <w:rFonts w:ascii="Times New Roman" w:hAnsi="Times New Roman"/>
                <w:sz w:val="27"/>
                <w:szCs w:val="27"/>
              </w:rPr>
              <w:t>Мусикян Нонна Сержиківна</w:t>
            </w:r>
          </w:p>
        </w:tc>
        <w:tc>
          <w:tcPr>
            <w:tcW w:w="4452" w:type="dxa"/>
            <w:gridSpan w:val="2"/>
          </w:tcPr>
          <w:p w14:paraId="7930D13F" w14:textId="7D049678" w:rsidR="00A8528A"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Голова Молодіжної ради при Обухівській міській раді</w:t>
            </w:r>
          </w:p>
        </w:tc>
      </w:tr>
      <w:tr w:rsidR="00480337" w:rsidRPr="00480337" w14:paraId="5ED47E70" w14:textId="77777777" w:rsidTr="00EF336A">
        <w:tc>
          <w:tcPr>
            <w:tcW w:w="562" w:type="dxa"/>
          </w:tcPr>
          <w:p w14:paraId="1AFC189B" w14:textId="28D1F49A" w:rsidR="00480337"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2</w:t>
            </w:r>
          </w:p>
        </w:tc>
        <w:tc>
          <w:tcPr>
            <w:tcW w:w="4428" w:type="dxa"/>
            <w:gridSpan w:val="2"/>
          </w:tcPr>
          <w:p w14:paraId="5448A496" w14:textId="587E8270" w:rsidR="00480337" w:rsidRPr="009C43A8" w:rsidRDefault="0071190A"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Іщенко Анна Сер</w:t>
            </w:r>
            <w:r w:rsidR="0011011C" w:rsidRPr="009C43A8">
              <w:rPr>
                <w:rFonts w:ascii="Times New Roman" w:hAnsi="Times New Roman"/>
                <w:sz w:val="27"/>
                <w:szCs w:val="27"/>
                <w:lang w:val="uk-UA"/>
              </w:rPr>
              <w:t>гіївна</w:t>
            </w:r>
          </w:p>
        </w:tc>
        <w:tc>
          <w:tcPr>
            <w:tcW w:w="4452" w:type="dxa"/>
            <w:gridSpan w:val="2"/>
          </w:tcPr>
          <w:p w14:paraId="01DEE3C4" w14:textId="591F137D"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lang w:val="uk-UA"/>
              </w:rPr>
              <w:t>Заступник голови Молодіжної ради при Обухівській міській раді</w:t>
            </w:r>
          </w:p>
        </w:tc>
      </w:tr>
      <w:tr w:rsidR="00480337" w:rsidRPr="00480337" w14:paraId="5EBDE444" w14:textId="77777777" w:rsidTr="00EF336A">
        <w:tc>
          <w:tcPr>
            <w:tcW w:w="562" w:type="dxa"/>
          </w:tcPr>
          <w:p w14:paraId="1A89AF1C" w14:textId="19A16EB8" w:rsidR="00480337"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3</w:t>
            </w:r>
          </w:p>
        </w:tc>
        <w:tc>
          <w:tcPr>
            <w:tcW w:w="4428" w:type="dxa"/>
            <w:gridSpan w:val="2"/>
          </w:tcPr>
          <w:p w14:paraId="2F0F8DDB" w14:textId="444F147E"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rPr>
              <w:t>Жигалюк Анна Віталіївна</w:t>
            </w:r>
          </w:p>
        </w:tc>
        <w:tc>
          <w:tcPr>
            <w:tcW w:w="4452" w:type="dxa"/>
            <w:gridSpan w:val="2"/>
          </w:tcPr>
          <w:p w14:paraId="02C1C562" w14:textId="2EC93BF0" w:rsidR="00480337"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Секретар Молодіжної ради при Обухівській міській раді Київської області</w:t>
            </w:r>
          </w:p>
        </w:tc>
      </w:tr>
      <w:tr w:rsidR="00A8528A" w:rsidRPr="00480337" w14:paraId="17B81C97" w14:textId="67620CE4" w:rsidTr="00EF336A">
        <w:tc>
          <w:tcPr>
            <w:tcW w:w="562" w:type="dxa"/>
          </w:tcPr>
          <w:p w14:paraId="06BF2C9C" w14:textId="578ED3DC" w:rsidR="00A8528A"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4</w:t>
            </w:r>
          </w:p>
        </w:tc>
        <w:tc>
          <w:tcPr>
            <w:tcW w:w="4428" w:type="dxa"/>
            <w:gridSpan w:val="2"/>
          </w:tcPr>
          <w:p w14:paraId="6F1F1D68" w14:textId="726C2C1B" w:rsidR="00A8528A" w:rsidRPr="009C43A8" w:rsidRDefault="0011011C"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Письмак Софія Михайлівна</w:t>
            </w:r>
          </w:p>
        </w:tc>
        <w:tc>
          <w:tcPr>
            <w:tcW w:w="4452" w:type="dxa"/>
            <w:gridSpan w:val="2"/>
          </w:tcPr>
          <w:p w14:paraId="379577F8" w14:textId="4A0C5C07" w:rsidR="00A8528A"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Член Молодіжної ради при Обухівській міській раді Київської області</w:t>
            </w:r>
          </w:p>
        </w:tc>
      </w:tr>
      <w:tr w:rsidR="00480337" w:rsidRPr="00480337" w14:paraId="036B19EE" w14:textId="309B5622" w:rsidTr="00EF336A">
        <w:tc>
          <w:tcPr>
            <w:tcW w:w="562" w:type="dxa"/>
          </w:tcPr>
          <w:p w14:paraId="0D2D7F6F" w14:textId="667A7A1A" w:rsidR="00480337"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5</w:t>
            </w:r>
          </w:p>
        </w:tc>
        <w:tc>
          <w:tcPr>
            <w:tcW w:w="4428" w:type="dxa"/>
            <w:gridSpan w:val="2"/>
          </w:tcPr>
          <w:p w14:paraId="257E901B" w14:textId="77777777"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rPr>
              <w:t>Нечитайло Олександр Володимирович</w:t>
            </w:r>
          </w:p>
        </w:tc>
        <w:tc>
          <w:tcPr>
            <w:tcW w:w="4452" w:type="dxa"/>
            <w:gridSpan w:val="2"/>
          </w:tcPr>
          <w:p w14:paraId="52442600" w14:textId="29C1DF53"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lang w:val="uk-UA"/>
              </w:rPr>
              <w:t>Член Молодіжної ради при Обухівській міській раді Київської області</w:t>
            </w:r>
          </w:p>
        </w:tc>
      </w:tr>
      <w:tr w:rsidR="00480337" w:rsidRPr="00480337" w14:paraId="60226C4E" w14:textId="55DB032A" w:rsidTr="00EF336A">
        <w:tc>
          <w:tcPr>
            <w:tcW w:w="562" w:type="dxa"/>
          </w:tcPr>
          <w:p w14:paraId="10B99EB2" w14:textId="36CFCB2A" w:rsidR="00480337"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6</w:t>
            </w:r>
          </w:p>
        </w:tc>
        <w:tc>
          <w:tcPr>
            <w:tcW w:w="4428" w:type="dxa"/>
            <w:gridSpan w:val="2"/>
          </w:tcPr>
          <w:p w14:paraId="3C09D44D" w14:textId="52BBDCB2" w:rsidR="00480337" w:rsidRPr="009C43A8" w:rsidRDefault="00D26EE5"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Желеток Тамара Миколаївна</w:t>
            </w:r>
          </w:p>
        </w:tc>
        <w:tc>
          <w:tcPr>
            <w:tcW w:w="4452" w:type="dxa"/>
            <w:gridSpan w:val="2"/>
          </w:tcPr>
          <w:p w14:paraId="4E1557E5" w14:textId="0DA137DD"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lang w:val="uk-UA"/>
              </w:rPr>
              <w:t>Член Молодіжної ради при Обухівській міській раді Київської області</w:t>
            </w:r>
          </w:p>
        </w:tc>
      </w:tr>
      <w:tr w:rsidR="00480337" w:rsidRPr="00480337" w14:paraId="2E468ED4" w14:textId="7591A6F0" w:rsidTr="00EF336A">
        <w:tc>
          <w:tcPr>
            <w:tcW w:w="562" w:type="dxa"/>
          </w:tcPr>
          <w:p w14:paraId="23A1E07A" w14:textId="2B8632ED" w:rsidR="00480337"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7</w:t>
            </w:r>
          </w:p>
        </w:tc>
        <w:tc>
          <w:tcPr>
            <w:tcW w:w="4428" w:type="dxa"/>
            <w:gridSpan w:val="2"/>
          </w:tcPr>
          <w:p w14:paraId="142D70A1" w14:textId="677F4631" w:rsidR="00480337" w:rsidRPr="009C43A8" w:rsidRDefault="00EB56A7"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 xml:space="preserve">Векла </w:t>
            </w:r>
            <w:r w:rsidR="0089451D" w:rsidRPr="009C43A8">
              <w:rPr>
                <w:rFonts w:ascii="Times New Roman" w:hAnsi="Times New Roman"/>
                <w:sz w:val="27"/>
                <w:szCs w:val="27"/>
                <w:lang w:val="uk-UA"/>
              </w:rPr>
              <w:t>Олексій Олексійович</w:t>
            </w:r>
          </w:p>
        </w:tc>
        <w:tc>
          <w:tcPr>
            <w:tcW w:w="4452" w:type="dxa"/>
            <w:gridSpan w:val="2"/>
          </w:tcPr>
          <w:p w14:paraId="6FBE2B50" w14:textId="7CE8E269"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lang w:val="uk-UA"/>
              </w:rPr>
              <w:t>Член Молодіжної ради при Обухівській міській раді Київської області</w:t>
            </w:r>
          </w:p>
        </w:tc>
      </w:tr>
      <w:tr w:rsidR="00480337" w:rsidRPr="00480337" w14:paraId="0B7534D4" w14:textId="5D5ACA62" w:rsidTr="00EF336A">
        <w:tc>
          <w:tcPr>
            <w:tcW w:w="562" w:type="dxa"/>
          </w:tcPr>
          <w:p w14:paraId="63E239A6" w14:textId="33095FB4" w:rsidR="00480337"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8</w:t>
            </w:r>
          </w:p>
        </w:tc>
        <w:tc>
          <w:tcPr>
            <w:tcW w:w="4428" w:type="dxa"/>
            <w:gridSpan w:val="2"/>
          </w:tcPr>
          <w:p w14:paraId="78CA7EF3" w14:textId="6F7A7337" w:rsidR="00480337" w:rsidRPr="009C43A8" w:rsidRDefault="006A624A"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Яценко Олена Богданівна</w:t>
            </w:r>
          </w:p>
        </w:tc>
        <w:tc>
          <w:tcPr>
            <w:tcW w:w="4452" w:type="dxa"/>
            <w:gridSpan w:val="2"/>
          </w:tcPr>
          <w:p w14:paraId="7F12F9D3" w14:textId="0D42E124"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lang w:val="uk-UA"/>
              </w:rPr>
              <w:t>Член Молодіжної ради при Обухівській міській раді Київської області</w:t>
            </w:r>
          </w:p>
        </w:tc>
      </w:tr>
      <w:tr w:rsidR="00480337" w:rsidRPr="00480337" w14:paraId="0448DBA8" w14:textId="26A040C1" w:rsidTr="00EF336A">
        <w:tc>
          <w:tcPr>
            <w:tcW w:w="562" w:type="dxa"/>
          </w:tcPr>
          <w:p w14:paraId="2A7868EE" w14:textId="3CF12E8D" w:rsidR="00480337"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9</w:t>
            </w:r>
          </w:p>
        </w:tc>
        <w:tc>
          <w:tcPr>
            <w:tcW w:w="4428" w:type="dxa"/>
            <w:gridSpan w:val="2"/>
          </w:tcPr>
          <w:p w14:paraId="685E49FA" w14:textId="3718A79D" w:rsidR="00480337" w:rsidRPr="009C43A8" w:rsidRDefault="006A624A"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Костюкова Юлія Олександрівна</w:t>
            </w:r>
          </w:p>
        </w:tc>
        <w:tc>
          <w:tcPr>
            <w:tcW w:w="4452" w:type="dxa"/>
            <w:gridSpan w:val="2"/>
          </w:tcPr>
          <w:p w14:paraId="6CE1037A" w14:textId="1B914112" w:rsidR="00480337" w:rsidRPr="009C43A8" w:rsidRDefault="00480337" w:rsidP="00C603A4">
            <w:pPr>
              <w:spacing w:line="276" w:lineRule="auto"/>
              <w:rPr>
                <w:rFonts w:ascii="Times New Roman" w:hAnsi="Times New Roman"/>
                <w:sz w:val="27"/>
                <w:szCs w:val="27"/>
              </w:rPr>
            </w:pPr>
            <w:r w:rsidRPr="009C43A8">
              <w:rPr>
                <w:rFonts w:ascii="Times New Roman" w:hAnsi="Times New Roman"/>
                <w:sz w:val="27"/>
                <w:szCs w:val="27"/>
                <w:lang w:val="uk-UA"/>
              </w:rPr>
              <w:t>Член Молодіжної ради при Обухівській міській раді Київської</w:t>
            </w:r>
            <w:r w:rsidR="00C603A4" w:rsidRPr="009C43A8">
              <w:rPr>
                <w:rFonts w:ascii="Times New Roman" w:hAnsi="Times New Roman"/>
                <w:sz w:val="27"/>
                <w:szCs w:val="27"/>
                <w:lang w:val="uk-UA"/>
              </w:rPr>
              <w:t xml:space="preserve"> </w:t>
            </w:r>
            <w:r w:rsidRPr="009C43A8">
              <w:rPr>
                <w:rFonts w:ascii="Times New Roman" w:hAnsi="Times New Roman"/>
                <w:sz w:val="27"/>
                <w:szCs w:val="27"/>
                <w:lang w:val="uk-UA"/>
              </w:rPr>
              <w:t>області</w:t>
            </w:r>
          </w:p>
        </w:tc>
      </w:tr>
      <w:tr w:rsidR="00480337" w:rsidRPr="00480337" w14:paraId="60A98032" w14:textId="71DFB722" w:rsidTr="00EF336A">
        <w:tc>
          <w:tcPr>
            <w:tcW w:w="562" w:type="dxa"/>
          </w:tcPr>
          <w:p w14:paraId="7A1F7BB8" w14:textId="2C84DA53" w:rsidR="00480337"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10</w:t>
            </w:r>
          </w:p>
        </w:tc>
        <w:tc>
          <w:tcPr>
            <w:tcW w:w="4428" w:type="dxa"/>
            <w:gridSpan w:val="2"/>
          </w:tcPr>
          <w:p w14:paraId="24DA2AD2" w14:textId="6924132C" w:rsidR="00480337" w:rsidRPr="009C43A8" w:rsidRDefault="008B66E3"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 xml:space="preserve">Горохолінська </w:t>
            </w:r>
            <w:r w:rsidR="00C616A3" w:rsidRPr="009C43A8">
              <w:rPr>
                <w:rFonts w:ascii="Times New Roman" w:hAnsi="Times New Roman"/>
                <w:sz w:val="27"/>
                <w:szCs w:val="27"/>
                <w:lang w:val="uk-UA"/>
              </w:rPr>
              <w:t>Анастасія Кирилівна</w:t>
            </w:r>
          </w:p>
        </w:tc>
        <w:tc>
          <w:tcPr>
            <w:tcW w:w="4452" w:type="dxa"/>
            <w:gridSpan w:val="2"/>
          </w:tcPr>
          <w:p w14:paraId="2E81828C" w14:textId="4EB6E389"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lang w:val="uk-UA"/>
              </w:rPr>
              <w:t>Член Молодіжної ради при Обухівській міській раді Київської</w:t>
            </w:r>
            <w:r w:rsidR="00C603A4" w:rsidRPr="009C43A8">
              <w:rPr>
                <w:rFonts w:ascii="Times New Roman" w:hAnsi="Times New Roman"/>
                <w:sz w:val="27"/>
                <w:szCs w:val="27"/>
                <w:lang w:val="uk-UA"/>
              </w:rPr>
              <w:t xml:space="preserve"> </w:t>
            </w:r>
            <w:r w:rsidRPr="009C43A8">
              <w:rPr>
                <w:rFonts w:ascii="Times New Roman" w:hAnsi="Times New Roman"/>
                <w:sz w:val="27"/>
                <w:szCs w:val="27"/>
                <w:lang w:val="uk-UA"/>
              </w:rPr>
              <w:t>області</w:t>
            </w:r>
          </w:p>
        </w:tc>
      </w:tr>
      <w:tr w:rsidR="00480337" w:rsidRPr="00480337" w14:paraId="6B1E924E" w14:textId="18035830" w:rsidTr="00EF336A">
        <w:tc>
          <w:tcPr>
            <w:tcW w:w="562" w:type="dxa"/>
          </w:tcPr>
          <w:p w14:paraId="61A7EA0F" w14:textId="605A74E5" w:rsidR="00480337"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rPr>
              <w:t>1</w:t>
            </w:r>
            <w:r w:rsidRPr="009C43A8">
              <w:rPr>
                <w:rFonts w:ascii="Times New Roman" w:hAnsi="Times New Roman"/>
                <w:sz w:val="27"/>
                <w:szCs w:val="27"/>
                <w:lang w:val="uk-UA"/>
              </w:rPr>
              <w:t>1</w:t>
            </w:r>
          </w:p>
        </w:tc>
        <w:tc>
          <w:tcPr>
            <w:tcW w:w="4428" w:type="dxa"/>
            <w:gridSpan w:val="2"/>
          </w:tcPr>
          <w:p w14:paraId="01CB30DF" w14:textId="73F177D2" w:rsidR="00480337" w:rsidRPr="009C43A8" w:rsidRDefault="00C616A3"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 xml:space="preserve">Лосєва </w:t>
            </w:r>
            <w:r w:rsidR="00660736" w:rsidRPr="009C43A8">
              <w:rPr>
                <w:rFonts w:ascii="Times New Roman" w:hAnsi="Times New Roman"/>
                <w:sz w:val="27"/>
                <w:szCs w:val="27"/>
                <w:lang w:val="uk-UA"/>
              </w:rPr>
              <w:t>Марія Романівна</w:t>
            </w:r>
          </w:p>
        </w:tc>
        <w:tc>
          <w:tcPr>
            <w:tcW w:w="4452" w:type="dxa"/>
            <w:gridSpan w:val="2"/>
          </w:tcPr>
          <w:p w14:paraId="535AEF58" w14:textId="0672ECD6" w:rsidR="00C603A4" w:rsidRPr="009C43A8" w:rsidRDefault="00480337" w:rsidP="009C43A8">
            <w:pPr>
              <w:spacing w:line="276" w:lineRule="auto"/>
              <w:rPr>
                <w:rFonts w:ascii="Times New Roman" w:hAnsi="Times New Roman"/>
                <w:sz w:val="27"/>
                <w:szCs w:val="27"/>
              </w:rPr>
            </w:pPr>
            <w:r w:rsidRPr="009C43A8">
              <w:rPr>
                <w:rFonts w:ascii="Times New Roman" w:hAnsi="Times New Roman"/>
                <w:sz w:val="27"/>
                <w:szCs w:val="27"/>
                <w:lang w:val="uk-UA"/>
              </w:rPr>
              <w:t>Член Молодіжної ради при Обухівській міській раді Київської області</w:t>
            </w:r>
          </w:p>
        </w:tc>
      </w:tr>
      <w:tr w:rsidR="00480337" w:rsidRPr="00480337" w14:paraId="45C51EAE" w14:textId="398483B4" w:rsidTr="00EF336A">
        <w:tc>
          <w:tcPr>
            <w:tcW w:w="562" w:type="dxa"/>
          </w:tcPr>
          <w:p w14:paraId="0EDFBC7E" w14:textId="5C054873" w:rsidR="00480337"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rPr>
              <w:lastRenderedPageBreak/>
              <w:t>1</w:t>
            </w:r>
            <w:r w:rsidRPr="009C43A8">
              <w:rPr>
                <w:rFonts w:ascii="Times New Roman" w:hAnsi="Times New Roman"/>
                <w:sz w:val="27"/>
                <w:szCs w:val="27"/>
                <w:lang w:val="uk-UA"/>
              </w:rPr>
              <w:t>2</w:t>
            </w:r>
          </w:p>
        </w:tc>
        <w:tc>
          <w:tcPr>
            <w:tcW w:w="4428" w:type="dxa"/>
            <w:gridSpan w:val="2"/>
          </w:tcPr>
          <w:p w14:paraId="384EE572" w14:textId="1B06F980" w:rsidR="00480337" w:rsidRPr="009C43A8" w:rsidRDefault="00660736"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 xml:space="preserve">Титаренко Катерина </w:t>
            </w:r>
            <w:r w:rsidR="00FE1D79" w:rsidRPr="009C43A8">
              <w:rPr>
                <w:rFonts w:ascii="Times New Roman" w:hAnsi="Times New Roman"/>
                <w:sz w:val="27"/>
                <w:szCs w:val="27"/>
                <w:lang w:val="uk-UA"/>
              </w:rPr>
              <w:t>Олександрівна</w:t>
            </w:r>
          </w:p>
        </w:tc>
        <w:tc>
          <w:tcPr>
            <w:tcW w:w="4452" w:type="dxa"/>
            <w:gridSpan w:val="2"/>
          </w:tcPr>
          <w:p w14:paraId="2BBD6E0D" w14:textId="4C464613" w:rsidR="001B2DB7" w:rsidRPr="00F5765E" w:rsidRDefault="00480337" w:rsidP="00F5765E">
            <w:pPr>
              <w:spacing w:line="276" w:lineRule="auto"/>
              <w:rPr>
                <w:rFonts w:ascii="Times New Roman" w:hAnsi="Times New Roman"/>
                <w:sz w:val="27"/>
                <w:szCs w:val="27"/>
                <w:lang w:val="uk-UA"/>
              </w:rPr>
            </w:pPr>
            <w:r w:rsidRPr="009C43A8">
              <w:rPr>
                <w:rFonts w:ascii="Times New Roman" w:hAnsi="Times New Roman"/>
                <w:sz w:val="27"/>
                <w:szCs w:val="27"/>
                <w:lang w:val="uk-UA"/>
              </w:rPr>
              <w:t>Член Молодіжної ради при Обухівській міській раді Київської області</w:t>
            </w:r>
          </w:p>
        </w:tc>
      </w:tr>
      <w:tr w:rsidR="00480337" w:rsidRPr="00480337" w14:paraId="108A109D" w14:textId="66069C9F" w:rsidTr="00EF336A">
        <w:tc>
          <w:tcPr>
            <w:tcW w:w="562" w:type="dxa"/>
          </w:tcPr>
          <w:p w14:paraId="3636D200" w14:textId="3BCC9F3D" w:rsidR="00480337"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rPr>
              <w:t>1</w:t>
            </w:r>
            <w:r w:rsidRPr="009C43A8">
              <w:rPr>
                <w:rFonts w:ascii="Times New Roman" w:hAnsi="Times New Roman"/>
                <w:sz w:val="27"/>
                <w:szCs w:val="27"/>
                <w:lang w:val="uk-UA"/>
              </w:rPr>
              <w:t>3</w:t>
            </w:r>
          </w:p>
        </w:tc>
        <w:tc>
          <w:tcPr>
            <w:tcW w:w="4428" w:type="dxa"/>
            <w:gridSpan w:val="2"/>
          </w:tcPr>
          <w:p w14:paraId="70232D34" w14:textId="0A9F5E20" w:rsidR="00480337" w:rsidRPr="009C43A8" w:rsidRDefault="00FE1D79"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 xml:space="preserve">Єрьоменко </w:t>
            </w:r>
            <w:r w:rsidR="006065A1" w:rsidRPr="009C43A8">
              <w:rPr>
                <w:rFonts w:ascii="Times New Roman" w:hAnsi="Times New Roman"/>
                <w:sz w:val="27"/>
                <w:szCs w:val="27"/>
                <w:lang w:val="uk-UA"/>
              </w:rPr>
              <w:t xml:space="preserve">Дар’я Дмитрівна </w:t>
            </w:r>
          </w:p>
        </w:tc>
        <w:tc>
          <w:tcPr>
            <w:tcW w:w="4452" w:type="dxa"/>
            <w:gridSpan w:val="2"/>
          </w:tcPr>
          <w:p w14:paraId="26B36118" w14:textId="0818A66D"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lang w:val="uk-UA"/>
              </w:rPr>
              <w:t>Член Молодіжної ради при Обухівській міській раді Київської області</w:t>
            </w:r>
          </w:p>
        </w:tc>
      </w:tr>
      <w:tr w:rsidR="00480337" w:rsidRPr="00480337" w14:paraId="099FA53E" w14:textId="1133F5DB" w:rsidTr="00EF336A">
        <w:tc>
          <w:tcPr>
            <w:tcW w:w="562" w:type="dxa"/>
          </w:tcPr>
          <w:p w14:paraId="1BAC2018" w14:textId="5A965C82" w:rsidR="00480337"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rPr>
              <w:t>1</w:t>
            </w:r>
            <w:r w:rsidRPr="009C43A8">
              <w:rPr>
                <w:rFonts w:ascii="Times New Roman" w:hAnsi="Times New Roman"/>
                <w:sz w:val="27"/>
                <w:szCs w:val="27"/>
                <w:lang w:val="uk-UA"/>
              </w:rPr>
              <w:t>4</w:t>
            </w:r>
          </w:p>
        </w:tc>
        <w:tc>
          <w:tcPr>
            <w:tcW w:w="4428" w:type="dxa"/>
            <w:gridSpan w:val="2"/>
          </w:tcPr>
          <w:p w14:paraId="3557F004" w14:textId="65595435" w:rsidR="00480337" w:rsidRPr="009C43A8" w:rsidRDefault="006065A1"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 xml:space="preserve">Дрозд Вероніка </w:t>
            </w:r>
            <w:r w:rsidR="001A6A30" w:rsidRPr="009C43A8">
              <w:rPr>
                <w:rFonts w:ascii="Times New Roman" w:hAnsi="Times New Roman"/>
                <w:sz w:val="27"/>
                <w:szCs w:val="27"/>
                <w:lang w:val="uk-UA"/>
              </w:rPr>
              <w:t>Володимирівна</w:t>
            </w:r>
          </w:p>
        </w:tc>
        <w:tc>
          <w:tcPr>
            <w:tcW w:w="4452" w:type="dxa"/>
            <w:gridSpan w:val="2"/>
          </w:tcPr>
          <w:p w14:paraId="116B9FE3" w14:textId="11D1A017"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lang w:val="uk-UA"/>
              </w:rPr>
              <w:t>Член Молодіжної ради при Обухівській міській раді Київської області</w:t>
            </w:r>
          </w:p>
        </w:tc>
      </w:tr>
      <w:tr w:rsidR="00480337" w:rsidRPr="00480337" w14:paraId="2E6F2957" w14:textId="2FD12338" w:rsidTr="00EF336A">
        <w:tc>
          <w:tcPr>
            <w:tcW w:w="562" w:type="dxa"/>
          </w:tcPr>
          <w:p w14:paraId="4C93028E" w14:textId="0B2C7AE8" w:rsidR="00480337"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rPr>
              <w:t>1</w:t>
            </w:r>
            <w:r w:rsidRPr="009C43A8">
              <w:rPr>
                <w:rFonts w:ascii="Times New Roman" w:hAnsi="Times New Roman"/>
                <w:sz w:val="27"/>
                <w:szCs w:val="27"/>
                <w:lang w:val="uk-UA"/>
              </w:rPr>
              <w:t>5</w:t>
            </w:r>
          </w:p>
        </w:tc>
        <w:tc>
          <w:tcPr>
            <w:tcW w:w="4428" w:type="dxa"/>
            <w:gridSpan w:val="2"/>
          </w:tcPr>
          <w:p w14:paraId="3ED5E2EB" w14:textId="451209F2" w:rsidR="00480337" w:rsidRPr="009C43A8" w:rsidRDefault="001A6A30"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 xml:space="preserve">Маншиліна Аріна </w:t>
            </w:r>
            <w:r w:rsidR="003B063B" w:rsidRPr="009C43A8">
              <w:rPr>
                <w:rFonts w:ascii="Times New Roman" w:hAnsi="Times New Roman"/>
                <w:sz w:val="27"/>
                <w:szCs w:val="27"/>
                <w:lang w:val="uk-UA"/>
              </w:rPr>
              <w:t>Олександрівна</w:t>
            </w:r>
          </w:p>
        </w:tc>
        <w:tc>
          <w:tcPr>
            <w:tcW w:w="4452" w:type="dxa"/>
            <w:gridSpan w:val="2"/>
          </w:tcPr>
          <w:p w14:paraId="0540F7BC" w14:textId="31F73ECA"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lang w:val="uk-UA"/>
              </w:rPr>
              <w:t>Член Молодіжної ради при Обухівській міській раді Київської області</w:t>
            </w:r>
          </w:p>
        </w:tc>
      </w:tr>
      <w:tr w:rsidR="00480337" w:rsidRPr="00480337" w14:paraId="7DD71C65" w14:textId="21145856" w:rsidTr="00EF336A">
        <w:tc>
          <w:tcPr>
            <w:tcW w:w="562" w:type="dxa"/>
          </w:tcPr>
          <w:p w14:paraId="2F84478F" w14:textId="2BADAB04" w:rsidR="00480337" w:rsidRPr="009C43A8" w:rsidRDefault="00480337" w:rsidP="00480337">
            <w:pPr>
              <w:spacing w:line="276" w:lineRule="auto"/>
              <w:rPr>
                <w:rFonts w:ascii="Times New Roman" w:hAnsi="Times New Roman"/>
                <w:sz w:val="27"/>
                <w:szCs w:val="27"/>
                <w:lang w:val="uk-UA"/>
              </w:rPr>
            </w:pPr>
            <w:r w:rsidRPr="009C43A8">
              <w:rPr>
                <w:rFonts w:ascii="Times New Roman" w:hAnsi="Times New Roman"/>
                <w:sz w:val="27"/>
                <w:szCs w:val="27"/>
              </w:rPr>
              <w:t>1</w:t>
            </w:r>
            <w:r w:rsidRPr="009C43A8">
              <w:rPr>
                <w:rFonts w:ascii="Times New Roman" w:hAnsi="Times New Roman"/>
                <w:sz w:val="27"/>
                <w:szCs w:val="27"/>
                <w:lang w:val="uk-UA"/>
              </w:rPr>
              <w:t>6</w:t>
            </w:r>
          </w:p>
        </w:tc>
        <w:tc>
          <w:tcPr>
            <w:tcW w:w="4428" w:type="dxa"/>
            <w:gridSpan w:val="2"/>
          </w:tcPr>
          <w:p w14:paraId="00BA157D" w14:textId="5D38CEB5" w:rsidR="00480337" w:rsidRPr="009C43A8" w:rsidRDefault="003B063B"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 xml:space="preserve">Єльська </w:t>
            </w:r>
            <w:r w:rsidR="00E13A34" w:rsidRPr="009C43A8">
              <w:rPr>
                <w:rFonts w:ascii="Times New Roman" w:hAnsi="Times New Roman"/>
                <w:sz w:val="27"/>
                <w:szCs w:val="27"/>
                <w:lang w:val="uk-UA"/>
              </w:rPr>
              <w:t>Інна Анатоліївна</w:t>
            </w:r>
          </w:p>
        </w:tc>
        <w:tc>
          <w:tcPr>
            <w:tcW w:w="4452" w:type="dxa"/>
            <w:gridSpan w:val="2"/>
          </w:tcPr>
          <w:p w14:paraId="248DAF17" w14:textId="75309A34"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lang w:val="uk-UA"/>
              </w:rPr>
              <w:t>Член Молодіжної ради при Обухівській міській раді Київської області</w:t>
            </w:r>
          </w:p>
        </w:tc>
      </w:tr>
      <w:tr w:rsidR="00480337" w:rsidRPr="00480337" w14:paraId="3468C0DA" w14:textId="3572241C" w:rsidTr="00EF336A">
        <w:tc>
          <w:tcPr>
            <w:tcW w:w="562" w:type="dxa"/>
          </w:tcPr>
          <w:p w14:paraId="4069538A" w14:textId="77777777"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rPr>
              <w:t>17</w:t>
            </w:r>
          </w:p>
        </w:tc>
        <w:tc>
          <w:tcPr>
            <w:tcW w:w="4428" w:type="dxa"/>
            <w:gridSpan w:val="2"/>
          </w:tcPr>
          <w:p w14:paraId="23B6BC76" w14:textId="744BC012" w:rsidR="00480337" w:rsidRPr="009C43A8" w:rsidRDefault="00E13A34"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Кабанець Тетяна Юріївна</w:t>
            </w:r>
          </w:p>
        </w:tc>
        <w:tc>
          <w:tcPr>
            <w:tcW w:w="4452" w:type="dxa"/>
            <w:gridSpan w:val="2"/>
          </w:tcPr>
          <w:p w14:paraId="76E01CC9" w14:textId="6498C063"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lang w:val="uk-UA"/>
              </w:rPr>
              <w:t>Член Молодіжної ради при Обухівській міській раді Київської області</w:t>
            </w:r>
          </w:p>
        </w:tc>
      </w:tr>
      <w:tr w:rsidR="00480337" w:rsidRPr="00480337" w14:paraId="2596C567" w14:textId="0ED91D02" w:rsidTr="00EF336A">
        <w:tc>
          <w:tcPr>
            <w:tcW w:w="562" w:type="dxa"/>
          </w:tcPr>
          <w:p w14:paraId="31BB37B3" w14:textId="77777777"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rPr>
              <w:t>18</w:t>
            </w:r>
          </w:p>
        </w:tc>
        <w:tc>
          <w:tcPr>
            <w:tcW w:w="4428" w:type="dxa"/>
            <w:gridSpan w:val="2"/>
          </w:tcPr>
          <w:p w14:paraId="765492F5" w14:textId="1BBB2924" w:rsidR="00480337" w:rsidRPr="009C43A8" w:rsidRDefault="001447D8"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Куца Поліна Максимівна</w:t>
            </w:r>
          </w:p>
        </w:tc>
        <w:tc>
          <w:tcPr>
            <w:tcW w:w="4452" w:type="dxa"/>
            <w:gridSpan w:val="2"/>
          </w:tcPr>
          <w:p w14:paraId="3A3A9AD0" w14:textId="53198DC6"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lang w:val="uk-UA"/>
              </w:rPr>
              <w:t>Член Молодіжної ради при Обухівській міській раді Київської області</w:t>
            </w:r>
          </w:p>
        </w:tc>
      </w:tr>
      <w:tr w:rsidR="00480337" w:rsidRPr="00480337" w14:paraId="3AB75EE2" w14:textId="6184DF02" w:rsidTr="00EF336A">
        <w:tc>
          <w:tcPr>
            <w:tcW w:w="562" w:type="dxa"/>
          </w:tcPr>
          <w:p w14:paraId="241FD8C3" w14:textId="77777777"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rPr>
              <w:t>19</w:t>
            </w:r>
          </w:p>
        </w:tc>
        <w:tc>
          <w:tcPr>
            <w:tcW w:w="4428" w:type="dxa"/>
            <w:gridSpan w:val="2"/>
          </w:tcPr>
          <w:p w14:paraId="74CB6A3B" w14:textId="659105F0" w:rsidR="00480337" w:rsidRPr="009C43A8" w:rsidRDefault="00E127CC"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Мусикян Карен Сержикович</w:t>
            </w:r>
          </w:p>
        </w:tc>
        <w:tc>
          <w:tcPr>
            <w:tcW w:w="4452" w:type="dxa"/>
            <w:gridSpan w:val="2"/>
          </w:tcPr>
          <w:p w14:paraId="416C2944" w14:textId="1660CFC8"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lang w:val="uk-UA"/>
              </w:rPr>
              <w:t>Член Молодіжної ради при Обухівській міській раді Київської області</w:t>
            </w:r>
          </w:p>
        </w:tc>
      </w:tr>
      <w:tr w:rsidR="00480337" w:rsidRPr="00480337" w14:paraId="1446ABDF" w14:textId="2D869529" w:rsidTr="00EF336A">
        <w:tc>
          <w:tcPr>
            <w:tcW w:w="562" w:type="dxa"/>
          </w:tcPr>
          <w:p w14:paraId="27BFCAE9" w14:textId="77777777"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rPr>
              <w:t>20</w:t>
            </w:r>
          </w:p>
        </w:tc>
        <w:tc>
          <w:tcPr>
            <w:tcW w:w="4428" w:type="dxa"/>
            <w:gridSpan w:val="2"/>
          </w:tcPr>
          <w:p w14:paraId="03D81913" w14:textId="31CB688A" w:rsidR="00480337" w:rsidRPr="009C43A8" w:rsidRDefault="00C97A27" w:rsidP="00480337">
            <w:pPr>
              <w:spacing w:line="276" w:lineRule="auto"/>
              <w:rPr>
                <w:rFonts w:ascii="Times New Roman" w:hAnsi="Times New Roman"/>
                <w:sz w:val="27"/>
                <w:szCs w:val="27"/>
                <w:lang w:val="uk-UA"/>
              </w:rPr>
            </w:pPr>
            <w:r w:rsidRPr="009C43A8">
              <w:rPr>
                <w:rFonts w:ascii="Times New Roman" w:hAnsi="Times New Roman"/>
                <w:sz w:val="27"/>
                <w:szCs w:val="27"/>
                <w:lang w:val="uk-UA"/>
              </w:rPr>
              <w:t>Сиревич Михайло Сергійович</w:t>
            </w:r>
          </w:p>
        </w:tc>
        <w:tc>
          <w:tcPr>
            <w:tcW w:w="4452" w:type="dxa"/>
            <w:gridSpan w:val="2"/>
          </w:tcPr>
          <w:p w14:paraId="1F1512B3" w14:textId="1B0FDFE2" w:rsidR="00480337" w:rsidRPr="009C43A8" w:rsidRDefault="00480337" w:rsidP="00480337">
            <w:pPr>
              <w:spacing w:line="276" w:lineRule="auto"/>
              <w:rPr>
                <w:rFonts w:ascii="Times New Roman" w:hAnsi="Times New Roman"/>
                <w:sz w:val="27"/>
                <w:szCs w:val="27"/>
              </w:rPr>
            </w:pPr>
            <w:r w:rsidRPr="009C43A8">
              <w:rPr>
                <w:rFonts w:ascii="Times New Roman" w:hAnsi="Times New Roman"/>
                <w:sz w:val="27"/>
                <w:szCs w:val="27"/>
                <w:lang w:val="uk-UA"/>
              </w:rPr>
              <w:t>Член Молодіжної ради при Обухівській міській раді Київської області</w:t>
            </w:r>
          </w:p>
        </w:tc>
      </w:tr>
    </w:tbl>
    <w:p w14:paraId="452C499C" w14:textId="4F10BC70" w:rsidR="00A8528A" w:rsidRPr="00A8528A" w:rsidRDefault="00A8528A" w:rsidP="00480337">
      <w:pPr>
        <w:spacing w:line="276" w:lineRule="auto"/>
        <w:rPr>
          <w:rFonts w:ascii="Times New Roman" w:hAnsi="Times New Roman"/>
          <w:szCs w:val="28"/>
          <w:lang w:val="uk-UA"/>
        </w:rPr>
      </w:pPr>
    </w:p>
    <w:p w14:paraId="16B8388F" w14:textId="77777777" w:rsidR="00D234C2" w:rsidRPr="000F30E1" w:rsidRDefault="00D234C2" w:rsidP="00D234C2">
      <w:pPr>
        <w:tabs>
          <w:tab w:val="left" w:pos="993"/>
        </w:tabs>
        <w:ind w:right="-286"/>
        <w:jc w:val="both"/>
        <w:rPr>
          <w:szCs w:val="28"/>
          <w:lang w:val="uk-UA"/>
        </w:rPr>
      </w:pPr>
    </w:p>
    <w:p w14:paraId="50AFBBD0" w14:textId="77777777" w:rsidR="00A64589" w:rsidRDefault="00A64589" w:rsidP="00A64589">
      <w:pPr>
        <w:overflowPunct/>
        <w:autoSpaceDE/>
        <w:adjustRightInd/>
        <w:ind w:left="284" w:right="-286" w:firstLine="142"/>
        <w:rPr>
          <w:rFonts w:ascii="Times New Roman" w:hAnsi="Times New Roman"/>
          <w:b/>
          <w:szCs w:val="28"/>
          <w:lang w:val="uk-UA"/>
        </w:rPr>
      </w:pPr>
      <w:r>
        <w:rPr>
          <w:rFonts w:ascii="Times New Roman" w:hAnsi="Times New Roman"/>
          <w:b/>
          <w:szCs w:val="28"/>
          <w:lang w:val="uk-UA"/>
        </w:rPr>
        <w:t xml:space="preserve">Секретар Обухівської  міської ради         </w:t>
      </w:r>
      <w:r>
        <w:rPr>
          <w:rFonts w:ascii="Times New Roman" w:hAnsi="Times New Roman"/>
          <w:b/>
          <w:szCs w:val="28"/>
          <w:lang w:val="uk-UA"/>
        </w:rPr>
        <w:tab/>
      </w:r>
      <w:r>
        <w:rPr>
          <w:rFonts w:ascii="Times New Roman" w:hAnsi="Times New Roman"/>
          <w:b/>
          <w:szCs w:val="28"/>
          <w:lang w:val="uk-UA"/>
        </w:rPr>
        <w:tab/>
      </w:r>
      <w:r>
        <w:rPr>
          <w:rFonts w:ascii="Times New Roman" w:hAnsi="Times New Roman"/>
          <w:b/>
          <w:szCs w:val="28"/>
          <w:lang w:val="uk-UA"/>
        </w:rPr>
        <w:tab/>
        <w:t xml:space="preserve">       Лариса ІЛЬЄНКО</w:t>
      </w:r>
    </w:p>
    <w:p w14:paraId="7DE46B2C" w14:textId="6116B1F1" w:rsidR="00A8528A" w:rsidRDefault="00A8528A" w:rsidP="00A64589">
      <w:pPr>
        <w:tabs>
          <w:tab w:val="left" w:pos="5880"/>
        </w:tabs>
        <w:ind w:firstLine="142"/>
        <w:rPr>
          <w:rFonts w:ascii="Times New Roman" w:hAnsi="Times New Roman"/>
          <w:szCs w:val="28"/>
          <w:lang w:val="uk-UA"/>
        </w:rPr>
      </w:pPr>
    </w:p>
    <w:sectPr w:rsidR="00A8528A" w:rsidSect="007937AE">
      <w:pgSz w:w="12240" w:h="15840"/>
      <w:pgMar w:top="624" w:right="567" w:bottom="1134" w:left="1701"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90F7B9A" w14:textId="77777777" w:rsidR="00853A45" w:rsidRDefault="00853A45" w:rsidP="005A2AE8">
      <w:r>
        <w:separator/>
      </w:r>
    </w:p>
  </w:endnote>
  <w:endnote w:type="continuationSeparator" w:id="0">
    <w:p w14:paraId="6C653C4D" w14:textId="77777777" w:rsidR="00853A45" w:rsidRDefault="00853A45" w:rsidP="005A2A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ntiqua">
    <w:altName w:val="Courier New"/>
    <w:charset w:val="00"/>
    <w:family w:val="auto"/>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Times New Roman"/>
    <w:charset w:val="01"/>
    <w:family w:val="roman"/>
    <w:pitch w:val="variable"/>
  </w:font>
  <w:font w:name="Droid Sans">
    <w:altName w:val="Times New Roman"/>
    <w:charset w:val="01"/>
    <w:family w:val="auto"/>
    <w:pitch w:val="variable"/>
  </w:font>
  <w:font w:name="FreeSans">
    <w:altName w:val="Times New Roman"/>
    <w:charset w:val="01"/>
    <w:family w:val="auto"/>
    <w:pitch w:val="variable"/>
  </w:font>
  <w:font w:name="Liberation Sans">
    <w:altName w:val="Arial"/>
    <w:charset w:val="01"/>
    <w:family w:val="swiss"/>
    <w:pitch w:val="variable"/>
  </w:font>
  <w:font w:name="Droid Sans Fallback">
    <w:charset w:val="01"/>
    <w:family w:val="auto"/>
    <w:pitch w:val="variable"/>
  </w:font>
  <w:font w:name="Verdana">
    <w:panose1 w:val="020B0604030504040204"/>
    <w:charset w:val="CC"/>
    <w:family w:val="swiss"/>
    <w:pitch w:val="variable"/>
    <w:sig w:usb0="A00006FF" w:usb1="4000205B" w:usb2="00000010" w:usb3="00000000" w:csb0="0000019F" w:csb1="00000000"/>
  </w:font>
  <w:font w:name="OpenSymbol">
    <w:altName w:val="Arial Unicode MS"/>
    <w:charset w:val="02"/>
    <w:family w:val="auto"/>
    <w:pitch w:val="default"/>
  </w:font>
  <w:font w:name="MS Mincho">
    <w:altName w:val="MS Gothic"/>
    <w:panose1 w:val="02020609040205080304"/>
    <w:charset w:val="80"/>
    <w:family w:val="roman"/>
    <w:notTrueType/>
    <w:pitch w:val="fixed"/>
    <w:sig w:usb0="00000000" w:usb1="08070000" w:usb2="00000010" w:usb3="00000000" w:csb0="00020000" w:csb1="00000000"/>
  </w:font>
  <w:font w:name="Times New Roman CYR">
    <w:panose1 w:val="02020603050405020304"/>
    <w:charset w:val="CC"/>
    <w:family w:val="roman"/>
    <w:pitch w:val="variable"/>
    <w:sig w:usb0="E0002EFF" w:usb1="C000785B" w:usb2="00000009" w:usb3="00000000" w:csb0="000001F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Times">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40A542" w14:textId="77777777" w:rsidR="00853A45" w:rsidRDefault="00853A45" w:rsidP="005A2AE8">
      <w:r>
        <w:separator/>
      </w:r>
    </w:p>
  </w:footnote>
  <w:footnote w:type="continuationSeparator" w:id="0">
    <w:p w14:paraId="76EFBB04" w14:textId="77777777" w:rsidR="00853A45" w:rsidRDefault="00853A45" w:rsidP="005A2AE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1"/>
    <w:lvl w:ilvl="0">
      <w:numFmt w:val="bullet"/>
      <w:lvlText w:val="•"/>
      <w:lvlJc w:val="left"/>
      <w:pPr>
        <w:tabs>
          <w:tab w:val="num" w:pos="185"/>
        </w:tabs>
        <w:ind w:left="-141" w:firstLine="0"/>
      </w:pPr>
      <w:rPr>
        <w:rFonts w:ascii="Times New Roman" w:hAnsi="Times New Roman" w:cs="Times New Roman"/>
        <w:b w:val="0"/>
        <w:bCs w:val="0"/>
        <w:color w:val="000000"/>
        <w:spacing w:val="6"/>
        <w:sz w:val="28"/>
        <w:szCs w:val="28"/>
        <w:lang w:val="uk-UA"/>
      </w:rPr>
    </w:lvl>
  </w:abstractNum>
  <w:abstractNum w:abstractNumId="1" w15:restartNumberingAfterBreak="0">
    <w:nsid w:val="00000003"/>
    <w:multiLevelType w:val="singleLevel"/>
    <w:tmpl w:val="00000003"/>
    <w:name w:val="WW8Num2"/>
    <w:lvl w:ilvl="0">
      <w:start w:val="1"/>
      <w:numFmt w:val="decimal"/>
      <w:lvlText w:val="%1."/>
      <w:lvlJc w:val="left"/>
      <w:pPr>
        <w:tabs>
          <w:tab w:val="num" w:pos="1155"/>
        </w:tabs>
        <w:ind w:left="1155" w:hanging="360"/>
      </w:pPr>
      <w:rPr>
        <w:sz w:val="28"/>
        <w:szCs w:val="28"/>
        <w:lang w:val="uk-UA"/>
      </w:rPr>
    </w:lvl>
  </w:abstractNum>
  <w:abstractNum w:abstractNumId="2" w15:restartNumberingAfterBreak="0">
    <w:nsid w:val="00000004"/>
    <w:multiLevelType w:val="multilevel"/>
    <w:tmpl w:val="00000004"/>
    <w:name w:val="WW8Num4"/>
    <w:lvl w:ilvl="0">
      <w:start w:val="1"/>
      <w:numFmt w:val="bullet"/>
      <w:lvlText w:val=""/>
      <w:lvlJc w:val="left"/>
      <w:pPr>
        <w:tabs>
          <w:tab w:val="num" w:pos="720"/>
        </w:tabs>
        <w:ind w:left="720" w:hanging="360"/>
      </w:pPr>
      <w:rPr>
        <w:rFonts w:ascii="Symbol" w:hAnsi="Symbol" w:cs="Symbol"/>
        <w:sz w:val="28"/>
        <w:szCs w:val="28"/>
        <w:lang w:val="uk-UA"/>
      </w:rPr>
    </w:lvl>
    <w:lvl w:ilvl="1">
      <w:start w:val="1"/>
      <w:numFmt w:val="bullet"/>
      <w:lvlText w:val=""/>
      <w:lvlJc w:val="left"/>
      <w:pPr>
        <w:tabs>
          <w:tab w:val="num" w:pos="1080"/>
        </w:tabs>
        <w:ind w:left="1080" w:hanging="360"/>
      </w:pPr>
      <w:rPr>
        <w:rFonts w:ascii="Symbol" w:hAnsi="Symbol" w:cs="Symbol"/>
        <w:sz w:val="28"/>
        <w:szCs w:val="28"/>
        <w:lang w:val="uk-UA"/>
      </w:rPr>
    </w:lvl>
    <w:lvl w:ilvl="2">
      <w:start w:val="1"/>
      <w:numFmt w:val="bullet"/>
      <w:lvlText w:val=""/>
      <w:lvlJc w:val="left"/>
      <w:pPr>
        <w:tabs>
          <w:tab w:val="num" w:pos="1440"/>
        </w:tabs>
        <w:ind w:left="1440" w:hanging="360"/>
      </w:pPr>
      <w:rPr>
        <w:rFonts w:ascii="Symbol" w:hAnsi="Symbol" w:cs="Symbol"/>
        <w:sz w:val="28"/>
        <w:szCs w:val="28"/>
        <w:lang w:val="uk-UA"/>
      </w:rPr>
    </w:lvl>
    <w:lvl w:ilvl="3">
      <w:start w:val="1"/>
      <w:numFmt w:val="bullet"/>
      <w:lvlText w:val=""/>
      <w:lvlJc w:val="left"/>
      <w:pPr>
        <w:tabs>
          <w:tab w:val="num" w:pos="1800"/>
        </w:tabs>
        <w:ind w:left="1800" w:hanging="360"/>
      </w:pPr>
      <w:rPr>
        <w:rFonts w:ascii="Symbol" w:hAnsi="Symbol" w:cs="Symbol"/>
        <w:sz w:val="28"/>
        <w:szCs w:val="28"/>
        <w:lang w:val="uk-UA"/>
      </w:rPr>
    </w:lvl>
    <w:lvl w:ilvl="4">
      <w:start w:val="1"/>
      <w:numFmt w:val="bullet"/>
      <w:lvlText w:val=""/>
      <w:lvlJc w:val="left"/>
      <w:pPr>
        <w:tabs>
          <w:tab w:val="num" w:pos="2160"/>
        </w:tabs>
        <w:ind w:left="2160" w:hanging="360"/>
      </w:pPr>
      <w:rPr>
        <w:rFonts w:ascii="Symbol" w:hAnsi="Symbol" w:cs="Symbol"/>
        <w:sz w:val="28"/>
        <w:szCs w:val="28"/>
        <w:lang w:val="uk-UA"/>
      </w:rPr>
    </w:lvl>
    <w:lvl w:ilvl="5">
      <w:start w:val="1"/>
      <w:numFmt w:val="bullet"/>
      <w:lvlText w:val=""/>
      <w:lvlJc w:val="left"/>
      <w:pPr>
        <w:tabs>
          <w:tab w:val="num" w:pos="2520"/>
        </w:tabs>
        <w:ind w:left="2520" w:hanging="360"/>
      </w:pPr>
      <w:rPr>
        <w:rFonts w:ascii="Symbol" w:hAnsi="Symbol" w:cs="Symbol"/>
        <w:sz w:val="28"/>
        <w:szCs w:val="28"/>
        <w:lang w:val="uk-UA"/>
      </w:rPr>
    </w:lvl>
    <w:lvl w:ilvl="6">
      <w:start w:val="1"/>
      <w:numFmt w:val="bullet"/>
      <w:lvlText w:val=""/>
      <w:lvlJc w:val="left"/>
      <w:pPr>
        <w:tabs>
          <w:tab w:val="num" w:pos="2880"/>
        </w:tabs>
        <w:ind w:left="2880" w:hanging="360"/>
      </w:pPr>
      <w:rPr>
        <w:rFonts w:ascii="Symbol" w:hAnsi="Symbol" w:cs="Symbol"/>
        <w:sz w:val="28"/>
        <w:szCs w:val="28"/>
        <w:lang w:val="uk-UA"/>
      </w:rPr>
    </w:lvl>
    <w:lvl w:ilvl="7">
      <w:start w:val="1"/>
      <w:numFmt w:val="bullet"/>
      <w:lvlText w:val=""/>
      <w:lvlJc w:val="left"/>
      <w:pPr>
        <w:tabs>
          <w:tab w:val="num" w:pos="3240"/>
        </w:tabs>
        <w:ind w:left="3240" w:hanging="360"/>
      </w:pPr>
      <w:rPr>
        <w:rFonts w:ascii="Symbol" w:hAnsi="Symbol" w:cs="Symbol"/>
        <w:sz w:val="28"/>
        <w:szCs w:val="28"/>
        <w:lang w:val="uk-UA"/>
      </w:rPr>
    </w:lvl>
    <w:lvl w:ilvl="8">
      <w:start w:val="1"/>
      <w:numFmt w:val="bullet"/>
      <w:lvlText w:val=""/>
      <w:lvlJc w:val="left"/>
      <w:pPr>
        <w:tabs>
          <w:tab w:val="num" w:pos="3600"/>
        </w:tabs>
        <w:ind w:left="3600" w:hanging="360"/>
      </w:pPr>
      <w:rPr>
        <w:rFonts w:ascii="Symbol" w:hAnsi="Symbol" w:cs="Symbol"/>
        <w:sz w:val="28"/>
        <w:szCs w:val="28"/>
        <w:lang w:val="uk-UA"/>
      </w:rPr>
    </w:lvl>
  </w:abstractNum>
  <w:abstractNum w:abstractNumId="3" w15:restartNumberingAfterBreak="0">
    <w:nsid w:val="00000009"/>
    <w:multiLevelType w:val="singleLevel"/>
    <w:tmpl w:val="00000009"/>
    <w:name w:val="WW8Num3"/>
    <w:lvl w:ilvl="0">
      <w:start w:val="1"/>
      <w:numFmt w:val="bullet"/>
      <w:lvlText w:val="-"/>
      <w:lvlJc w:val="left"/>
      <w:pPr>
        <w:tabs>
          <w:tab w:val="num" w:pos="708"/>
        </w:tabs>
        <w:ind w:left="0" w:firstLine="567"/>
      </w:pPr>
      <w:rPr>
        <w:rFonts w:ascii="Times New Roman" w:hAnsi="Times New Roman" w:cs="Times New Roman"/>
        <w:sz w:val="28"/>
        <w:szCs w:val="28"/>
      </w:rPr>
    </w:lvl>
  </w:abstractNum>
  <w:abstractNum w:abstractNumId="4" w15:restartNumberingAfterBreak="0">
    <w:nsid w:val="0000000A"/>
    <w:multiLevelType w:val="singleLevel"/>
    <w:tmpl w:val="0000000A"/>
    <w:name w:val="WW8Num9"/>
    <w:lvl w:ilvl="0">
      <w:numFmt w:val="bullet"/>
      <w:lvlText w:val="-"/>
      <w:lvlJc w:val="left"/>
      <w:pPr>
        <w:tabs>
          <w:tab w:val="num" w:pos="1901"/>
        </w:tabs>
        <w:ind w:left="1901" w:hanging="1050"/>
      </w:pPr>
      <w:rPr>
        <w:rFonts w:ascii="Times New Roman" w:hAnsi="Times New Roman" w:cs="Times New Roman"/>
        <w:sz w:val="28"/>
        <w:szCs w:val="28"/>
      </w:rPr>
    </w:lvl>
  </w:abstractNum>
  <w:abstractNum w:abstractNumId="5" w15:restartNumberingAfterBreak="0">
    <w:nsid w:val="003B17B2"/>
    <w:multiLevelType w:val="hybridMultilevel"/>
    <w:tmpl w:val="0D4C8F46"/>
    <w:name w:val="WW8Num10"/>
    <w:lvl w:ilvl="0" w:tplc="C4629F68">
      <w:start w:val="5"/>
      <w:numFmt w:val="bullet"/>
      <w:lvlText w:val="-"/>
      <w:lvlJc w:val="left"/>
      <w:pPr>
        <w:ind w:left="720" w:hanging="360"/>
      </w:pPr>
      <w:rPr>
        <w:rFonts w:ascii="Times New Roman" w:eastAsia="Times New Roman" w:hAnsi="Times New Roman" w:cs="Times New Roman" w:hint="default"/>
      </w:rPr>
    </w:lvl>
    <w:lvl w:ilvl="1" w:tplc="FB3CCBBA" w:tentative="1">
      <w:start w:val="1"/>
      <w:numFmt w:val="bullet"/>
      <w:lvlText w:val="o"/>
      <w:lvlJc w:val="left"/>
      <w:pPr>
        <w:ind w:left="1440" w:hanging="360"/>
      </w:pPr>
      <w:rPr>
        <w:rFonts w:ascii="Courier New" w:hAnsi="Courier New" w:cs="Courier New" w:hint="default"/>
      </w:rPr>
    </w:lvl>
    <w:lvl w:ilvl="2" w:tplc="420ACC58" w:tentative="1">
      <w:start w:val="1"/>
      <w:numFmt w:val="bullet"/>
      <w:lvlText w:val=""/>
      <w:lvlJc w:val="left"/>
      <w:pPr>
        <w:ind w:left="2160" w:hanging="360"/>
      </w:pPr>
      <w:rPr>
        <w:rFonts w:ascii="Wingdings" w:hAnsi="Wingdings" w:hint="default"/>
      </w:rPr>
    </w:lvl>
    <w:lvl w:ilvl="3" w:tplc="E2CADFAE" w:tentative="1">
      <w:start w:val="1"/>
      <w:numFmt w:val="bullet"/>
      <w:lvlText w:val=""/>
      <w:lvlJc w:val="left"/>
      <w:pPr>
        <w:ind w:left="2880" w:hanging="360"/>
      </w:pPr>
      <w:rPr>
        <w:rFonts w:ascii="Symbol" w:hAnsi="Symbol" w:hint="default"/>
      </w:rPr>
    </w:lvl>
    <w:lvl w:ilvl="4" w:tplc="B58A0C46" w:tentative="1">
      <w:start w:val="1"/>
      <w:numFmt w:val="bullet"/>
      <w:lvlText w:val="o"/>
      <w:lvlJc w:val="left"/>
      <w:pPr>
        <w:ind w:left="3600" w:hanging="360"/>
      </w:pPr>
      <w:rPr>
        <w:rFonts w:ascii="Courier New" w:hAnsi="Courier New" w:cs="Courier New" w:hint="default"/>
      </w:rPr>
    </w:lvl>
    <w:lvl w:ilvl="5" w:tplc="51D6D8D2" w:tentative="1">
      <w:start w:val="1"/>
      <w:numFmt w:val="bullet"/>
      <w:lvlText w:val=""/>
      <w:lvlJc w:val="left"/>
      <w:pPr>
        <w:ind w:left="4320" w:hanging="360"/>
      </w:pPr>
      <w:rPr>
        <w:rFonts w:ascii="Wingdings" w:hAnsi="Wingdings" w:hint="default"/>
      </w:rPr>
    </w:lvl>
    <w:lvl w:ilvl="6" w:tplc="9244CEFC" w:tentative="1">
      <w:start w:val="1"/>
      <w:numFmt w:val="bullet"/>
      <w:lvlText w:val=""/>
      <w:lvlJc w:val="left"/>
      <w:pPr>
        <w:ind w:left="5040" w:hanging="360"/>
      </w:pPr>
      <w:rPr>
        <w:rFonts w:ascii="Symbol" w:hAnsi="Symbol" w:hint="default"/>
      </w:rPr>
    </w:lvl>
    <w:lvl w:ilvl="7" w:tplc="0F020DEA" w:tentative="1">
      <w:start w:val="1"/>
      <w:numFmt w:val="bullet"/>
      <w:lvlText w:val="o"/>
      <w:lvlJc w:val="left"/>
      <w:pPr>
        <w:ind w:left="5760" w:hanging="360"/>
      </w:pPr>
      <w:rPr>
        <w:rFonts w:ascii="Courier New" w:hAnsi="Courier New" w:cs="Courier New" w:hint="default"/>
      </w:rPr>
    </w:lvl>
    <w:lvl w:ilvl="8" w:tplc="4328BA80" w:tentative="1">
      <w:start w:val="1"/>
      <w:numFmt w:val="bullet"/>
      <w:lvlText w:val=""/>
      <w:lvlJc w:val="left"/>
      <w:pPr>
        <w:ind w:left="6480" w:hanging="360"/>
      </w:pPr>
      <w:rPr>
        <w:rFonts w:ascii="Wingdings" w:hAnsi="Wingdings" w:hint="default"/>
      </w:rPr>
    </w:lvl>
  </w:abstractNum>
  <w:abstractNum w:abstractNumId="6" w15:restartNumberingAfterBreak="0">
    <w:nsid w:val="05F53675"/>
    <w:multiLevelType w:val="multilevel"/>
    <w:tmpl w:val="01F6A5AC"/>
    <w:lvl w:ilvl="0">
      <w:start w:val="1"/>
      <w:numFmt w:val="decimal"/>
      <w:lvlText w:val="%1."/>
      <w:lvlJc w:val="left"/>
      <w:pPr>
        <w:ind w:left="1110" w:hanging="360"/>
      </w:pPr>
      <w:rPr>
        <w:rFonts w:hint="default"/>
      </w:rPr>
    </w:lvl>
    <w:lvl w:ilvl="1">
      <w:start w:val="1"/>
      <w:numFmt w:val="decimal"/>
      <w:isLgl/>
      <w:lvlText w:val="%1.%2"/>
      <w:lvlJc w:val="left"/>
      <w:pPr>
        <w:ind w:left="1140" w:hanging="375"/>
      </w:pPr>
      <w:rPr>
        <w:rFonts w:hint="default"/>
      </w:rPr>
    </w:lvl>
    <w:lvl w:ilvl="2">
      <w:start w:val="1"/>
      <w:numFmt w:val="decimal"/>
      <w:isLgl/>
      <w:lvlText w:val="%1.%2.%3"/>
      <w:lvlJc w:val="left"/>
      <w:pPr>
        <w:ind w:left="1500" w:hanging="720"/>
      </w:pPr>
      <w:rPr>
        <w:rFonts w:hint="default"/>
      </w:rPr>
    </w:lvl>
    <w:lvl w:ilvl="3">
      <w:start w:val="1"/>
      <w:numFmt w:val="decimal"/>
      <w:isLgl/>
      <w:lvlText w:val="%1.%2.%3.%4"/>
      <w:lvlJc w:val="left"/>
      <w:pPr>
        <w:ind w:left="1875" w:hanging="1080"/>
      </w:pPr>
      <w:rPr>
        <w:rFonts w:hint="default"/>
      </w:rPr>
    </w:lvl>
    <w:lvl w:ilvl="4">
      <w:start w:val="1"/>
      <w:numFmt w:val="decimal"/>
      <w:isLgl/>
      <w:lvlText w:val="%1.%2.%3.%4.%5"/>
      <w:lvlJc w:val="left"/>
      <w:pPr>
        <w:ind w:left="1890" w:hanging="1080"/>
      </w:pPr>
      <w:rPr>
        <w:rFonts w:hint="default"/>
      </w:rPr>
    </w:lvl>
    <w:lvl w:ilvl="5">
      <w:start w:val="1"/>
      <w:numFmt w:val="decimal"/>
      <w:isLgl/>
      <w:lvlText w:val="%1.%2.%3.%4.%5.%6"/>
      <w:lvlJc w:val="left"/>
      <w:pPr>
        <w:ind w:left="2265" w:hanging="144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655" w:hanging="1800"/>
      </w:pPr>
      <w:rPr>
        <w:rFonts w:hint="default"/>
      </w:rPr>
    </w:lvl>
    <w:lvl w:ilvl="8">
      <w:start w:val="1"/>
      <w:numFmt w:val="decimal"/>
      <w:isLgl/>
      <w:lvlText w:val="%1.%2.%3.%4.%5.%6.%7.%8.%9"/>
      <w:lvlJc w:val="left"/>
      <w:pPr>
        <w:ind w:left="3030" w:hanging="2160"/>
      </w:pPr>
      <w:rPr>
        <w:rFonts w:hint="default"/>
      </w:rPr>
    </w:lvl>
  </w:abstractNum>
  <w:abstractNum w:abstractNumId="7" w15:restartNumberingAfterBreak="0">
    <w:nsid w:val="09A35BE5"/>
    <w:multiLevelType w:val="hybridMultilevel"/>
    <w:tmpl w:val="63A0782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15:restartNumberingAfterBreak="0">
    <w:nsid w:val="0D3A0F35"/>
    <w:multiLevelType w:val="hybridMultilevel"/>
    <w:tmpl w:val="0FB0190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11C7434B"/>
    <w:multiLevelType w:val="hybridMultilevel"/>
    <w:tmpl w:val="944E176C"/>
    <w:lvl w:ilvl="0" w:tplc="04220001">
      <w:start w:val="1"/>
      <w:numFmt w:val="bullet"/>
      <w:lvlText w:val=""/>
      <w:lvlJc w:val="left"/>
      <w:pPr>
        <w:ind w:left="154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21E578CE"/>
    <w:multiLevelType w:val="hybridMultilevel"/>
    <w:tmpl w:val="287ED508"/>
    <w:lvl w:ilvl="0" w:tplc="82DCC340">
      <w:start w:val="1"/>
      <w:numFmt w:val="decimal"/>
      <w:lvlText w:val="%1."/>
      <w:lvlJc w:val="left"/>
      <w:pPr>
        <w:ind w:left="720" w:hanging="360"/>
      </w:pPr>
      <w:rPr>
        <w:rFonts w:eastAsiaTheme="minorEastAsia"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D1B28A0"/>
    <w:multiLevelType w:val="hybridMultilevel"/>
    <w:tmpl w:val="4580B168"/>
    <w:lvl w:ilvl="0" w:tplc="61EE58AA">
      <w:start w:val="1"/>
      <w:numFmt w:val="decimal"/>
      <w:lvlText w:val="%1."/>
      <w:lvlJc w:val="left"/>
      <w:pPr>
        <w:ind w:left="360" w:hanging="360"/>
      </w:pPr>
      <w:rPr>
        <w:rFonts w:ascii="Times New Roman" w:eastAsiaTheme="minorEastAsia" w:hAnsi="Times New Roman" w:cs="Times New Roman"/>
        <w:color w:val="auto"/>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12" w15:restartNumberingAfterBreak="0">
    <w:nsid w:val="2DDB5EC6"/>
    <w:multiLevelType w:val="hybridMultilevel"/>
    <w:tmpl w:val="D46A917C"/>
    <w:lvl w:ilvl="0" w:tplc="04220001">
      <w:start w:val="1"/>
      <w:numFmt w:val="bullet"/>
      <w:lvlText w:val=""/>
      <w:lvlJc w:val="left"/>
      <w:pPr>
        <w:ind w:left="1288" w:hanging="360"/>
      </w:pPr>
      <w:rPr>
        <w:rFonts w:ascii="Symbol" w:hAnsi="Symbol" w:hint="default"/>
      </w:rPr>
    </w:lvl>
    <w:lvl w:ilvl="1" w:tplc="04220003" w:tentative="1">
      <w:start w:val="1"/>
      <w:numFmt w:val="bullet"/>
      <w:lvlText w:val="o"/>
      <w:lvlJc w:val="left"/>
      <w:pPr>
        <w:ind w:left="2008" w:hanging="360"/>
      </w:pPr>
      <w:rPr>
        <w:rFonts w:ascii="Courier New" w:hAnsi="Courier New" w:cs="Courier New" w:hint="default"/>
      </w:rPr>
    </w:lvl>
    <w:lvl w:ilvl="2" w:tplc="04220005" w:tentative="1">
      <w:start w:val="1"/>
      <w:numFmt w:val="bullet"/>
      <w:lvlText w:val=""/>
      <w:lvlJc w:val="left"/>
      <w:pPr>
        <w:ind w:left="2728" w:hanging="360"/>
      </w:pPr>
      <w:rPr>
        <w:rFonts w:ascii="Wingdings" w:hAnsi="Wingdings" w:hint="default"/>
      </w:rPr>
    </w:lvl>
    <w:lvl w:ilvl="3" w:tplc="04220001" w:tentative="1">
      <w:start w:val="1"/>
      <w:numFmt w:val="bullet"/>
      <w:lvlText w:val=""/>
      <w:lvlJc w:val="left"/>
      <w:pPr>
        <w:ind w:left="3448" w:hanging="360"/>
      </w:pPr>
      <w:rPr>
        <w:rFonts w:ascii="Symbol" w:hAnsi="Symbol" w:hint="default"/>
      </w:rPr>
    </w:lvl>
    <w:lvl w:ilvl="4" w:tplc="04220003" w:tentative="1">
      <w:start w:val="1"/>
      <w:numFmt w:val="bullet"/>
      <w:lvlText w:val="o"/>
      <w:lvlJc w:val="left"/>
      <w:pPr>
        <w:ind w:left="4168" w:hanging="360"/>
      </w:pPr>
      <w:rPr>
        <w:rFonts w:ascii="Courier New" w:hAnsi="Courier New" w:cs="Courier New" w:hint="default"/>
      </w:rPr>
    </w:lvl>
    <w:lvl w:ilvl="5" w:tplc="04220005" w:tentative="1">
      <w:start w:val="1"/>
      <w:numFmt w:val="bullet"/>
      <w:lvlText w:val=""/>
      <w:lvlJc w:val="left"/>
      <w:pPr>
        <w:ind w:left="4888" w:hanging="360"/>
      </w:pPr>
      <w:rPr>
        <w:rFonts w:ascii="Wingdings" w:hAnsi="Wingdings" w:hint="default"/>
      </w:rPr>
    </w:lvl>
    <w:lvl w:ilvl="6" w:tplc="04220001" w:tentative="1">
      <w:start w:val="1"/>
      <w:numFmt w:val="bullet"/>
      <w:lvlText w:val=""/>
      <w:lvlJc w:val="left"/>
      <w:pPr>
        <w:ind w:left="5608" w:hanging="360"/>
      </w:pPr>
      <w:rPr>
        <w:rFonts w:ascii="Symbol" w:hAnsi="Symbol" w:hint="default"/>
      </w:rPr>
    </w:lvl>
    <w:lvl w:ilvl="7" w:tplc="04220003" w:tentative="1">
      <w:start w:val="1"/>
      <w:numFmt w:val="bullet"/>
      <w:lvlText w:val="o"/>
      <w:lvlJc w:val="left"/>
      <w:pPr>
        <w:ind w:left="6328" w:hanging="360"/>
      </w:pPr>
      <w:rPr>
        <w:rFonts w:ascii="Courier New" w:hAnsi="Courier New" w:cs="Courier New" w:hint="default"/>
      </w:rPr>
    </w:lvl>
    <w:lvl w:ilvl="8" w:tplc="04220005" w:tentative="1">
      <w:start w:val="1"/>
      <w:numFmt w:val="bullet"/>
      <w:lvlText w:val=""/>
      <w:lvlJc w:val="left"/>
      <w:pPr>
        <w:ind w:left="7048" w:hanging="360"/>
      </w:pPr>
      <w:rPr>
        <w:rFonts w:ascii="Wingdings" w:hAnsi="Wingdings" w:hint="default"/>
      </w:rPr>
    </w:lvl>
  </w:abstractNum>
  <w:abstractNum w:abstractNumId="13" w15:restartNumberingAfterBreak="0">
    <w:nsid w:val="2E4676EC"/>
    <w:multiLevelType w:val="hybridMultilevel"/>
    <w:tmpl w:val="587C1F14"/>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4" w15:restartNumberingAfterBreak="0">
    <w:nsid w:val="3B8937A2"/>
    <w:multiLevelType w:val="hybridMultilevel"/>
    <w:tmpl w:val="6C209BAE"/>
    <w:lvl w:ilvl="0" w:tplc="122214DA">
      <w:start w:val="144"/>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15:restartNumberingAfterBreak="0">
    <w:nsid w:val="3BAA1C81"/>
    <w:multiLevelType w:val="hybridMultilevel"/>
    <w:tmpl w:val="4EB613DC"/>
    <w:lvl w:ilvl="0" w:tplc="04220001">
      <w:start w:val="1"/>
      <w:numFmt w:val="bullet"/>
      <w:lvlText w:val=""/>
      <w:lvlJc w:val="left"/>
      <w:pPr>
        <w:ind w:left="267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16" w15:restartNumberingAfterBreak="0">
    <w:nsid w:val="3E19730E"/>
    <w:multiLevelType w:val="hybridMultilevel"/>
    <w:tmpl w:val="101E9074"/>
    <w:lvl w:ilvl="0" w:tplc="3A764F34">
      <w:start w:val="1"/>
      <w:numFmt w:val="decimal"/>
      <w:lvlText w:val="%1."/>
      <w:lvlJc w:val="left"/>
      <w:pPr>
        <w:ind w:left="1211" w:hanging="360"/>
      </w:pPr>
      <w:rPr>
        <w:rFonts w:hint="default"/>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17" w15:restartNumberingAfterBreak="0">
    <w:nsid w:val="3E9C1FD8"/>
    <w:multiLevelType w:val="hybridMultilevel"/>
    <w:tmpl w:val="1E063CC8"/>
    <w:lvl w:ilvl="0" w:tplc="91F01572">
      <w:start w:val="2"/>
      <w:numFmt w:val="decimal"/>
      <w:lvlText w:val="%1."/>
      <w:lvlJc w:val="left"/>
      <w:pPr>
        <w:ind w:left="720" w:hanging="360"/>
      </w:pPr>
      <w:rPr>
        <w:rFonts w:eastAsiaTheme="minorEastAsia"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8" w15:restartNumberingAfterBreak="0">
    <w:nsid w:val="5297206B"/>
    <w:multiLevelType w:val="hybridMultilevel"/>
    <w:tmpl w:val="8750897E"/>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19" w15:restartNumberingAfterBreak="0">
    <w:nsid w:val="58421762"/>
    <w:multiLevelType w:val="hybridMultilevel"/>
    <w:tmpl w:val="B06A8272"/>
    <w:lvl w:ilvl="0" w:tplc="B3043528">
      <w:start w:val="1"/>
      <w:numFmt w:val="decimal"/>
      <w:lvlText w:val="%1."/>
      <w:lvlJc w:val="left"/>
      <w:pPr>
        <w:ind w:left="1721" w:hanging="870"/>
      </w:pPr>
      <w:rPr>
        <w:rFonts w:eastAsiaTheme="minorEastAsia" w:hint="default"/>
        <w:color w:val="auto"/>
      </w:rPr>
    </w:lvl>
    <w:lvl w:ilvl="1" w:tplc="04220019" w:tentative="1">
      <w:start w:val="1"/>
      <w:numFmt w:val="lowerLetter"/>
      <w:lvlText w:val="%2."/>
      <w:lvlJc w:val="left"/>
      <w:pPr>
        <w:ind w:left="1931" w:hanging="360"/>
      </w:pPr>
    </w:lvl>
    <w:lvl w:ilvl="2" w:tplc="0422001B" w:tentative="1">
      <w:start w:val="1"/>
      <w:numFmt w:val="lowerRoman"/>
      <w:lvlText w:val="%3."/>
      <w:lvlJc w:val="right"/>
      <w:pPr>
        <w:ind w:left="2651" w:hanging="180"/>
      </w:pPr>
    </w:lvl>
    <w:lvl w:ilvl="3" w:tplc="0422000F" w:tentative="1">
      <w:start w:val="1"/>
      <w:numFmt w:val="decimal"/>
      <w:lvlText w:val="%4."/>
      <w:lvlJc w:val="left"/>
      <w:pPr>
        <w:ind w:left="3371" w:hanging="360"/>
      </w:pPr>
    </w:lvl>
    <w:lvl w:ilvl="4" w:tplc="04220019" w:tentative="1">
      <w:start w:val="1"/>
      <w:numFmt w:val="lowerLetter"/>
      <w:lvlText w:val="%5."/>
      <w:lvlJc w:val="left"/>
      <w:pPr>
        <w:ind w:left="4091" w:hanging="360"/>
      </w:pPr>
    </w:lvl>
    <w:lvl w:ilvl="5" w:tplc="0422001B" w:tentative="1">
      <w:start w:val="1"/>
      <w:numFmt w:val="lowerRoman"/>
      <w:lvlText w:val="%6."/>
      <w:lvlJc w:val="right"/>
      <w:pPr>
        <w:ind w:left="4811" w:hanging="180"/>
      </w:pPr>
    </w:lvl>
    <w:lvl w:ilvl="6" w:tplc="0422000F" w:tentative="1">
      <w:start w:val="1"/>
      <w:numFmt w:val="decimal"/>
      <w:lvlText w:val="%7."/>
      <w:lvlJc w:val="left"/>
      <w:pPr>
        <w:ind w:left="5531" w:hanging="360"/>
      </w:pPr>
    </w:lvl>
    <w:lvl w:ilvl="7" w:tplc="04220019" w:tentative="1">
      <w:start w:val="1"/>
      <w:numFmt w:val="lowerLetter"/>
      <w:lvlText w:val="%8."/>
      <w:lvlJc w:val="left"/>
      <w:pPr>
        <w:ind w:left="6251" w:hanging="360"/>
      </w:pPr>
    </w:lvl>
    <w:lvl w:ilvl="8" w:tplc="0422001B" w:tentative="1">
      <w:start w:val="1"/>
      <w:numFmt w:val="lowerRoman"/>
      <w:lvlText w:val="%9."/>
      <w:lvlJc w:val="right"/>
      <w:pPr>
        <w:ind w:left="6971" w:hanging="180"/>
      </w:pPr>
    </w:lvl>
  </w:abstractNum>
  <w:abstractNum w:abstractNumId="20" w15:restartNumberingAfterBreak="0">
    <w:nsid w:val="5A8C7249"/>
    <w:multiLevelType w:val="hybridMultilevel"/>
    <w:tmpl w:val="58DAFB6E"/>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21" w15:restartNumberingAfterBreak="0">
    <w:nsid w:val="70497C55"/>
    <w:multiLevelType w:val="hybridMultilevel"/>
    <w:tmpl w:val="022E080E"/>
    <w:lvl w:ilvl="0" w:tplc="939675C2">
      <w:start w:val="1"/>
      <w:numFmt w:val="decimal"/>
      <w:lvlText w:val="%1."/>
      <w:lvlJc w:val="left"/>
      <w:pPr>
        <w:ind w:left="644" w:hanging="360"/>
      </w:pPr>
      <w:rPr>
        <w:rFonts w:eastAsiaTheme="minorEastAsia" w:hint="default"/>
        <w:color w:val="auto"/>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22" w15:restartNumberingAfterBreak="0">
    <w:nsid w:val="785817B5"/>
    <w:multiLevelType w:val="hybridMultilevel"/>
    <w:tmpl w:val="CC4AC21C"/>
    <w:lvl w:ilvl="0" w:tplc="80BACCC2">
      <w:start w:val="1"/>
      <w:numFmt w:val="decimal"/>
      <w:lvlText w:val="%1."/>
      <w:lvlJc w:val="left"/>
      <w:pPr>
        <w:ind w:left="1125" w:hanging="360"/>
      </w:pPr>
      <w:rPr>
        <w:rFonts w:hint="default"/>
      </w:rPr>
    </w:lvl>
    <w:lvl w:ilvl="1" w:tplc="04220019" w:tentative="1">
      <w:start w:val="1"/>
      <w:numFmt w:val="lowerLetter"/>
      <w:lvlText w:val="%2."/>
      <w:lvlJc w:val="left"/>
      <w:pPr>
        <w:ind w:left="1845" w:hanging="360"/>
      </w:pPr>
    </w:lvl>
    <w:lvl w:ilvl="2" w:tplc="0422001B" w:tentative="1">
      <w:start w:val="1"/>
      <w:numFmt w:val="lowerRoman"/>
      <w:lvlText w:val="%3."/>
      <w:lvlJc w:val="right"/>
      <w:pPr>
        <w:ind w:left="2565" w:hanging="180"/>
      </w:pPr>
    </w:lvl>
    <w:lvl w:ilvl="3" w:tplc="0422000F" w:tentative="1">
      <w:start w:val="1"/>
      <w:numFmt w:val="decimal"/>
      <w:lvlText w:val="%4."/>
      <w:lvlJc w:val="left"/>
      <w:pPr>
        <w:ind w:left="3285" w:hanging="360"/>
      </w:pPr>
    </w:lvl>
    <w:lvl w:ilvl="4" w:tplc="04220019" w:tentative="1">
      <w:start w:val="1"/>
      <w:numFmt w:val="lowerLetter"/>
      <w:lvlText w:val="%5."/>
      <w:lvlJc w:val="left"/>
      <w:pPr>
        <w:ind w:left="4005" w:hanging="360"/>
      </w:pPr>
    </w:lvl>
    <w:lvl w:ilvl="5" w:tplc="0422001B" w:tentative="1">
      <w:start w:val="1"/>
      <w:numFmt w:val="lowerRoman"/>
      <w:lvlText w:val="%6."/>
      <w:lvlJc w:val="right"/>
      <w:pPr>
        <w:ind w:left="4725" w:hanging="180"/>
      </w:pPr>
    </w:lvl>
    <w:lvl w:ilvl="6" w:tplc="0422000F" w:tentative="1">
      <w:start w:val="1"/>
      <w:numFmt w:val="decimal"/>
      <w:lvlText w:val="%7."/>
      <w:lvlJc w:val="left"/>
      <w:pPr>
        <w:ind w:left="5445" w:hanging="360"/>
      </w:pPr>
    </w:lvl>
    <w:lvl w:ilvl="7" w:tplc="04220019" w:tentative="1">
      <w:start w:val="1"/>
      <w:numFmt w:val="lowerLetter"/>
      <w:lvlText w:val="%8."/>
      <w:lvlJc w:val="left"/>
      <w:pPr>
        <w:ind w:left="6165" w:hanging="360"/>
      </w:pPr>
    </w:lvl>
    <w:lvl w:ilvl="8" w:tplc="0422001B" w:tentative="1">
      <w:start w:val="1"/>
      <w:numFmt w:val="lowerRoman"/>
      <w:lvlText w:val="%9."/>
      <w:lvlJc w:val="right"/>
      <w:pPr>
        <w:ind w:left="6885" w:hanging="180"/>
      </w:pPr>
    </w:lvl>
  </w:abstractNum>
  <w:num w:numId="1">
    <w:abstractNumId w:val="12"/>
  </w:num>
  <w:num w:numId="2">
    <w:abstractNumId w:val="18"/>
  </w:num>
  <w:num w:numId="3">
    <w:abstractNumId w:val="20"/>
  </w:num>
  <w:num w:numId="4">
    <w:abstractNumId w:val="13"/>
  </w:num>
  <w:num w:numId="5">
    <w:abstractNumId w:val="7"/>
  </w:num>
  <w:num w:numId="6">
    <w:abstractNumId w:val="15"/>
  </w:num>
  <w:num w:numId="7">
    <w:abstractNumId w:val="9"/>
  </w:num>
  <w:num w:numId="8">
    <w:abstractNumId w:va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19"/>
  </w:num>
  <w:num w:numId="19">
    <w:abstractNumId w:val="10"/>
  </w:num>
  <w:num w:numId="20">
    <w:abstractNumId w:val="11"/>
  </w:num>
  <w:num w:numId="21">
    <w:abstractNumId w:val="14"/>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 w:numId="24">
    <w:abstractNumId w:val="21"/>
  </w:num>
  <w:num w:numId="25">
    <w:abstractNumId w:val="6"/>
  </w:num>
  <w:num w:numId="26">
    <w:abstractNumId w:val="22"/>
  </w:num>
  <w:num w:numId="27">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1343"/>
    <w:rsid w:val="000001F3"/>
    <w:rsid w:val="0000033F"/>
    <w:rsid w:val="000006A4"/>
    <w:rsid w:val="00001475"/>
    <w:rsid w:val="00003A5F"/>
    <w:rsid w:val="00004415"/>
    <w:rsid w:val="000109F5"/>
    <w:rsid w:val="0001528C"/>
    <w:rsid w:val="000155F1"/>
    <w:rsid w:val="000163FB"/>
    <w:rsid w:val="00016449"/>
    <w:rsid w:val="00016BC3"/>
    <w:rsid w:val="00017700"/>
    <w:rsid w:val="000200FD"/>
    <w:rsid w:val="00020FF2"/>
    <w:rsid w:val="00022902"/>
    <w:rsid w:val="0002643F"/>
    <w:rsid w:val="00033243"/>
    <w:rsid w:val="000339CC"/>
    <w:rsid w:val="00033A21"/>
    <w:rsid w:val="00040EBB"/>
    <w:rsid w:val="00041AF9"/>
    <w:rsid w:val="000443A6"/>
    <w:rsid w:val="00046381"/>
    <w:rsid w:val="00047A74"/>
    <w:rsid w:val="00047E73"/>
    <w:rsid w:val="00047F8C"/>
    <w:rsid w:val="0005003E"/>
    <w:rsid w:val="00052389"/>
    <w:rsid w:val="00053418"/>
    <w:rsid w:val="00053903"/>
    <w:rsid w:val="00060BD0"/>
    <w:rsid w:val="00061957"/>
    <w:rsid w:val="0006492D"/>
    <w:rsid w:val="00070F72"/>
    <w:rsid w:val="000723C9"/>
    <w:rsid w:val="00072694"/>
    <w:rsid w:val="000744D7"/>
    <w:rsid w:val="00075CA4"/>
    <w:rsid w:val="00077739"/>
    <w:rsid w:val="00080ADC"/>
    <w:rsid w:val="00081A75"/>
    <w:rsid w:val="00082364"/>
    <w:rsid w:val="0008664E"/>
    <w:rsid w:val="00087D88"/>
    <w:rsid w:val="00092983"/>
    <w:rsid w:val="00093EE7"/>
    <w:rsid w:val="00094792"/>
    <w:rsid w:val="000958B8"/>
    <w:rsid w:val="00096D45"/>
    <w:rsid w:val="00097E29"/>
    <w:rsid w:val="000A3F84"/>
    <w:rsid w:val="000A4F94"/>
    <w:rsid w:val="000A5DF6"/>
    <w:rsid w:val="000A61CE"/>
    <w:rsid w:val="000B0277"/>
    <w:rsid w:val="000B0E9C"/>
    <w:rsid w:val="000B1679"/>
    <w:rsid w:val="000B409F"/>
    <w:rsid w:val="000B4787"/>
    <w:rsid w:val="000B4E59"/>
    <w:rsid w:val="000B52B6"/>
    <w:rsid w:val="000B6DAC"/>
    <w:rsid w:val="000B6F78"/>
    <w:rsid w:val="000B790D"/>
    <w:rsid w:val="000B7ACF"/>
    <w:rsid w:val="000C174E"/>
    <w:rsid w:val="000C374F"/>
    <w:rsid w:val="000C4B25"/>
    <w:rsid w:val="000C5090"/>
    <w:rsid w:val="000C7BE5"/>
    <w:rsid w:val="000C7F6C"/>
    <w:rsid w:val="000D060F"/>
    <w:rsid w:val="000D2A72"/>
    <w:rsid w:val="000D67F8"/>
    <w:rsid w:val="000E1343"/>
    <w:rsid w:val="000E2C8B"/>
    <w:rsid w:val="000E3EDC"/>
    <w:rsid w:val="000F01ED"/>
    <w:rsid w:val="000F30E1"/>
    <w:rsid w:val="000F71F7"/>
    <w:rsid w:val="000F76A4"/>
    <w:rsid w:val="000F7EF4"/>
    <w:rsid w:val="000F7EF5"/>
    <w:rsid w:val="0010111B"/>
    <w:rsid w:val="0010199E"/>
    <w:rsid w:val="00101DB4"/>
    <w:rsid w:val="00102111"/>
    <w:rsid w:val="0010232C"/>
    <w:rsid w:val="00103399"/>
    <w:rsid w:val="00103C85"/>
    <w:rsid w:val="0010423D"/>
    <w:rsid w:val="00107674"/>
    <w:rsid w:val="0011011C"/>
    <w:rsid w:val="0011272D"/>
    <w:rsid w:val="00114C13"/>
    <w:rsid w:val="00114F63"/>
    <w:rsid w:val="00116550"/>
    <w:rsid w:val="00117720"/>
    <w:rsid w:val="00122FFB"/>
    <w:rsid w:val="00130EEF"/>
    <w:rsid w:val="00130FC1"/>
    <w:rsid w:val="0013351F"/>
    <w:rsid w:val="00136452"/>
    <w:rsid w:val="001370C5"/>
    <w:rsid w:val="00137394"/>
    <w:rsid w:val="0014243F"/>
    <w:rsid w:val="001424D6"/>
    <w:rsid w:val="001432C3"/>
    <w:rsid w:val="001447D8"/>
    <w:rsid w:val="001456FD"/>
    <w:rsid w:val="00147778"/>
    <w:rsid w:val="001479A6"/>
    <w:rsid w:val="001529F6"/>
    <w:rsid w:val="00156266"/>
    <w:rsid w:val="001619BB"/>
    <w:rsid w:val="00162457"/>
    <w:rsid w:val="00164764"/>
    <w:rsid w:val="00164792"/>
    <w:rsid w:val="001662E0"/>
    <w:rsid w:val="0017000F"/>
    <w:rsid w:val="00170C8E"/>
    <w:rsid w:val="00170E4F"/>
    <w:rsid w:val="001711E4"/>
    <w:rsid w:val="0017145B"/>
    <w:rsid w:val="001718D7"/>
    <w:rsid w:val="00174D5B"/>
    <w:rsid w:val="00175A8C"/>
    <w:rsid w:val="001775CD"/>
    <w:rsid w:val="00182766"/>
    <w:rsid w:val="001839B9"/>
    <w:rsid w:val="00184788"/>
    <w:rsid w:val="00184C50"/>
    <w:rsid w:val="00185F2C"/>
    <w:rsid w:val="00187F78"/>
    <w:rsid w:val="00194B86"/>
    <w:rsid w:val="00196299"/>
    <w:rsid w:val="001974C2"/>
    <w:rsid w:val="001A0655"/>
    <w:rsid w:val="001A1AD1"/>
    <w:rsid w:val="001A22D0"/>
    <w:rsid w:val="001A2BB0"/>
    <w:rsid w:val="001A30A3"/>
    <w:rsid w:val="001A3352"/>
    <w:rsid w:val="001A5319"/>
    <w:rsid w:val="001A5FFA"/>
    <w:rsid w:val="001A6A30"/>
    <w:rsid w:val="001B028C"/>
    <w:rsid w:val="001B0B31"/>
    <w:rsid w:val="001B1BE4"/>
    <w:rsid w:val="001B2DB7"/>
    <w:rsid w:val="001B3292"/>
    <w:rsid w:val="001B3FA0"/>
    <w:rsid w:val="001B4701"/>
    <w:rsid w:val="001B5655"/>
    <w:rsid w:val="001C0BBD"/>
    <w:rsid w:val="001C12F6"/>
    <w:rsid w:val="001D0E74"/>
    <w:rsid w:val="001D1A15"/>
    <w:rsid w:val="001D1FBE"/>
    <w:rsid w:val="001D338A"/>
    <w:rsid w:val="001D4267"/>
    <w:rsid w:val="001D6222"/>
    <w:rsid w:val="001D7C79"/>
    <w:rsid w:val="001E0D25"/>
    <w:rsid w:val="001E0F33"/>
    <w:rsid w:val="001E1784"/>
    <w:rsid w:val="001E2C0E"/>
    <w:rsid w:val="001E3F0C"/>
    <w:rsid w:val="001E5609"/>
    <w:rsid w:val="001E6E98"/>
    <w:rsid w:val="001F1C48"/>
    <w:rsid w:val="001F4CF1"/>
    <w:rsid w:val="001F59C8"/>
    <w:rsid w:val="001F5F12"/>
    <w:rsid w:val="00200E5D"/>
    <w:rsid w:val="00204015"/>
    <w:rsid w:val="00205577"/>
    <w:rsid w:val="00205604"/>
    <w:rsid w:val="002062AD"/>
    <w:rsid w:val="002066EF"/>
    <w:rsid w:val="00207B9F"/>
    <w:rsid w:val="00207E4F"/>
    <w:rsid w:val="00212AC8"/>
    <w:rsid w:val="002139BB"/>
    <w:rsid w:val="00213E61"/>
    <w:rsid w:val="00214294"/>
    <w:rsid w:val="00214FB1"/>
    <w:rsid w:val="00215B17"/>
    <w:rsid w:val="00221241"/>
    <w:rsid w:val="00227239"/>
    <w:rsid w:val="002279ED"/>
    <w:rsid w:val="00230328"/>
    <w:rsid w:val="00230A71"/>
    <w:rsid w:val="00230E47"/>
    <w:rsid w:val="002349C5"/>
    <w:rsid w:val="00235541"/>
    <w:rsid w:val="00236663"/>
    <w:rsid w:val="00236E67"/>
    <w:rsid w:val="002416AD"/>
    <w:rsid w:val="00241F6E"/>
    <w:rsid w:val="002429A3"/>
    <w:rsid w:val="00242D36"/>
    <w:rsid w:val="002431D4"/>
    <w:rsid w:val="002446D6"/>
    <w:rsid w:val="0024554C"/>
    <w:rsid w:val="00245B09"/>
    <w:rsid w:val="00246747"/>
    <w:rsid w:val="00247774"/>
    <w:rsid w:val="00247D4F"/>
    <w:rsid w:val="00251436"/>
    <w:rsid w:val="00251C9D"/>
    <w:rsid w:val="00253E48"/>
    <w:rsid w:val="002564C9"/>
    <w:rsid w:val="00261EEA"/>
    <w:rsid w:val="0026211E"/>
    <w:rsid w:val="00265982"/>
    <w:rsid w:val="00270232"/>
    <w:rsid w:val="0027097C"/>
    <w:rsid w:val="00272912"/>
    <w:rsid w:val="00273BFC"/>
    <w:rsid w:val="002740A3"/>
    <w:rsid w:val="0027471C"/>
    <w:rsid w:val="00275C53"/>
    <w:rsid w:val="00276072"/>
    <w:rsid w:val="002770FC"/>
    <w:rsid w:val="00277C14"/>
    <w:rsid w:val="00277F72"/>
    <w:rsid w:val="00280246"/>
    <w:rsid w:val="0028140F"/>
    <w:rsid w:val="002822E5"/>
    <w:rsid w:val="00282E0E"/>
    <w:rsid w:val="00287031"/>
    <w:rsid w:val="00291FCD"/>
    <w:rsid w:val="00295C3C"/>
    <w:rsid w:val="00297E38"/>
    <w:rsid w:val="002A02CC"/>
    <w:rsid w:val="002A03E3"/>
    <w:rsid w:val="002A04D1"/>
    <w:rsid w:val="002A11E2"/>
    <w:rsid w:val="002A1B06"/>
    <w:rsid w:val="002A2425"/>
    <w:rsid w:val="002A4E99"/>
    <w:rsid w:val="002A53FE"/>
    <w:rsid w:val="002A68B8"/>
    <w:rsid w:val="002A6927"/>
    <w:rsid w:val="002B28A2"/>
    <w:rsid w:val="002B6941"/>
    <w:rsid w:val="002B7425"/>
    <w:rsid w:val="002B7686"/>
    <w:rsid w:val="002B7B4C"/>
    <w:rsid w:val="002C0EC2"/>
    <w:rsid w:val="002C1AB5"/>
    <w:rsid w:val="002C22D9"/>
    <w:rsid w:val="002C386A"/>
    <w:rsid w:val="002C43BF"/>
    <w:rsid w:val="002C581E"/>
    <w:rsid w:val="002C64A8"/>
    <w:rsid w:val="002D24A8"/>
    <w:rsid w:val="002D28A0"/>
    <w:rsid w:val="002D6C61"/>
    <w:rsid w:val="002E1233"/>
    <w:rsid w:val="002E14E7"/>
    <w:rsid w:val="002E4F51"/>
    <w:rsid w:val="002E6D99"/>
    <w:rsid w:val="002E7905"/>
    <w:rsid w:val="002F004B"/>
    <w:rsid w:val="002F02D9"/>
    <w:rsid w:val="002F05E8"/>
    <w:rsid w:val="002F189B"/>
    <w:rsid w:val="002F1BD2"/>
    <w:rsid w:val="002F2094"/>
    <w:rsid w:val="002F6A7A"/>
    <w:rsid w:val="003007A8"/>
    <w:rsid w:val="00302393"/>
    <w:rsid w:val="003068F2"/>
    <w:rsid w:val="00307B30"/>
    <w:rsid w:val="003113CC"/>
    <w:rsid w:val="00311739"/>
    <w:rsid w:val="00320677"/>
    <w:rsid w:val="00323168"/>
    <w:rsid w:val="00324D2D"/>
    <w:rsid w:val="0032648B"/>
    <w:rsid w:val="003272CE"/>
    <w:rsid w:val="00330736"/>
    <w:rsid w:val="003315FA"/>
    <w:rsid w:val="00331F27"/>
    <w:rsid w:val="003335A9"/>
    <w:rsid w:val="0033614F"/>
    <w:rsid w:val="003372A5"/>
    <w:rsid w:val="003412D6"/>
    <w:rsid w:val="00343CD1"/>
    <w:rsid w:val="0034451C"/>
    <w:rsid w:val="00345882"/>
    <w:rsid w:val="00345EBE"/>
    <w:rsid w:val="00346CA8"/>
    <w:rsid w:val="00347202"/>
    <w:rsid w:val="00350704"/>
    <w:rsid w:val="0035372C"/>
    <w:rsid w:val="00357057"/>
    <w:rsid w:val="00361190"/>
    <w:rsid w:val="00361BB9"/>
    <w:rsid w:val="0036364B"/>
    <w:rsid w:val="00365674"/>
    <w:rsid w:val="00367DFD"/>
    <w:rsid w:val="0037020B"/>
    <w:rsid w:val="003716D6"/>
    <w:rsid w:val="00372F6A"/>
    <w:rsid w:val="00374301"/>
    <w:rsid w:val="00375242"/>
    <w:rsid w:val="0037527F"/>
    <w:rsid w:val="00376557"/>
    <w:rsid w:val="00377079"/>
    <w:rsid w:val="0038190F"/>
    <w:rsid w:val="00384367"/>
    <w:rsid w:val="00385D6E"/>
    <w:rsid w:val="00392E9A"/>
    <w:rsid w:val="0039495D"/>
    <w:rsid w:val="00394E5D"/>
    <w:rsid w:val="00395804"/>
    <w:rsid w:val="003966D0"/>
    <w:rsid w:val="0039777D"/>
    <w:rsid w:val="003A0CF7"/>
    <w:rsid w:val="003A3F45"/>
    <w:rsid w:val="003A5728"/>
    <w:rsid w:val="003A5E58"/>
    <w:rsid w:val="003B008F"/>
    <w:rsid w:val="003B063B"/>
    <w:rsid w:val="003B0999"/>
    <w:rsid w:val="003B386A"/>
    <w:rsid w:val="003B5961"/>
    <w:rsid w:val="003B61E8"/>
    <w:rsid w:val="003C1B7A"/>
    <w:rsid w:val="003C4512"/>
    <w:rsid w:val="003C4A95"/>
    <w:rsid w:val="003C5C14"/>
    <w:rsid w:val="003C6AC3"/>
    <w:rsid w:val="003C75B8"/>
    <w:rsid w:val="003C7646"/>
    <w:rsid w:val="003C7CD8"/>
    <w:rsid w:val="003D0FB1"/>
    <w:rsid w:val="003D26CD"/>
    <w:rsid w:val="003D3209"/>
    <w:rsid w:val="003E08AE"/>
    <w:rsid w:val="003E1140"/>
    <w:rsid w:val="003E11E6"/>
    <w:rsid w:val="003E2139"/>
    <w:rsid w:val="003E21B4"/>
    <w:rsid w:val="003E342C"/>
    <w:rsid w:val="003E4230"/>
    <w:rsid w:val="003E70DF"/>
    <w:rsid w:val="003F0983"/>
    <w:rsid w:val="003F2C40"/>
    <w:rsid w:val="003F2C5A"/>
    <w:rsid w:val="003F321A"/>
    <w:rsid w:val="003F7275"/>
    <w:rsid w:val="003F7A2D"/>
    <w:rsid w:val="00402A92"/>
    <w:rsid w:val="00405197"/>
    <w:rsid w:val="00406E3B"/>
    <w:rsid w:val="00410F04"/>
    <w:rsid w:val="00411980"/>
    <w:rsid w:val="00411DB8"/>
    <w:rsid w:val="0041242D"/>
    <w:rsid w:val="004124BE"/>
    <w:rsid w:val="004132B5"/>
    <w:rsid w:val="0041337F"/>
    <w:rsid w:val="004139F1"/>
    <w:rsid w:val="00414602"/>
    <w:rsid w:val="004204A2"/>
    <w:rsid w:val="00420A9D"/>
    <w:rsid w:val="00422A80"/>
    <w:rsid w:val="0042304F"/>
    <w:rsid w:val="00425202"/>
    <w:rsid w:val="00426DCC"/>
    <w:rsid w:val="00430A99"/>
    <w:rsid w:val="00437C05"/>
    <w:rsid w:val="004400D3"/>
    <w:rsid w:val="00442A04"/>
    <w:rsid w:val="004431C4"/>
    <w:rsid w:val="00447EE0"/>
    <w:rsid w:val="00451DE9"/>
    <w:rsid w:val="0045274D"/>
    <w:rsid w:val="004527EA"/>
    <w:rsid w:val="00454444"/>
    <w:rsid w:val="00454F7B"/>
    <w:rsid w:val="00456C78"/>
    <w:rsid w:val="0045712F"/>
    <w:rsid w:val="00460C16"/>
    <w:rsid w:val="004611C0"/>
    <w:rsid w:val="00463248"/>
    <w:rsid w:val="0046374F"/>
    <w:rsid w:val="00464468"/>
    <w:rsid w:val="004647CB"/>
    <w:rsid w:val="00464D37"/>
    <w:rsid w:val="00465F0D"/>
    <w:rsid w:val="004700F6"/>
    <w:rsid w:val="00470944"/>
    <w:rsid w:val="00473BEC"/>
    <w:rsid w:val="00474367"/>
    <w:rsid w:val="004743FD"/>
    <w:rsid w:val="00477DB2"/>
    <w:rsid w:val="00480337"/>
    <w:rsid w:val="0048043E"/>
    <w:rsid w:val="00480882"/>
    <w:rsid w:val="004827BF"/>
    <w:rsid w:val="004827C3"/>
    <w:rsid w:val="0048280E"/>
    <w:rsid w:val="00483684"/>
    <w:rsid w:val="004870BC"/>
    <w:rsid w:val="00490E1E"/>
    <w:rsid w:val="00491CFF"/>
    <w:rsid w:val="0049235C"/>
    <w:rsid w:val="00495C55"/>
    <w:rsid w:val="004A22B9"/>
    <w:rsid w:val="004A47F1"/>
    <w:rsid w:val="004A541A"/>
    <w:rsid w:val="004A577C"/>
    <w:rsid w:val="004A62F9"/>
    <w:rsid w:val="004A6B38"/>
    <w:rsid w:val="004A7EB9"/>
    <w:rsid w:val="004B0FEF"/>
    <w:rsid w:val="004B2999"/>
    <w:rsid w:val="004B301F"/>
    <w:rsid w:val="004C29B7"/>
    <w:rsid w:val="004C38CB"/>
    <w:rsid w:val="004C505B"/>
    <w:rsid w:val="004C62AC"/>
    <w:rsid w:val="004C6569"/>
    <w:rsid w:val="004C6D52"/>
    <w:rsid w:val="004C7755"/>
    <w:rsid w:val="004C7C2D"/>
    <w:rsid w:val="004D0F3E"/>
    <w:rsid w:val="004D50C1"/>
    <w:rsid w:val="004E173B"/>
    <w:rsid w:val="004E26DF"/>
    <w:rsid w:val="004E3D66"/>
    <w:rsid w:val="004F0051"/>
    <w:rsid w:val="004F01AA"/>
    <w:rsid w:val="004F0D77"/>
    <w:rsid w:val="004F2A42"/>
    <w:rsid w:val="004F5177"/>
    <w:rsid w:val="004F5609"/>
    <w:rsid w:val="004F5FBD"/>
    <w:rsid w:val="005004E3"/>
    <w:rsid w:val="0050116E"/>
    <w:rsid w:val="00501B0B"/>
    <w:rsid w:val="00504A6F"/>
    <w:rsid w:val="005056EB"/>
    <w:rsid w:val="00506CF5"/>
    <w:rsid w:val="00520C19"/>
    <w:rsid w:val="00521BD4"/>
    <w:rsid w:val="00522BA1"/>
    <w:rsid w:val="00525989"/>
    <w:rsid w:val="00525F58"/>
    <w:rsid w:val="005261BD"/>
    <w:rsid w:val="00532702"/>
    <w:rsid w:val="00532B9F"/>
    <w:rsid w:val="00532DCE"/>
    <w:rsid w:val="00533892"/>
    <w:rsid w:val="005365FE"/>
    <w:rsid w:val="00537397"/>
    <w:rsid w:val="00542BCA"/>
    <w:rsid w:val="005435FA"/>
    <w:rsid w:val="005444A6"/>
    <w:rsid w:val="00547500"/>
    <w:rsid w:val="00547758"/>
    <w:rsid w:val="00550F26"/>
    <w:rsid w:val="00553100"/>
    <w:rsid w:val="00556B15"/>
    <w:rsid w:val="00557E0B"/>
    <w:rsid w:val="00563B3F"/>
    <w:rsid w:val="005640B3"/>
    <w:rsid w:val="005668E5"/>
    <w:rsid w:val="00567043"/>
    <w:rsid w:val="00567980"/>
    <w:rsid w:val="00567D30"/>
    <w:rsid w:val="00570BED"/>
    <w:rsid w:val="005710F5"/>
    <w:rsid w:val="00575D07"/>
    <w:rsid w:val="00575FD7"/>
    <w:rsid w:val="0058083E"/>
    <w:rsid w:val="00581CDC"/>
    <w:rsid w:val="005825EF"/>
    <w:rsid w:val="00583589"/>
    <w:rsid w:val="00583DDC"/>
    <w:rsid w:val="005842C5"/>
    <w:rsid w:val="00585E85"/>
    <w:rsid w:val="00590B43"/>
    <w:rsid w:val="0059123A"/>
    <w:rsid w:val="00591F15"/>
    <w:rsid w:val="00592EA7"/>
    <w:rsid w:val="00594B8C"/>
    <w:rsid w:val="005968BF"/>
    <w:rsid w:val="00597708"/>
    <w:rsid w:val="00597B52"/>
    <w:rsid w:val="005A0BD5"/>
    <w:rsid w:val="005A13F4"/>
    <w:rsid w:val="005A1F8F"/>
    <w:rsid w:val="005A2126"/>
    <w:rsid w:val="005A2AE8"/>
    <w:rsid w:val="005A2D66"/>
    <w:rsid w:val="005A6188"/>
    <w:rsid w:val="005A7BB4"/>
    <w:rsid w:val="005B095C"/>
    <w:rsid w:val="005B138E"/>
    <w:rsid w:val="005B1FC2"/>
    <w:rsid w:val="005B35FB"/>
    <w:rsid w:val="005B627E"/>
    <w:rsid w:val="005B6460"/>
    <w:rsid w:val="005B64B7"/>
    <w:rsid w:val="005B6EDF"/>
    <w:rsid w:val="005B7B4A"/>
    <w:rsid w:val="005C0FDA"/>
    <w:rsid w:val="005C1EE9"/>
    <w:rsid w:val="005C56D5"/>
    <w:rsid w:val="005C6AC0"/>
    <w:rsid w:val="005C6F04"/>
    <w:rsid w:val="005C7C45"/>
    <w:rsid w:val="005D0DFF"/>
    <w:rsid w:val="005D2208"/>
    <w:rsid w:val="005D281F"/>
    <w:rsid w:val="005D422A"/>
    <w:rsid w:val="005D57DA"/>
    <w:rsid w:val="005D732C"/>
    <w:rsid w:val="005D7B73"/>
    <w:rsid w:val="005E1C97"/>
    <w:rsid w:val="005E3762"/>
    <w:rsid w:val="005E7402"/>
    <w:rsid w:val="005F08EA"/>
    <w:rsid w:val="005F0F54"/>
    <w:rsid w:val="005F30F2"/>
    <w:rsid w:val="005F65CE"/>
    <w:rsid w:val="005F67C2"/>
    <w:rsid w:val="0060010C"/>
    <w:rsid w:val="006005FF"/>
    <w:rsid w:val="006065A1"/>
    <w:rsid w:val="00606A26"/>
    <w:rsid w:val="006071FE"/>
    <w:rsid w:val="00611C54"/>
    <w:rsid w:val="00611E7A"/>
    <w:rsid w:val="006137D0"/>
    <w:rsid w:val="006154E7"/>
    <w:rsid w:val="00615EA3"/>
    <w:rsid w:val="0061608F"/>
    <w:rsid w:val="006202C0"/>
    <w:rsid w:val="0062088F"/>
    <w:rsid w:val="00622013"/>
    <w:rsid w:val="0062529C"/>
    <w:rsid w:val="00625A90"/>
    <w:rsid w:val="00631CF7"/>
    <w:rsid w:val="00633ABB"/>
    <w:rsid w:val="006353A6"/>
    <w:rsid w:val="0063593F"/>
    <w:rsid w:val="006366F0"/>
    <w:rsid w:val="0063672F"/>
    <w:rsid w:val="00636850"/>
    <w:rsid w:val="00636D9F"/>
    <w:rsid w:val="00637753"/>
    <w:rsid w:val="00640E13"/>
    <w:rsid w:val="00641140"/>
    <w:rsid w:val="0064140E"/>
    <w:rsid w:val="00641DE3"/>
    <w:rsid w:val="00643C7A"/>
    <w:rsid w:val="00644FEB"/>
    <w:rsid w:val="0064505F"/>
    <w:rsid w:val="006455E8"/>
    <w:rsid w:val="00646799"/>
    <w:rsid w:val="0064706A"/>
    <w:rsid w:val="006479EE"/>
    <w:rsid w:val="00647B8E"/>
    <w:rsid w:val="00651EB2"/>
    <w:rsid w:val="0065550A"/>
    <w:rsid w:val="0065606E"/>
    <w:rsid w:val="00657DF8"/>
    <w:rsid w:val="00657F07"/>
    <w:rsid w:val="00660736"/>
    <w:rsid w:val="006608ED"/>
    <w:rsid w:val="006621B4"/>
    <w:rsid w:val="00664206"/>
    <w:rsid w:val="00666D8C"/>
    <w:rsid w:val="006676E5"/>
    <w:rsid w:val="00670077"/>
    <w:rsid w:val="00671534"/>
    <w:rsid w:val="0067551F"/>
    <w:rsid w:val="00675742"/>
    <w:rsid w:val="00676821"/>
    <w:rsid w:val="0067751F"/>
    <w:rsid w:val="00677757"/>
    <w:rsid w:val="00677C95"/>
    <w:rsid w:val="00681A7D"/>
    <w:rsid w:val="00685F9C"/>
    <w:rsid w:val="0069251C"/>
    <w:rsid w:val="0069296C"/>
    <w:rsid w:val="00692A37"/>
    <w:rsid w:val="00695AE6"/>
    <w:rsid w:val="006A01CD"/>
    <w:rsid w:val="006A179E"/>
    <w:rsid w:val="006A27DE"/>
    <w:rsid w:val="006A3224"/>
    <w:rsid w:val="006A624A"/>
    <w:rsid w:val="006B0FD9"/>
    <w:rsid w:val="006B6BBB"/>
    <w:rsid w:val="006B70AC"/>
    <w:rsid w:val="006B737D"/>
    <w:rsid w:val="006C06AF"/>
    <w:rsid w:val="006C2414"/>
    <w:rsid w:val="006C2CFF"/>
    <w:rsid w:val="006C3C69"/>
    <w:rsid w:val="006C6C6B"/>
    <w:rsid w:val="006D1465"/>
    <w:rsid w:val="006D1F64"/>
    <w:rsid w:val="006D5400"/>
    <w:rsid w:val="006D5F83"/>
    <w:rsid w:val="006D75FE"/>
    <w:rsid w:val="006E5EDF"/>
    <w:rsid w:val="006F09B2"/>
    <w:rsid w:val="006F5B13"/>
    <w:rsid w:val="007010F7"/>
    <w:rsid w:val="007027A3"/>
    <w:rsid w:val="007046FE"/>
    <w:rsid w:val="0070490D"/>
    <w:rsid w:val="0070529B"/>
    <w:rsid w:val="00705599"/>
    <w:rsid w:val="0070608E"/>
    <w:rsid w:val="0071190A"/>
    <w:rsid w:val="007121AF"/>
    <w:rsid w:val="00712CA6"/>
    <w:rsid w:val="0071748F"/>
    <w:rsid w:val="00722CF4"/>
    <w:rsid w:val="00724EDB"/>
    <w:rsid w:val="00724FD5"/>
    <w:rsid w:val="00732BE3"/>
    <w:rsid w:val="007343CA"/>
    <w:rsid w:val="0073455F"/>
    <w:rsid w:val="00736410"/>
    <w:rsid w:val="007367D0"/>
    <w:rsid w:val="0073741D"/>
    <w:rsid w:val="00740D65"/>
    <w:rsid w:val="007414C2"/>
    <w:rsid w:val="007418A9"/>
    <w:rsid w:val="00742609"/>
    <w:rsid w:val="00743266"/>
    <w:rsid w:val="007460BB"/>
    <w:rsid w:val="00747E30"/>
    <w:rsid w:val="00750D4F"/>
    <w:rsid w:val="007516C3"/>
    <w:rsid w:val="0075214E"/>
    <w:rsid w:val="00753DAD"/>
    <w:rsid w:val="00756722"/>
    <w:rsid w:val="007619DE"/>
    <w:rsid w:val="007626E9"/>
    <w:rsid w:val="007627A5"/>
    <w:rsid w:val="00763082"/>
    <w:rsid w:val="00764160"/>
    <w:rsid w:val="0076539E"/>
    <w:rsid w:val="00766CE4"/>
    <w:rsid w:val="0077401F"/>
    <w:rsid w:val="007764CA"/>
    <w:rsid w:val="00777D4D"/>
    <w:rsid w:val="00780E7F"/>
    <w:rsid w:val="007838A2"/>
    <w:rsid w:val="00785721"/>
    <w:rsid w:val="0078639F"/>
    <w:rsid w:val="00791183"/>
    <w:rsid w:val="00791556"/>
    <w:rsid w:val="007937AE"/>
    <w:rsid w:val="007953AE"/>
    <w:rsid w:val="00797BD6"/>
    <w:rsid w:val="007A03AA"/>
    <w:rsid w:val="007A09D7"/>
    <w:rsid w:val="007A0BB6"/>
    <w:rsid w:val="007A203E"/>
    <w:rsid w:val="007A2FB9"/>
    <w:rsid w:val="007A36EA"/>
    <w:rsid w:val="007A4D58"/>
    <w:rsid w:val="007A6D00"/>
    <w:rsid w:val="007A7184"/>
    <w:rsid w:val="007A7AA1"/>
    <w:rsid w:val="007B0076"/>
    <w:rsid w:val="007B15CC"/>
    <w:rsid w:val="007B1658"/>
    <w:rsid w:val="007B2276"/>
    <w:rsid w:val="007B327A"/>
    <w:rsid w:val="007B4953"/>
    <w:rsid w:val="007B5282"/>
    <w:rsid w:val="007B5341"/>
    <w:rsid w:val="007B68A4"/>
    <w:rsid w:val="007B70AB"/>
    <w:rsid w:val="007B7AB5"/>
    <w:rsid w:val="007C050A"/>
    <w:rsid w:val="007C07BE"/>
    <w:rsid w:val="007C1677"/>
    <w:rsid w:val="007C34D2"/>
    <w:rsid w:val="007C3872"/>
    <w:rsid w:val="007C3E06"/>
    <w:rsid w:val="007C4694"/>
    <w:rsid w:val="007C4D67"/>
    <w:rsid w:val="007C6703"/>
    <w:rsid w:val="007D0494"/>
    <w:rsid w:val="007D1518"/>
    <w:rsid w:val="007D260A"/>
    <w:rsid w:val="007D4228"/>
    <w:rsid w:val="007D6E4F"/>
    <w:rsid w:val="007E0240"/>
    <w:rsid w:val="007E2769"/>
    <w:rsid w:val="007E39B5"/>
    <w:rsid w:val="007E6FDA"/>
    <w:rsid w:val="007E762E"/>
    <w:rsid w:val="007E794D"/>
    <w:rsid w:val="007E7C0E"/>
    <w:rsid w:val="007E7DE1"/>
    <w:rsid w:val="007F0E7E"/>
    <w:rsid w:val="007F40A2"/>
    <w:rsid w:val="007F7C3F"/>
    <w:rsid w:val="008043B8"/>
    <w:rsid w:val="008049B0"/>
    <w:rsid w:val="00805835"/>
    <w:rsid w:val="0080685A"/>
    <w:rsid w:val="00815221"/>
    <w:rsid w:val="00816131"/>
    <w:rsid w:val="00817070"/>
    <w:rsid w:val="00820F3B"/>
    <w:rsid w:val="00823C43"/>
    <w:rsid w:val="00824D19"/>
    <w:rsid w:val="0083135E"/>
    <w:rsid w:val="00831A55"/>
    <w:rsid w:val="00833551"/>
    <w:rsid w:val="008351F1"/>
    <w:rsid w:val="00837B90"/>
    <w:rsid w:val="00840115"/>
    <w:rsid w:val="00841842"/>
    <w:rsid w:val="008426A1"/>
    <w:rsid w:val="008427AA"/>
    <w:rsid w:val="00843C0F"/>
    <w:rsid w:val="00844F83"/>
    <w:rsid w:val="008456CA"/>
    <w:rsid w:val="00845B69"/>
    <w:rsid w:val="00850A52"/>
    <w:rsid w:val="008511E5"/>
    <w:rsid w:val="00852534"/>
    <w:rsid w:val="00852B5A"/>
    <w:rsid w:val="00853A45"/>
    <w:rsid w:val="00856A0F"/>
    <w:rsid w:val="00861C3C"/>
    <w:rsid w:val="00863673"/>
    <w:rsid w:val="0086576C"/>
    <w:rsid w:val="00871853"/>
    <w:rsid w:val="008725F6"/>
    <w:rsid w:val="00874A0F"/>
    <w:rsid w:val="00875068"/>
    <w:rsid w:val="00876F26"/>
    <w:rsid w:val="008806AB"/>
    <w:rsid w:val="00881064"/>
    <w:rsid w:val="008822A9"/>
    <w:rsid w:val="00883C58"/>
    <w:rsid w:val="008854E4"/>
    <w:rsid w:val="00886C2D"/>
    <w:rsid w:val="00890E58"/>
    <w:rsid w:val="008913A7"/>
    <w:rsid w:val="0089451D"/>
    <w:rsid w:val="00894CF6"/>
    <w:rsid w:val="00895555"/>
    <w:rsid w:val="0089592B"/>
    <w:rsid w:val="00896121"/>
    <w:rsid w:val="008978C0"/>
    <w:rsid w:val="008A057B"/>
    <w:rsid w:val="008A15B8"/>
    <w:rsid w:val="008A18F5"/>
    <w:rsid w:val="008A2B22"/>
    <w:rsid w:val="008A41A3"/>
    <w:rsid w:val="008A5CE4"/>
    <w:rsid w:val="008A5D31"/>
    <w:rsid w:val="008A5FAA"/>
    <w:rsid w:val="008A6760"/>
    <w:rsid w:val="008A6D5A"/>
    <w:rsid w:val="008A6EC6"/>
    <w:rsid w:val="008B0A0E"/>
    <w:rsid w:val="008B1A53"/>
    <w:rsid w:val="008B1D95"/>
    <w:rsid w:val="008B3FF4"/>
    <w:rsid w:val="008B480A"/>
    <w:rsid w:val="008B5A0B"/>
    <w:rsid w:val="008B66E3"/>
    <w:rsid w:val="008B6FB5"/>
    <w:rsid w:val="008C2161"/>
    <w:rsid w:val="008C2748"/>
    <w:rsid w:val="008C5EE2"/>
    <w:rsid w:val="008D06D8"/>
    <w:rsid w:val="008D43A4"/>
    <w:rsid w:val="008E1384"/>
    <w:rsid w:val="008E402F"/>
    <w:rsid w:val="008E647A"/>
    <w:rsid w:val="008F03BD"/>
    <w:rsid w:val="008F1E7E"/>
    <w:rsid w:val="008F218A"/>
    <w:rsid w:val="008F2763"/>
    <w:rsid w:val="008F5766"/>
    <w:rsid w:val="008F5DF4"/>
    <w:rsid w:val="008F6319"/>
    <w:rsid w:val="008F6E4A"/>
    <w:rsid w:val="0090151F"/>
    <w:rsid w:val="009017E7"/>
    <w:rsid w:val="009026AF"/>
    <w:rsid w:val="00902F11"/>
    <w:rsid w:val="0090318E"/>
    <w:rsid w:val="00903307"/>
    <w:rsid w:val="00905403"/>
    <w:rsid w:val="00905681"/>
    <w:rsid w:val="009067BE"/>
    <w:rsid w:val="00906EB2"/>
    <w:rsid w:val="0091071F"/>
    <w:rsid w:val="009108B4"/>
    <w:rsid w:val="00912C6F"/>
    <w:rsid w:val="0091494F"/>
    <w:rsid w:val="00915933"/>
    <w:rsid w:val="00915F60"/>
    <w:rsid w:val="0091735C"/>
    <w:rsid w:val="00920732"/>
    <w:rsid w:val="00920A20"/>
    <w:rsid w:val="00921668"/>
    <w:rsid w:val="009235AB"/>
    <w:rsid w:val="009239D7"/>
    <w:rsid w:val="00925A36"/>
    <w:rsid w:val="009263F1"/>
    <w:rsid w:val="009321EE"/>
    <w:rsid w:val="00932D2A"/>
    <w:rsid w:val="0093339A"/>
    <w:rsid w:val="00934EAF"/>
    <w:rsid w:val="00935CB5"/>
    <w:rsid w:val="00935DFF"/>
    <w:rsid w:val="0094064D"/>
    <w:rsid w:val="0094267E"/>
    <w:rsid w:val="009446DE"/>
    <w:rsid w:val="00944CEB"/>
    <w:rsid w:val="00945330"/>
    <w:rsid w:val="0094567E"/>
    <w:rsid w:val="009503EB"/>
    <w:rsid w:val="00950D45"/>
    <w:rsid w:val="00952257"/>
    <w:rsid w:val="00953848"/>
    <w:rsid w:val="009544EC"/>
    <w:rsid w:val="00955085"/>
    <w:rsid w:val="00960CFA"/>
    <w:rsid w:val="00961518"/>
    <w:rsid w:val="00963160"/>
    <w:rsid w:val="009634B2"/>
    <w:rsid w:val="0096392B"/>
    <w:rsid w:val="009659E7"/>
    <w:rsid w:val="009704EA"/>
    <w:rsid w:val="00973AD4"/>
    <w:rsid w:val="00977781"/>
    <w:rsid w:val="00977853"/>
    <w:rsid w:val="00977B6C"/>
    <w:rsid w:val="00981626"/>
    <w:rsid w:val="00982C36"/>
    <w:rsid w:val="00983316"/>
    <w:rsid w:val="00984FDE"/>
    <w:rsid w:val="00986642"/>
    <w:rsid w:val="00987C03"/>
    <w:rsid w:val="0099065B"/>
    <w:rsid w:val="00990BD8"/>
    <w:rsid w:val="00992074"/>
    <w:rsid w:val="00992BD4"/>
    <w:rsid w:val="009957AE"/>
    <w:rsid w:val="009A0346"/>
    <w:rsid w:val="009A115B"/>
    <w:rsid w:val="009A48DF"/>
    <w:rsid w:val="009A69C8"/>
    <w:rsid w:val="009A6AC7"/>
    <w:rsid w:val="009A6E33"/>
    <w:rsid w:val="009B22D7"/>
    <w:rsid w:val="009B4007"/>
    <w:rsid w:val="009B4042"/>
    <w:rsid w:val="009B52FE"/>
    <w:rsid w:val="009B6839"/>
    <w:rsid w:val="009C19DF"/>
    <w:rsid w:val="009C22B6"/>
    <w:rsid w:val="009C4274"/>
    <w:rsid w:val="009C43A8"/>
    <w:rsid w:val="009C51B4"/>
    <w:rsid w:val="009C77F9"/>
    <w:rsid w:val="009D0699"/>
    <w:rsid w:val="009D2D09"/>
    <w:rsid w:val="009D6949"/>
    <w:rsid w:val="009D6FEA"/>
    <w:rsid w:val="009E013A"/>
    <w:rsid w:val="009E0B9B"/>
    <w:rsid w:val="009E1550"/>
    <w:rsid w:val="009E2242"/>
    <w:rsid w:val="009E451D"/>
    <w:rsid w:val="009E53E6"/>
    <w:rsid w:val="009E6C90"/>
    <w:rsid w:val="009E6FBD"/>
    <w:rsid w:val="009F0E47"/>
    <w:rsid w:val="009F2AFC"/>
    <w:rsid w:val="009F3D86"/>
    <w:rsid w:val="009F4D8F"/>
    <w:rsid w:val="009F51BA"/>
    <w:rsid w:val="009F5B1F"/>
    <w:rsid w:val="009F62A9"/>
    <w:rsid w:val="009F66B4"/>
    <w:rsid w:val="00A0162C"/>
    <w:rsid w:val="00A020A0"/>
    <w:rsid w:val="00A059A4"/>
    <w:rsid w:val="00A05B2D"/>
    <w:rsid w:val="00A05FC8"/>
    <w:rsid w:val="00A074F0"/>
    <w:rsid w:val="00A07623"/>
    <w:rsid w:val="00A13279"/>
    <w:rsid w:val="00A154C2"/>
    <w:rsid w:val="00A172D8"/>
    <w:rsid w:val="00A20322"/>
    <w:rsid w:val="00A23234"/>
    <w:rsid w:val="00A260BA"/>
    <w:rsid w:val="00A26609"/>
    <w:rsid w:val="00A317D0"/>
    <w:rsid w:val="00A33AFC"/>
    <w:rsid w:val="00A37956"/>
    <w:rsid w:val="00A417D5"/>
    <w:rsid w:val="00A4182E"/>
    <w:rsid w:val="00A4254A"/>
    <w:rsid w:val="00A449CD"/>
    <w:rsid w:val="00A47F2F"/>
    <w:rsid w:val="00A51217"/>
    <w:rsid w:val="00A52342"/>
    <w:rsid w:val="00A5244A"/>
    <w:rsid w:val="00A554A1"/>
    <w:rsid w:val="00A565F9"/>
    <w:rsid w:val="00A576FF"/>
    <w:rsid w:val="00A61A5E"/>
    <w:rsid w:val="00A61B91"/>
    <w:rsid w:val="00A61BDD"/>
    <w:rsid w:val="00A64589"/>
    <w:rsid w:val="00A649A5"/>
    <w:rsid w:val="00A65D35"/>
    <w:rsid w:val="00A70B58"/>
    <w:rsid w:val="00A718FC"/>
    <w:rsid w:val="00A73DA4"/>
    <w:rsid w:val="00A74AD0"/>
    <w:rsid w:val="00A752EA"/>
    <w:rsid w:val="00A755FE"/>
    <w:rsid w:val="00A806AE"/>
    <w:rsid w:val="00A81099"/>
    <w:rsid w:val="00A81D76"/>
    <w:rsid w:val="00A84C60"/>
    <w:rsid w:val="00A8528A"/>
    <w:rsid w:val="00A85A96"/>
    <w:rsid w:val="00A85D3C"/>
    <w:rsid w:val="00A90817"/>
    <w:rsid w:val="00A91186"/>
    <w:rsid w:val="00A92B47"/>
    <w:rsid w:val="00A948E6"/>
    <w:rsid w:val="00A95C02"/>
    <w:rsid w:val="00AA2576"/>
    <w:rsid w:val="00AA2E77"/>
    <w:rsid w:val="00AA2FB2"/>
    <w:rsid w:val="00AA4181"/>
    <w:rsid w:val="00AB0C74"/>
    <w:rsid w:val="00AB3077"/>
    <w:rsid w:val="00AB352A"/>
    <w:rsid w:val="00AB444F"/>
    <w:rsid w:val="00AB445C"/>
    <w:rsid w:val="00AB5501"/>
    <w:rsid w:val="00AB7D6F"/>
    <w:rsid w:val="00AC07C0"/>
    <w:rsid w:val="00AC27EF"/>
    <w:rsid w:val="00AC2DDA"/>
    <w:rsid w:val="00AC32FA"/>
    <w:rsid w:val="00AC3E90"/>
    <w:rsid w:val="00AC5184"/>
    <w:rsid w:val="00AC69BF"/>
    <w:rsid w:val="00AD041C"/>
    <w:rsid w:val="00AD43C2"/>
    <w:rsid w:val="00AD62F3"/>
    <w:rsid w:val="00AD6FFC"/>
    <w:rsid w:val="00AE2801"/>
    <w:rsid w:val="00AE2D0F"/>
    <w:rsid w:val="00AE3AF0"/>
    <w:rsid w:val="00AE516D"/>
    <w:rsid w:val="00AE61AD"/>
    <w:rsid w:val="00AE679F"/>
    <w:rsid w:val="00AE742A"/>
    <w:rsid w:val="00AF4B9E"/>
    <w:rsid w:val="00AF5DBC"/>
    <w:rsid w:val="00AF62FB"/>
    <w:rsid w:val="00AF634B"/>
    <w:rsid w:val="00AF6C4D"/>
    <w:rsid w:val="00B00903"/>
    <w:rsid w:val="00B03986"/>
    <w:rsid w:val="00B0420E"/>
    <w:rsid w:val="00B04CCA"/>
    <w:rsid w:val="00B0602C"/>
    <w:rsid w:val="00B064FA"/>
    <w:rsid w:val="00B12589"/>
    <w:rsid w:val="00B12663"/>
    <w:rsid w:val="00B12DE5"/>
    <w:rsid w:val="00B138C1"/>
    <w:rsid w:val="00B146CE"/>
    <w:rsid w:val="00B235F5"/>
    <w:rsid w:val="00B26890"/>
    <w:rsid w:val="00B26954"/>
    <w:rsid w:val="00B27048"/>
    <w:rsid w:val="00B30AF1"/>
    <w:rsid w:val="00B3177C"/>
    <w:rsid w:val="00B31FEC"/>
    <w:rsid w:val="00B32590"/>
    <w:rsid w:val="00B33AF4"/>
    <w:rsid w:val="00B3416E"/>
    <w:rsid w:val="00B34606"/>
    <w:rsid w:val="00B35031"/>
    <w:rsid w:val="00B3551A"/>
    <w:rsid w:val="00B35665"/>
    <w:rsid w:val="00B35D84"/>
    <w:rsid w:val="00B41EAF"/>
    <w:rsid w:val="00B4253F"/>
    <w:rsid w:val="00B43EA3"/>
    <w:rsid w:val="00B44BF7"/>
    <w:rsid w:val="00B45B2C"/>
    <w:rsid w:val="00B474C8"/>
    <w:rsid w:val="00B47B9B"/>
    <w:rsid w:val="00B50313"/>
    <w:rsid w:val="00B50D4B"/>
    <w:rsid w:val="00B53C26"/>
    <w:rsid w:val="00B543CD"/>
    <w:rsid w:val="00B60800"/>
    <w:rsid w:val="00B6118D"/>
    <w:rsid w:val="00B620C2"/>
    <w:rsid w:val="00B6269D"/>
    <w:rsid w:val="00B62A57"/>
    <w:rsid w:val="00B62FB2"/>
    <w:rsid w:val="00B6596A"/>
    <w:rsid w:val="00B65BD6"/>
    <w:rsid w:val="00B66579"/>
    <w:rsid w:val="00B665F9"/>
    <w:rsid w:val="00B66BBB"/>
    <w:rsid w:val="00B73167"/>
    <w:rsid w:val="00B7424E"/>
    <w:rsid w:val="00B747E8"/>
    <w:rsid w:val="00B77066"/>
    <w:rsid w:val="00B83F7E"/>
    <w:rsid w:val="00B84753"/>
    <w:rsid w:val="00B87323"/>
    <w:rsid w:val="00B87B84"/>
    <w:rsid w:val="00B900BF"/>
    <w:rsid w:val="00B9050B"/>
    <w:rsid w:val="00B909A5"/>
    <w:rsid w:val="00B92E91"/>
    <w:rsid w:val="00B9304A"/>
    <w:rsid w:val="00B958BB"/>
    <w:rsid w:val="00B97DAA"/>
    <w:rsid w:val="00BA0DD7"/>
    <w:rsid w:val="00BA6159"/>
    <w:rsid w:val="00BA6AF1"/>
    <w:rsid w:val="00BA6E28"/>
    <w:rsid w:val="00BA72E3"/>
    <w:rsid w:val="00BB01DB"/>
    <w:rsid w:val="00BB02B2"/>
    <w:rsid w:val="00BB1910"/>
    <w:rsid w:val="00BB2038"/>
    <w:rsid w:val="00BB23C3"/>
    <w:rsid w:val="00BB303E"/>
    <w:rsid w:val="00BB3C2C"/>
    <w:rsid w:val="00BB6592"/>
    <w:rsid w:val="00BB7BC3"/>
    <w:rsid w:val="00BC2B0F"/>
    <w:rsid w:val="00BC2B8F"/>
    <w:rsid w:val="00BC37EF"/>
    <w:rsid w:val="00BC3B6B"/>
    <w:rsid w:val="00BC3DF5"/>
    <w:rsid w:val="00BC3EF9"/>
    <w:rsid w:val="00BC66BD"/>
    <w:rsid w:val="00BD0668"/>
    <w:rsid w:val="00BD3D1C"/>
    <w:rsid w:val="00BD45BF"/>
    <w:rsid w:val="00BD45F9"/>
    <w:rsid w:val="00BD6E2E"/>
    <w:rsid w:val="00BE1ABF"/>
    <w:rsid w:val="00BE4B9A"/>
    <w:rsid w:val="00BF0C49"/>
    <w:rsid w:val="00BF0EC2"/>
    <w:rsid w:val="00BF20D4"/>
    <w:rsid w:val="00BF42E0"/>
    <w:rsid w:val="00BF4618"/>
    <w:rsid w:val="00BF5E08"/>
    <w:rsid w:val="00BF763E"/>
    <w:rsid w:val="00C005E1"/>
    <w:rsid w:val="00C00AF9"/>
    <w:rsid w:val="00C01093"/>
    <w:rsid w:val="00C02FF9"/>
    <w:rsid w:val="00C03B4D"/>
    <w:rsid w:val="00C06A8E"/>
    <w:rsid w:val="00C1246F"/>
    <w:rsid w:val="00C126B6"/>
    <w:rsid w:val="00C13F10"/>
    <w:rsid w:val="00C14EE1"/>
    <w:rsid w:val="00C15842"/>
    <w:rsid w:val="00C209AA"/>
    <w:rsid w:val="00C20C33"/>
    <w:rsid w:val="00C22332"/>
    <w:rsid w:val="00C2396D"/>
    <w:rsid w:val="00C24804"/>
    <w:rsid w:val="00C27414"/>
    <w:rsid w:val="00C30457"/>
    <w:rsid w:val="00C31533"/>
    <w:rsid w:val="00C31D8B"/>
    <w:rsid w:val="00C31E0C"/>
    <w:rsid w:val="00C328AF"/>
    <w:rsid w:val="00C334D0"/>
    <w:rsid w:val="00C3419E"/>
    <w:rsid w:val="00C34C16"/>
    <w:rsid w:val="00C34D0B"/>
    <w:rsid w:val="00C354B2"/>
    <w:rsid w:val="00C35E28"/>
    <w:rsid w:val="00C36334"/>
    <w:rsid w:val="00C412E8"/>
    <w:rsid w:val="00C41941"/>
    <w:rsid w:val="00C4464D"/>
    <w:rsid w:val="00C47D43"/>
    <w:rsid w:val="00C5091E"/>
    <w:rsid w:val="00C54C1C"/>
    <w:rsid w:val="00C55730"/>
    <w:rsid w:val="00C56341"/>
    <w:rsid w:val="00C5710F"/>
    <w:rsid w:val="00C603A4"/>
    <w:rsid w:val="00C60F5D"/>
    <w:rsid w:val="00C616A3"/>
    <w:rsid w:val="00C622D3"/>
    <w:rsid w:val="00C62B44"/>
    <w:rsid w:val="00C6341A"/>
    <w:rsid w:val="00C637C7"/>
    <w:rsid w:val="00C64D3E"/>
    <w:rsid w:val="00C65A59"/>
    <w:rsid w:val="00C7061E"/>
    <w:rsid w:val="00C7180D"/>
    <w:rsid w:val="00C72A7D"/>
    <w:rsid w:val="00C72DFB"/>
    <w:rsid w:val="00C731B7"/>
    <w:rsid w:val="00C733AB"/>
    <w:rsid w:val="00C73416"/>
    <w:rsid w:val="00C74D1D"/>
    <w:rsid w:val="00C74D82"/>
    <w:rsid w:val="00C75279"/>
    <w:rsid w:val="00C774DE"/>
    <w:rsid w:val="00C82A3F"/>
    <w:rsid w:val="00C8351B"/>
    <w:rsid w:val="00C8755C"/>
    <w:rsid w:val="00C92D61"/>
    <w:rsid w:val="00C94043"/>
    <w:rsid w:val="00C94529"/>
    <w:rsid w:val="00C95F00"/>
    <w:rsid w:val="00C963B4"/>
    <w:rsid w:val="00C96ACF"/>
    <w:rsid w:val="00C970DE"/>
    <w:rsid w:val="00C979C0"/>
    <w:rsid w:val="00C97A27"/>
    <w:rsid w:val="00C97F15"/>
    <w:rsid w:val="00CA08F3"/>
    <w:rsid w:val="00CA21DE"/>
    <w:rsid w:val="00CA34A4"/>
    <w:rsid w:val="00CA35BF"/>
    <w:rsid w:val="00CA3C31"/>
    <w:rsid w:val="00CA5E7F"/>
    <w:rsid w:val="00CA6671"/>
    <w:rsid w:val="00CB0C0C"/>
    <w:rsid w:val="00CB110F"/>
    <w:rsid w:val="00CB12C2"/>
    <w:rsid w:val="00CB2A7D"/>
    <w:rsid w:val="00CB39FE"/>
    <w:rsid w:val="00CB3C3B"/>
    <w:rsid w:val="00CB4018"/>
    <w:rsid w:val="00CB75AD"/>
    <w:rsid w:val="00CB7DF5"/>
    <w:rsid w:val="00CC2DDB"/>
    <w:rsid w:val="00CC3A3C"/>
    <w:rsid w:val="00CC5EA8"/>
    <w:rsid w:val="00CC6A5B"/>
    <w:rsid w:val="00CC7A8F"/>
    <w:rsid w:val="00CD01AB"/>
    <w:rsid w:val="00CD35D7"/>
    <w:rsid w:val="00CD36D1"/>
    <w:rsid w:val="00CD4836"/>
    <w:rsid w:val="00CD6FCE"/>
    <w:rsid w:val="00CD7D61"/>
    <w:rsid w:val="00CE156C"/>
    <w:rsid w:val="00CE195D"/>
    <w:rsid w:val="00CE42FE"/>
    <w:rsid w:val="00CE57E9"/>
    <w:rsid w:val="00CE5A41"/>
    <w:rsid w:val="00CE5CDA"/>
    <w:rsid w:val="00CE6931"/>
    <w:rsid w:val="00CE6B71"/>
    <w:rsid w:val="00CF09D3"/>
    <w:rsid w:val="00CF13F0"/>
    <w:rsid w:val="00CF2B5C"/>
    <w:rsid w:val="00D002CD"/>
    <w:rsid w:val="00D00A75"/>
    <w:rsid w:val="00D01470"/>
    <w:rsid w:val="00D028E7"/>
    <w:rsid w:val="00D030A4"/>
    <w:rsid w:val="00D0363B"/>
    <w:rsid w:val="00D04E26"/>
    <w:rsid w:val="00D11050"/>
    <w:rsid w:val="00D11B5A"/>
    <w:rsid w:val="00D1290C"/>
    <w:rsid w:val="00D137BF"/>
    <w:rsid w:val="00D1450E"/>
    <w:rsid w:val="00D1507E"/>
    <w:rsid w:val="00D1696C"/>
    <w:rsid w:val="00D2092D"/>
    <w:rsid w:val="00D21541"/>
    <w:rsid w:val="00D234C2"/>
    <w:rsid w:val="00D235E5"/>
    <w:rsid w:val="00D23EAB"/>
    <w:rsid w:val="00D2520D"/>
    <w:rsid w:val="00D259D9"/>
    <w:rsid w:val="00D26EE5"/>
    <w:rsid w:val="00D306B5"/>
    <w:rsid w:val="00D314FC"/>
    <w:rsid w:val="00D334C3"/>
    <w:rsid w:val="00D33DC8"/>
    <w:rsid w:val="00D3651E"/>
    <w:rsid w:val="00D3652E"/>
    <w:rsid w:val="00D36B08"/>
    <w:rsid w:val="00D37207"/>
    <w:rsid w:val="00D4119D"/>
    <w:rsid w:val="00D41333"/>
    <w:rsid w:val="00D41528"/>
    <w:rsid w:val="00D41C07"/>
    <w:rsid w:val="00D44336"/>
    <w:rsid w:val="00D44C8F"/>
    <w:rsid w:val="00D4599B"/>
    <w:rsid w:val="00D50C24"/>
    <w:rsid w:val="00D51269"/>
    <w:rsid w:val="00D53B75"/>
    <w:rsid w:val="00D540EB"/>
    <w:rsid w:val="00D54582"/>
    <w:rsid w:val="00D545CC"/>
    <w:rsid w:val="00D56448"/>
    <w:rsid w:val="00D5668E"/>
    <w:rsid w:val="00D57206"/>
    <w:rsid w:val="00D575C7"/>
    <w:rsid w:val="00D62DD2"/>
    <w:rsid w:val="00D63C76"/>
    <w:rsid w:val="00D64343"/>
    <w:rsid w:val="00D66536"/>
    <w:rsid w:val="00D67968"/>
    <w:rsid w:val="00D67BEB"/>
    <w:rsid w:val="00D7556C"/>
    <w:rsid w:val="00D7566F"/>
    <w:rsid w:val="00D75BB7"/>
    <w:rsid w:val="00D75DD6"/>
    <w:rsid w:val="00D75F7E"/>
    <w:rsid w:val="00D765F8"/>
    <w:rsid w:val="00D82F26"/>
    <w:rsid w:val="00D84D48"/>
    <w:rsid w:val="00D850E6"/>
    <w:rsid w:val="00D8616D"/>
    <w:rsid w:val="00D862AE"/>
    <w:rsid w:val="00D86736"/>
    <w:rsid w:val="00D90D2F"/>
    <w:rsid w:val="00D918CA"/>
    <w:rsid w:val="00D93679"/>
    <w:rsid w:val="00D95970"/>
    <w:rsid w:val="00D95F29"/>
    <w:rsid w:val="00D971B9"/>
    <w:rsid w:val="00DA1C3B"/>
    <w:rsid w:val="00DA2061"/>
    <w:rsid w:val="00DA24CF"/>
    <w:rsid w:val="00DA2971"/>
    <w:rsid w:val="00DA373B"/>
    <w:rsid w:val="00DA3B79"/>
    <w:rsid w:val="00DB0485"/>
    <w:rsid w:val="00DB1787"/>
    <w:rsid w:val="00DB3D7C"/>
    <w:rsid w:val="00DB48C3"/>
    <w:rsid w:val="00DB49BE"/>
    <w:rsid w:val="00DB51C4"/>
    <w:rsid w:val="00DB5A78"/>
    <w:rsid w:val="00DB6E90"/>
    <w:rsid w:val="00DC23F4"/>
    <w:rsid w:val="00DC41FA"/>
    <w:rsid w:val="00DC42F5"/>
    <w:rsid w:val="00DC47CA"/>
    <w:rsid w:val="00DC503B"/>
    <w:rsid w:val="00DC5CB8"/>
    <w:rsid w:val="00DC65C8"/>
    <w:rsid w:val="00DD16A7"/>
    <w:rsid w:val="00DD3927"/>
    <w:rsid w:val="00DD3C12"/>
    <w:rsid w:val="00DD4431"/>
    <w:rsid w:val="00DD5F86"/>
    <w:rsid w:val="00DD6C02"/>
    <w:rsid w:val="00DE2A00"/>
    <w:rsid w:val="00DE2C26"/>
    <w:rsid w:val="00DE37EA"/>
    <w:rsid w:val="00DE617C"/>
    <w:rsid w:val="00DE73D2"/>
    <w:rsid w:val="00DF0E80"/>
    <w:rsid w:val="00DF1545"/>
    <w:rsid w:val="00DF2350"/>
    <w:rsid w:val="00DF3906"/>
    <w:rsid w:val="00DF5448"/>
    <w:rsid w:val="00DF5E8C"/>
    <w:rsid w:val="00E003DD"/>
    <w:rsid w:val="00E041B8"/>
    <w:rsid w:val="00E05392"/>
    <w:rsid w:val="00E05EC2"/>
    <w:rsid w:val="00E07370"/>
    <w:rsid w:val="00E07E5A"/>
    <w:rsid w:val="00E11A6A"/>
    <w:rsid w:val="00E1223C"/>
    <w:rsid w:val="00E127CC"/>
    <w:rsid w:val="00E12A9B"/>
    <w:rsid w:val="00E13A34"/>
    <w:rsid w:val="00E140F4"/>
    <w:rsid w:val="00E142B8"/>
    <w:rsid w:val="00E20057"/>
    <w:rsid w:val="00E21E5B"/>
    <w:rsid w:val="00E23449"/>
    <w:rsid w:val="00E239A3"/>
    <w:rsid w:val="00E23BFB"/>
    <w:rsid w:val="00E240BD"/>
    <w:rsid w:val="00E24BC4"/>
    <w:rsid w:val="00E25C97"/>
    <w:rsid w:val="00E26343"/>
    <w:rsid w:val="00E26B86"/>
    <w:rsid w:val="00E270F8"/>
    <w:rsid w:val="00E30BEC"/>
    <w:rsid w:val="00E313AF"/>
    <w:rsid w:val="00E31BDE"/>
    <w:rsid w:val="00E320C5"/>
    <w:rsid w:val="00E34329"/>
    <w:rsid w:val="00E346DA"/>
    <w:rsid w:val="00E34DFD"/>
    <w:rsid w:val="00E36D0C"/>
    <w:rsid w:val="00E37F8F"/>
    <w:rsid w:val="00E40A3F"/>
    <w:rsid w:val="00E41C6C"/>
    <w:rsid w:val="00E4398A"/>
    <w:rsid w:val="00E47981"/>
    <w:rsid w:val="00E51FCB"/>
    <w:rsid w:val="00E5204D"/>
    <w:rsid w:val="00E52CAF"/>
    <w:rsid w:val="00E53A7B"/>
    <w:rsid w:val="00E54017"/>
    <w:rsid w:val="00E5468D"/>
    <w:rsid w:val="00E546E1"/>
    <w:rsid w:val="00E5629A"/>
    <w:rsid w:val="00E57BB2"/>
    <w:rsid w:val="00E60266"/>
    <w:rsid w:val="00E60B5C"/>
    <w:rsid w:val="00E60C9D"/>
    <w:rsid w:val="00E62A22"/>
    <w:rsid w:val="00E62AAC"/>
    <w:rsid w:val="00E658F7"/>
    <w:rsid w:val="00E66084"/>
    <w:rsid w:val="00E75B38"/>
    <w:rsid w:val="00E80FF4"/>
    <w:rsid w:val="00E85D8C"/>
    <w:rsid w:val="00E9039B"/>
    <w:rsid w:val="00E93F70"/>
    <w:rsid w:val="00E94BF5"/>
    <w:rsid w:val="00E963CE"/>
    <w:rsid w:val="00E9735E"/>
    <w:rsid w:val="00E97EC9"/>
    <w:rsid w:val="00EA02A7"/>
    <w:rsid w:val="00EA2C68"/>
    <w:rsid w:val="00EA41F2"/>
    <w:rsid w:val="00EA4359"/>
    <w:rsid w:val="00EA518D"/>
    <w:rsid w:val="00EA60FD"/>
    <w:rsid w:val="00EA65BE"/>
    <w:rsid w:val="00EB26B2"/>
    <w:rsid w:val="00EB386C"/>
    <w:rsid w:val="00EB439F"/>
    <w:rsid w:val="00EB56A7"/>
    <w:rsid w:val="00EB6DC7"/>
    <w:rsid w:val="00EB78B5"/>
    <w:rsid w:val="00EC0BEB"/>
    <w:rsid w:val="00EC15A0"/>
    <w:rsid w:val="00EC5101"/>
    <w:rsid w:val="00EC6C51"/>
    <w:rsid w:val="00ED37F1"/>
    <w:rsid w:val="00ED3838"/>
    <w:rsid w:val="00ED43BA"/>
    <w:rsid w:val="00ED58BF"/>
    <w:rsid w:val="00ED5A89"/>
    <w:rsid w:val="00ED6240"/>
    <w:rsid w:val="00ED761D"/>
    <w:rsid w:val="00EE23D7"/>
    <w:rsid w:val="00EE2524"/>
    <w:rsid w:val="00EF26D4"/>
    <w:rsid w:val="00EF336A"/>
    <w:rsid w:val="00EF421A"/>
    <w:rsid w:val="00EF551E"/>
    <w:rsid w:val="00EF5DC4"/>
    <w:rsid w:val="00F02091"/>
    <w:rsid w:val="00F1060B"/>
    <w:rsid w:val="00F12602"/>
    <w:rsid w:val="00F12C11"/>
    <w:rsid w:val="00F12FF2"/>
    <w:rsid w:val="00F15E5E"/>
    <w:rsid w:val="00F20E46"/>
    <w:rsid w:val="00F22D91"/>
    <w:rsid w:val="00F244C0"/>
    <w:rsid w:val="00F26301"/>
    <w:rsid w:val="00F3014F"/>
    <w:rsid w:val="00F30B13"/>
    <w:rsid w:val="00F30C17"/>
    <w:rsid w:val="00F30D30"/>
    <w:rsid w:val="00F3457C"/>
    <w:rsid w:val="00F349B0"/>
    <w:rsid w:val="00F34F5D"/>
    <w:rsid w:val="00F35CC5"/>
    <w:rsid w:val="00F37775"/>
    <w:rsid w:val="00F37B33"/>
    <w:rsid w:val="00F4018A"/>
    <w:rsid w:val="00F40E3A"/>
    <w:rsid w:val="00F41124"/>
    <w:rsid w:val="00F42069"/>
    <w:rsid w:val="00F42D49"/>
    <w:rsid w:val="00F4483C"/>
    <w:rsid w:val="00F44D17"/>
    <w:rsid w:val="00F507D6"/>
    <w:rsid w:val="00F510B5"/>
    <w:rsid w:val="00F52DAB"/>
    <w:rsid w:val="00F52F18"/>
    <w:rsid w:val="00F539D2"/>
    <w:rsid w:val="00F53E95"/>
    <w:rsid w:val="00F55C26"/>
    <w:rsid w:val="00F55CF4"/>
    <w:rsid w:val="00F56754"/>
    <w:rsid w:val="00F56E77"/>
    <w:rsid w:val="00F573F8"/>
    <w:rsid w:val="00F5765E"/>
    <w:rsid w:val="00F6086C"/>
    <w:rsid w:val="00F708D3"/>
    <w:rsid w:val="00F723F0"/>
    <w:rsid w:val="00F724B2"/>
    <w:rsid w:val="00F73D63"/>
    <w:rsid w:val="00F821D3"/>
    <w:rsid w:val="00F822D9"/>
    <w:rsid w:val="00F83098"/>
    <w:rsid w:val="00F836D3"/>
    <w:rsid w:val="00F83C57"/>
    <w:rsid w:val="00F87E29"/>
    <w:rsid w:val="00F91941"/>
    <w:rsid w:val="00F91F16"/>
    <w:rsid w:val="00F936B0"/>
    <w:rsid w:val="00F94AF9"/>
    <w:rsid w:val="00F96088"/>
    <w:rsid w:val="00F97C72"/>
    <w:rsid w:val="00FA02A8"/>
    <w:rsid w:val="00FA0437"/>
    <w:rsid w:val="00FA11F4"/>
    <w:rsid w:val="00FA5D6C"/>
    <w:rsid w:val="00FA791C"/>
    <w:rsid w:val="00FA7D58"/>
    <w:rsid w:val="00FB317E"/>
    <w:rsid w:val="00FB55FB"/>
    <w:rsid w:val="00FB62EC"/>
    <w:rsid w:val="00FB7AF8"/>
    <w:rsid w:val="00FC09CA"/>
    <w:rsid w:val="00FC0F4F"/>
    <w:rsid w:val="00FC305F"/>
    <w:rsid w:val="00FC4ADF"/>
    <w:rsid w:val="00FC4ED7"/>
    <w:rsid w:val="00FC6DC3"/>
    <w:rsid w:val="00FD141C"/>
    <w:rsid w:val="00FD361A"/>
    <w:rsid w:val="00FD5836"/>
    <w:rsid w:val="00FD5F15"/>
    <w:rsid w:val="00FD7D93"/>
    <w:rsid w:val="00FE1792"/>
    <w:rsid w:val="00FE1D79"/>
    <w:rsid w:val="00FE2168"/>
    <w:rsid w:val="00FE2DBD"/>
    <w:rsid w:val="00FE5205"/>
    <w:rsid w:val="00FE526D"/>
    <w:rsid w:val="00FF1B8C"/>
    <w:rsid w:val="00FF1D42"/>
    <w:rsid w:val="00FF2D4B"/>
    <w:rsid w:val="00FF2DDD"/>
    <w:rsid w:val="00FF30EB"/>
    <w:rsid w:val="00FF573E"/>
    <w:rsid w:val="00FF5CBD"/>
    <w:rsid w:val="00FF7F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735541"/>
  <w15:docId w15:val="{106D5211-052C-485B-8B92-AF0AACD10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1343"/>
    <w:pPr>
      <w:overflowPunct w:val="0"/>
      <w:autoSpaceDE w:val="0"/>
      <w:autoSpaceDN w:val="0"/>
      <w:adjustRightInd w:val="0"/>
      <w:spacing w:after="0" w:line="240" w:lineRule="auto"/>
    </w:pPr>
    <w:rPr>
      <w:rFonts w:ascii="Antiqua" w:eastAsia="Times New Roman" w:hAnsi="Antiqua" w:cs="Times New Roman"/>
      <w:sz w:val="28"/>
      <w:szCs w:val="20"/>
      <w:lang w:val="hr-HR" w:eastAsia="ru-RU"/>
    </w:rPr>
  </w:style>
  <w:style w:type="paragraph" w:styleId="1">
    <w:name w:val="heading 1"/>
    <w:basedOn w:val="a"/>
    <w:next w:val="a"/>
    <w:link w:val="10"/>
    <w:qFormat/>
    <w:rsid w:val="00952257"/>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0E1343"/>
    <w:pPr>
      <w:keepNext/>
      <w:spacing w:line="240" w:lineRule="exact"/>
      <w:ind w:hanging="910"/>
      <w:jc w:val="center"/>
      <w:outlineLvl w:val="1"/>
    </w:pPr>
    <w:rPr>
      <w:rFonts w:ascii="Arial" w:hAnsi="Arial"/>
      <w:b/>
      <w:sz w:val="36"/>
      <w:lang w:val="uk-UA"/>
    </w:rPr>
  </w:style>
  <w:style w:type="paragraph" w:styleId="3">
    <w:name w:val="heading 3"/>
    <w:basedOn w:val="a"/>
    <w:next w:val="a"/>
    <w:link w:val="30"/>
    <w:qFormat/>
    <w:rsid w:val="00952257"/>
    <w:pPr>
      <w:keepNext/>
      <w:spacing w:line="340" w:lineRule="exact"/>
      <w:ind w:hanging="907"/>
      <w:jc w:val="center"/>
      <w:outlineLvl w:val="2"/>
    </w:pPr>
    <w:rPr>
      <w:rFonts w:ascii="Times New Roman" w:hAnsi="Times New Roman"/>
      <w:b/>
      <w:sz w:val="22"/>
    </w:rPr>
  </w:style>
  <w:style w:type="paragraph" w:styleId="4">
    <w:name w:val="heading 4"/>
    <w:basedOn w:val="a"/>
    <w:next w:val="a"/>
    <w:link w:val="40"/>
    <w:uiPriority w:val="9"/>
    <w:unhideWhenUsed/>
    <w:qFormat/>
    <w:rsid w:val="00952257"/>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nhideWhenUsed/>
    <w:qFormat/>
    <w:rsid w:val="000E1343"/>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qFormat/>
    <w:rsid w:val="00A74AD0"/>
    <w:pPr>
      <w:overflowPunct/>
      <w:autoSpaceDE/>
      <w:autoSpaceDN/>
      <w:adjustRightInd/>
      <w:spacing w:before="240" w:after="60"/>
      <w:outlineLvl w:val="5"/>
    </w:pPr>
    <w:rPr>
      <w:rFonts w:ascii="Times New Roman" w:hAnsi="Times New Roman"/>
      <w:b/>
      <w:bCs/>
      <w:sz w:val="22"/>
      <w:szCs w:val="22"/>
      <w:lang w:val="ru-RU"/>
    </w:rPr>
  </w:style>
  <w:style w:type="paragraph" w:styleId="7">
    <w:name w:val="heading 7"/>
    <w:basedOn w:val="a"/>
    <w:next w:val="a"/>
    <w:link w:val="70"/>
    <w:uiPriority w:val="99"/>
    <w:qFormat/>
    <w:rsid w:val="00952257"/>
    <w:pPr>
      <w:overflowPunct/>
      <w:autoSpaceDE/>
      <w:autoSpaceDN/>
      <w:adjustRightInd/>
      <w:spacing w:before="240" w:after="60"/>
      <w:outlineLvl w:val="6"/>
    </w:pPr>
    <w:rPr>
      <w:rFonts w:ascii="Calibri" w:hAnsi="Calibri"/>
      <w:sz w:val="24"/>
      <w:szCs w:val="24"/>
      <w:lang w:val="uk-UA"/>
    </w:rPr>
  </w:style>
  <w:style w:type="paragraph" w:styleId="8">
    <w:name w:val="heading 8"/>
    <w:basedOn w:val="a"/>
    <w:next w:val="a"/>
    <w:link w:val="80"/>
    <w:qFormat/>
    <w:rsid w:val="00D23EAB"/>
    <w:pPr>
      <w:keepNext/>
      <w:overflowPunct/>
      <w:autoSpaceDE/>
      <w:autoSpaceDN/>
      <w:adjustRightInd/>
      <w:jc w:val="center"/>
      <w:outlineLvl w:val="7"/>
    </w:pPr>
    <w:rPr>
      <w:rFonts w:ascii="Times New Roman" w:hAnsi="Times New Roman"/>
      <w:lang w:val="uk-UA"/>
    </w:rPr>
  </w:style>
  <w:style w:type="paragraph" w:styleId="9">
    <w:name w:val="heading 9"/>
    <w:basedOn w:val="a"/>
    <w:next w:val="a"/>
    <w:link w:val="90"/>
    <w:qFormat/>
    <w:rsid w:val="00D23EAB"/>
    <w:pPr>
      <w:spacing w:before="240" w:after="60"/>
      <w:textAlignment w:val="baseline"/>
      <w:outlineLvl w:val="8"/>
    </w:pPr>
    <w:rPr>
      <w:rFonts w:ascii="Arial" w:hAnsi="Arial" w:cs="Arial"/>
      <w:color w:val="000000"/>
      <w:sz w:val="22"/>
      <w:szCs w:val="22"/>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rsid w:val="000E1343"/>
    <w:rPr>
      <w:rFonts w:ascii="Arial" w:eastAsia="Times New Roman" w:hAnsi="Arial" w:cs="Times New Roman"/>
      <w:b/>
      <w:sz w:val="36"/>
      <w:szCs w:val="20"/>
      <w:lang w:eastAsia="ru-RU"/>
    </w:rPr>
  </w:style>
  <w:style w:type="character" w:customStyle="1" w:styleId="50">
    <w:name w:val="Заголовок 5 Знак"/>
    <w:basedOn w:val="a0"/>
    <w:link w:val="5"/>
    <w:rsid w:val="000E1343"/>
    <w:rPr>
      <w:rFonts w:asciiTheme="majorHAnsi" w:eastAsiaTheme="majorEastAsia" w:hAnsiTheme="majorHAnsi" w:cstheme="majorBidi"/>
      <w:color w:val="243F60" w:themeColor="accent1" w:themeShade="7F"/>
      <w:sz w:val="28"/>
      <w:szCs w:val="20"/>
      <w:lang w:val="hr-HR" w:eastAsia="ru-RU"/>
    </w:rPr>
  </w:style>
  <w:style w:type="paragraph" w:styleId="a3">
    <w:name w:val="Body Text"/>
    <w:basedOn w:val="a"/>
    <w:link w:val="a4"/>
    <w:rsid w:val="000E1343"/>
    <w:pPr>
      <w:suppressAutoHyphens/>
      <w:overflowPunct/>
      <w:autoSpaceDE/>
      <w:autoSpaceDN/>
      <w:adjustRightInd/>
      <w:jc w:val="both"/>
    </w:pPr>
    <w:rPr>
      <w:rFonts w:ascii="Times New Roman" w:hAnsi="Times New Roman"/>
      <w:sz w:val="24"/>
      <w:lang w:val="uk-UA" w:eastAsia="zh-CN"/>
    </w:rPr>
  </w:style>
  <w:style w:type="character" w:customStyle="1" w:styleId="a4">
    <w:name w:val="Основной текст Знак"/>
    <w:basedOn w:val="a0"/>
    <w:link w:val="a3"/>
    <w:rsid w:val="000E1343"/>
    <w:rPr>
      <w:rFonts w:ascii="Times New Roman" w:eastAsia="Times New Roman" w:hAnsi="Times New Roman" w:cs="Times New Roman"/>
      <w:sz w:val="24"/>
      <w:szCs w:val="20"/>
      <w:lang w:eastAsia="zh-CN"/>
    </w:rPr>
  </w:style>
  <w:style w:type="paragraph" w:styleId="a5">
    <w:name w:val="Body Text Indent"/>
    <w:aliases w:val="Подпись к рис.,Подпись к рис. Знак,Ïîäïèñü ê ðèñ.,Ïîäïèñü ê ðèñ. Знак"/>
    <w:basedOn w:val="a"/>
    <w:link w:val="a6"/>
    <w:uiPriority w:val="99"/>
    <w:unhideWhenUsed/>
    <w:rsid w:val="000E1343"/>
    <w:pPr>
      <w:spacing w:after="120"/>
      <w:ind w:left="283"/>
    </w:pPr>
  </w:style>
  <w:style w:type="character" w:customStyle="1" w:styleId="a6">
    <w:name w:val="Основной текст с отступом Знак"/>
    <w:aliases w:val="Подпись к рис. Знак1,Подпись к рис. Знак Знак,Ïîäïèñü ê ðèñ. Знак1,Ïîäïèñü ê ðèñ. Знак Знак"/>
    <w:basedOn w:val="a0"/>
    <w:link w:val="a5"/>
    <w:uiPriority w:val="99"/>
    <w:rsid w:val="000E1343"/>
    <w:rPr>
      <w:rFonts w:ascii="Antiqua" w:eastAsia="Times New Roman" w:hAnsi="Antiqua" w:cs="Times New Roman"/>
      <w:sz w:val="28"/>
      <w:szCs w:val="20"/>
      <w:lang w:val="hr-HR" w:eastAsia="ru-RU"/>
    </w:rPr>
  </w:style>
  <w:style w:type="paragraph" w:styleId="a7">
    <w:name w:val="Balloon Text"/>
    <w:basedOn w:val="a"/>
    <w:link w:val="a8"/>
    <w:uiPriority w:val="99"/>
    <w:semiHidden/>
    <w:unhideWhenUsed/>
    <w:rsid w:val="000E1343"/>
    <w:rPr>
      <w:rFonts w:ascii="Tahoma" w:hAnsi="Tahoma" w:cs="Tahoma"/>
      <w:sz w:val="16"/>
      <w:szCs w:val="16"/>
    </w:rPr>
  </w:style>
  <w:style w:type="character" w:customStyle="1" w:styleId="a8">
    <w:name w:val="Текст выноски Знак"/>
    <w:basedOn w:val="a0"/>
    <w:link w:val="a7"/>
    <w:uiPriority w:val="99"/>
    <w:semiHidden/>
    <w:rsid w:val="000E1343"/>
    <w:rPr>
      <w:rFonts w:ascii="Tahoma" w:eastAsia="Times New Roman" w:hAnsi="Tahoma" w:cs="Tahoma"/>
      <w:sz w:val="16"/>
      <w:szCs w:val="16"/>
      <w:lang w:val="hr-HR" w:eastAsia="ru-RU"/>
    </w:rPr>
  </w:style>
  <w:style w:type="table" w:styleId="a9">
    <w:name w:val="Table Grid"/>
    <w:basedOn w:val="a1"/>
    <w:uiPriority w:val="39"/>
    <w:rsid w:val="002A04D1"/>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nhideWhenUsed/>
    <w:rsid w:val="00D75F7E"/>
    <w:pPr>
      <w:spacing w:after="120" w:line="480" w:lineRule="auto"/>
      <w:ind w:left="283"/>
    </w:pPr>
  </w:style>
  <w:style w:type="character" w:customStyle="1" w:styleId="22">
    <w:name w:val="Основной текст с отступом 2 Знак"/>
    <w:basedOn w:val="a0"/>
    <w:link w:val="21"/>
    <w:rsid w:val="00D75F7E"/>
    <w:rPr>
      <w:rFonts w:ascii="Antiqua" w:eastAsia="Times New Roman" w:hAnsi="Antiqua" w:cs="Times New Roman"/>
      <w:sz w:val="28"/>
      <w:szCs w:val="20"/>
      <w:lang w:val="hr-HR" w:eastAsia="ru-RU"/>
    </w:rPr>
  </w:style>
  <w:style w:type="paragraph" w:styleId="aa">
    <w:name w:val="List Paragraph"/>
    <w:basedOn w:val="a"/>
    <w:link w:val="ab"/>
    <w:uiPriority w:val="34"/>
    <w:qFormat/>
    <w:rsid w:val="007A2FB9"/>
    <w:pPr>
      <w:overflowPunct/>
      <w:autoSpaceDE/>
      <w:autoSpaceDN/>
      <w:adjustRightInd/>
      <w:ind w:left="720"/>
      <w:contextualSpacing/>
    </w:pPr>
    <w:rPr>
      <w:rFonts w:ascii="Times New Roman" w:hAnsi="Times New Roman"/>
      <w:sz w:val="24"/>
      <w:szCs w:val="24"/>
      <w:lang w:val="ru-RU"/>
    </w:rPr>
  </w:style>
  <w:style w:type="paragraph" w:styleId="HTML">
    <w:name w:val="HTML Preformatted"/>
    <w:basedOn w:val="a"/>
    <w:link w:val="HTML0"/>
    <w:uiPriority w:val="99"/>
    <w:rsid w:val="007A2F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sz w:val="20"/>
      <w:lang w:val="ru-RU"/>
    </w:rPr>
  </w:style>
  <w:style w:type="character" w:customStyle="1" w:styleId="HTML0">
    <w:name w:val="Стандартный HTML Знак"/>
    <w:basedOn w:val="a0"/>
    <w:link w:val="HTML"/>
    <w:uiPriority w:val="99"/>
    <w:rsid w:val="007A2FB9"/>
    <w:rPr>
      <w:rFonts w:ascii="Courier New" w:eastAsia="Times New Roman" w:hAnsi="Courier New" w:cs="Courier New"/>
      <w:sz w:val="20"/>
      <w:szCs w:val="20"/>
      <w:lang w:val="ru-RU" w:eastAsia="ru-RU"/>
    </w:rPr>
  </w:style>
  <w:style w:type="paragraph" w:styleId="ac">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
    <w:basedOn w:val="a"/>
    <w:link w:val="ad"/>
    <w:qFormat/>
    <w:rsid w:val="00C72DFB"/>
    <w:pPr>
      <w:overflowPunct/>
      <w:autoSpaceDE/>
      <w:autoSpaceDN/>
      <w:adjustRightInd/>
      <w:spacing w:before="100" w:beforeAutospacing="1" w:after="100" w:afterAutospacing="1"/>
    </w:pPr>
    <w:rPr>
      <w:rFonts w:ascii="Times New Roman" w:hAnsi="Times New Roman"/>
      <w:sz w:val="24"/>
      <w:szCs w:val="24"/>
      <w:lang w:val="ru-RU"/>
    </w:rPr>
  </w:style>
  <w:style w:type="paragraph" w:styleId="ae">
    <w:name w:val="caption"/>
    <w:basedOn w:val="a"/>
    <w:qFormat/>
    <w:rsid w:val="00C72DFB"/>
    <w:pPr>
      <w:widowControl w:val="0"/>
      <w:suppressLineNumbers/>
      <w:overflowPunct/>
      <w:autoSpaceDE/>
      <w:autoSpaceDN/>
      <w:adjustRightInd/>
      <w:snapToGrid w:val="0"/>
      <w:spacing w:before="120" w:after="120"/>
    </w:pPr>
    <w:rPr>
      <w:rFonts w:ascii="Liberation Serif" w:eastAsia="Droid Sans" w:hAnsi="Liberation Serif" w:cs="FreeSans"/>
      <w:i/>
      <w:iCs/>
      <w:kern w:val="1"/>
      <w:sz w:val="24"/>
      <w:szCs w:val="24"/>
      <w:lang w:val="en-US" w:eastAsia="zh-CN" w:bidi="hi-IN"/>
    </w:rPr>
  </w:style>
  <w:style w:type="paragraph" w:styleId="af">
    <w:name w:val="Subtitle"/>
    <w:basedOn w:val="a"/>
    <w:next w:val="a3"/>
    <w:link w:val="af0"/>
    <w:qFormat/>
    <w:rsid w:val="00C72DFB"/>
    <w:pPr>
      <w:keepNext/>
      <w:widowControl w:val="0"/>
      <w:overflowPunct/>
      <w:autoSpaceDE/>
      <w:autoSpaceDN/>
      <w:adjustRightInd/>
      <w:snapToGrid w:val="0"/>
      <w:spacing w:before="60" w:after="120"/>
      <w:jc w:val="center"/>
    </w:pPr>
    <w:rPr>
      <w:rFonts w:ascii="Liberation Sans" w:eastAsia="Droid Sans Fallback" w:hAnsi="Liberation Sans" w:cs="FreeSans"/>
      <w:kern w:val="1"/>
      <w:sz w:val="36"/>
      <w:szCs w:val="36"/>
      <w:lang w:val="en-US" w:eastAsia="zh-CN" w:bidi="hi-IN"/>
    </w:rPr>
  </w:style>
  <w:style w:type="character" w:customStyle="1" w:styleId="af0">
    <w:name w:val="Подзаголовок Знак"/>
    <w:basedOn w:val="a0"/>
    <w:link w:val="af"/>
    <w:rsid w:val="00C72DFB"/>
    <w:rPr>
      <w:rFonts w:ascii="Liberation Sans" w:eastAsia="Droid Sans Fallback" w:hAnsi="Liberation Sans" w:cs="FreeSans"/>
      <w:kern w:val="1"/>
      <w:sz w:val="36"/>
      <w:szCs w:val="36"/>
      <w:lang w:val="en-US" w:eastAsia="zh-CN" w:bidi="hi-IN"/>
    </w:rPr>
  </w:style>
  <w:style w:type="character" w:styleId="af1">
    <w:name w:val="page number"/>
    <w:basedOn w:val="a0"/>
    <w:rsid w:val="00C72DFB"/>
  </w:style>
  <w:style w:type="paragraph" w:styleId="af2">
    <w:name w:val="Title"/>
    <w:aliases w:val="Номер таблиці, Знак2,Знак2"/>
    <w:basedOn w:val="a"/>
    <w:link w:val="af3"/>
    <w:qFormat/>
    <w:rsid w:val="009A69C8"/>
    <w:pPr>
      <w:overflowPunct/>
      <w:autoSpaceDE/>
      <w:autoSpaceDN/>
      <w:adjustRightInd/>
      <w:ind w:left="5103"/>
      <w:jc w:val="center"/>
    </w:pPr>
    <w:rPr>
      <w:rFonts w:ascii="Times New Roman" w:hAnsi="Times New Roman"/>
      <w:lang w:val="ru-RU"/>
    </w:rPr>
  </w:style>
  <w:style w:type="character" w:customStyle="1" w:styleId="af3">
    <w:name w:val="Название Знак"/>
    <w:aliases w:val="Номер таблиці Знак, Знак2 Знак,Знак2 Знак"/>
    <w:basedOn w:val="a0"/>
    <w:link w:val="af2"/>
    <w:rsid w:val="009A69C8"/>
    <w:rPr>
      <w:rFonts w:ascii="Times New Roman" w:eastAsia="Times New Roman" w:hAnsi="Times New Roman" w:cs="Times New Roman"/>
      <w:sz w:val="28"/>
      <w:szCs w:val="20"/>
      <w:lang w:val="ru-RU" w:eastAsia="ru-RU"/>
    </w:rPr>
  </w:style>
  <w:style w:type="character" w:customStyle="1" w:styleId="10">
    <w:name w:val="Заголовок 1 Знак"/>
    <w:basedOn w:val="a0"/>
    <w:link w:val="1"/>
    <w:rsid w:val="00952257"/>
    <w:rPr>
      <w:rFonts w:ascii="Arial" w:eastAsia="Times New Roman" w:hAnsi="Arial" w:cs="Arial"/>
      <w:b/>
      <w:bCs/>
      <w:kern w:val="32"/>
      <w:sz w:val="32"/>
      <w:szCs w:val="32"/>
      <w:lang w:val="hr-HR" w:eastAsia="ru-RU"/>
    </w:rPr>
  </w:style>
  <w:style w:type="character" w:customStyle="1" w:styleId="30">
    <w:name w:val="Заголовок 3 Знак"/>
    <w:basedOn w:val="a0"/>
    <w:link w:val="3"/>
    <w:rsid w:val="00952257"/>
    <w:rPr>
      <w:rFonts w:ascii="Times New Roman" w:eastAsia="Times New Roman" w:hAnsi="Times New Roman" w:cs="Times New Roman"/>
      <w:b/>
      <w:szCs w:val="20"/>
      <w:lang w:val="hr-HR" w:eastAsia="ru-RU"/>
    </w:rPr>
  </w:style>
  <w:style w:type="character" w:customStyle="1" w:styleId="40">
    <w:name w:val="Заголовок 4 Знак"/>
    <w:basedOn w:val="a0"/>
    <w:link w:val="4"/>
    <w:uiPriority w:val="9"/>
    <w:rsid w:val="00952257"/>
    <w:rPr>
      <w:rFonts w:asciiTheme="majorHAnsi" w:eastAsiaTheme="majorEastAsia" w:hAnsiTheme="majorHAnsi" w:cstheme="majorBidi"/>
      <w:b/>
      <w:bCs/>
      <w:i/>
      <w:iCs/>
      <w:color w:val="4F81BD" w:themeColor="accent1"/>
      <w:sz w:val="28"/>
      <w:szCs w:val="20"/>
      <w:lang w:val="hr-HR" w:eastAsia="ru-RU"/>
    </w:rPr>
  </w:style>
  <w:style w:type="character" w:customStyle="1" w:styleId="70">
    <w:name w:val="Заголовок 7 Знак"/>
    <w:basedOn w:val="a0"/>
    <w:link w:val="7"/>
    <w:uiPriority w:val="99"/>
    <w:rsid w:val="00952257"/>
    <w:rPr>
      <w:rFonts w:ascii="Calibri" w:eastAsia="Times New Roman" w:hAnsi="Calibri" w:cs="Times New Roman"/>
      <w:sz w:val="24"/>
      <w:szCs w:val="24"/>
      <w:lang w:eastAsia="ru-RU"/>
    </w:rPr>
  </w:style>
  <w:style w:type="paragraph" w:customStyle="1" w:styleId="11">
    <w:name w:val="Знак Знак1 Знак Знак 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
    <w:uiPriority w:val="99"/>
    <w:rsid w:val="00952257"/>
    <w:pPr>
      <w:overflowPunct/>
      <w:autoSpaceDE/>
      <w:autoSpaceDN/>
      <w:adjustRightInd/>
    </w:pPr>
    <w:rPr>
      <w:rFonts w:ascii="Verdana" w:hAnsi="Verdana"/>
      <w:sz w:val="20"/>
      <w:lang w:val="en-US" w:eastAsia="en-US"/>
    </w:rPr>
  </w:style>
  <w:style w:type="paragraph" w:customStyle="1" w:styleId="12">
    <w:name w:val="Знак Знак1 Знак Знак Знак Знак Знак Знак Знак Знак Знак Знак"/>
    <w:basedOn w:val="a"/>
    <w:rsid w:val="00952257"/>
    <w:pPr>
      <w:overflowPunct/>
      <w:autoSpaceDE/>
      <w:autoSpaceDN/>
      <w:adjustRightInd/>
    </w:pPr>
    <w:rPr>
      <w:rFonts w:ascii="Verdana" w:hAnsi="Verdana"/>
      <w:sz w:val="20"/>
      <w:lang w:val="en-US" w:eastAsia="en-US"/>
    </w:rPr>
  </w:style>
  <w:style w:type="paragraph" w:customStyle="1" w:styleId="210">
    <w:name w:val="Основной текст с отступом 21"/>
    <w:basedOn w:val="a"/>
    <w:rsid w:val="00952257"/>
    <w:pPr>
      <w:suppressAutoHyphens/>
      <w:overflowPunct/>
      <w:autoSpaceDE/>
      <w:autoSpaceDN/>
      <w:adjustRightInd/>
      <w:ind w:firstLine="435"/>
      <w:jc w:val="both"/>
    </w:pPr>
    <w:rPr>
      <w:rFonts w:ascii="Times New Roman" w:hAnsi="Times New Roman"/>
      <w:spacing w:val="-4"/>
      <w:lang w:val="uk-UA" w:eastAsia="zh-CN"/>
    </w:rPr>
  </w:style>
  <w:style w:type="character" w:customStyle="1" w:styleId="FontStyle12">
    <w:name w:val="Font Style12"/>
    <w:rsid w:val="00952257"/>
    <w:rPr>
      <w:rFonts w:ascii="Times New Roman" w:hAnsi="Times New Roman" w:cs="Times New Roman"/>
      <w:sz w:val="24"/>
      <w:szCs w:val="24"/>
    </w:rPr>
  </w:style>
  <w:style w:type="character" w:customStyle="1" w:styleId="FontStyle13">
    <w:name w:val="Font Style13"/>
    <w:rsid w:val="00952257"/>
    <w:rPr>
      <w:rFonts w:ascii="Times New Roman" w:hAnsi="Times New Roman" w:cs="Times New Roman"/>
      <w:b/>
      <w:bCs/>
      <w:sz w:val="24"/>
      <w:szCs w:val="24"/>
    </w:rPr>
  </w:style>
  <w:style w:type="paragraph" w:customStyle="1" w:styleId="Style1">
    <w:name w:val="Style1"/>
    <w:basedOn w:val="a"/>
    <w:rsid w:val="00952257"/>
    <w:pPr>
      <w:widowControl w:val="0"/>
      <w:suppressAutoHyphens/>
      <w:overflowPunct/>
      <w:autoSpaceDN/>
      <w:adjustRightInd/>
      <w:spacing w:line="322" w:lineRule="exact"/>
      <w:ind w:firstLine="2496"/>
    </w:pPr>
    <w:rPr>
      <w:rFonts w:ascii="Times New Roman" w:hAnsi="Times New Roman"/>
      <w:sz w:val="24"/>
      <w:szCs w:val="24"/>
      <w:lang w:val="uk-UA" w:eastAsia="zh-CN"/>
    </w:rPr>
  </w:style>
  <w:style w:type="paragraph" w:customStyle="1" w:styleId="Style3">
    <w:name w:val="Style3"/>
    <w:basedOn w:val="a"/>
    <w:rsid w:val="00952257"/>
    <w:pPr>
      <w:widowControl w:val="0"/>
      <w:suppressAutoHyphens/>
      <w:overflowPunct/>
      <w:autoSpaceDN/>
      <w:adjustRightInd/>
      <w:spacing w:line="346" w:lineRule="exact"/>
      <w:ind w:firstLine="706"/>
    </w:pPr>
    <w:rPr>
      <w:rFonts w:ascii="Times New Roman" w:hAnsi="Times New Roman"/>
      <w:sz w:val="24"/>
      <w:szCs w:val="24"/>
      <w:lang w:val="uk-UA" w:eastAsia="zh-CN"/>
    </w:rPr>
  </w:style>
  <w:style w:type="paragraph" w:customStyle="1" w:styleId="Style4">
    <w:name w:val="Style4"/>
    <w:basedOn w:val="a"/>
    <w:rsid w:val="00952257"/>
    <w:pPr>
      <w:widowControl w:val="0"/>
      <w:suppressAutoHyphens/>
      <w:overflowPunct/>
      <w:autoSpaceDN/>
      <w:adjustRightInd/>
      <w:spacing w:line="325" w:lineRule="exact"/>
      <w:ind w:firstLine="898"/>
      <w:jc w:val="both"/>
    </w:pPr>
    <w:rPr>
      <w:rFonts w:ascii="Times New Roman" w:hAnsi="Times New Roman"/>
      <w:sz w:val="24"/>
      <w:szCs w:val="24"/>
      <w:lang w:val="uk-UA" w:eastAsia="zh-CN"/>
    </w:rPr>
  </w:style>
  <w:style w:type="character" w:customStyle="1" w:styleId="WW8Num1z0">
    <w:name w:val="WW8Num1z0"/>
    <w:rsid w:val="00952257"/>
  </w:style>
  <w:style w:type="character" w:customStyle="1" w:styleId="WW8Num1z1">
    <w:name w:val="WW8Num1z1"/>
    <w:rsid w:val="00952257"/>
  </w:style>
  <w:style w:type="character" w:customStyle="1" w:styleId="WW8Num1z2">
    <w:name w:val="WW8Num1z2"/>
    <w:rsid w:val="00952257"/>
  </w:style>
  <w:style w:type="character" w:customStyle="1" w:styleId="WW8Num1z3">
    <w:name w:val="WW8Num1z3"/>
    <w:rsid w:val="00952257"/>
  </w:style>
  <w:style w:type="character" w:customStyle="1" w:styleId="WW8Num1z4">
    <w:name w:val="WW8Num1z4"/>
    <w:rsid w:val="00952257"/>
  </w:style>
  <w:style w:type="character" w:customStyle="1" w:styleId="WW8Num1z5">
    <w:name w:val="WW8Num1z5"/>
    <w:rsid w:val="00952257"/>
  </w:style>
  <w:style w:type="character" w:customStyle="1" w:styleId="WW8Num1z6">
    <w:name w:val="WW8Num1z6"/>
    <w:rsid w:val="00952257"/>
  </w:style>
  <w:style w:type="character" w:customStyle="1" w:styleId="WW8Num1z7">
    <w:name w:val="WW8Num1z7"/>
    <w:rsid w:val="00952257"/>
  </w:style>
  <w:style w:type="character" w:customStyle="1" w:styleId="WW8Num1z8">
    <w:name w:val="WW8Num1z8"/>
    <w:rsid w:val="00952257"/>
  </w:style>
  <w:style w:type="character" w:customStyle="1" w:styleId="WW8Num2z0">
    <w:name w:val="WW8Num2z0"/>
    <w:rsid w:val="00952257"/>
  </w:style>
  <w:style w:type="character" w:customStyle="1" w:styleId="WW8Num2z1">
    <w:name w:val="WW8Num2z1"/>
    <w:rsid w:val="00952257"/>
  </w:style>
  <w:style w:type="character" w:customStyle="1" w:styleId="WW8Num2z2">
    <w:name w:val="WW8Num2z2"/>
    <w:rsid w:val="00952257"/>
  </w:style>
  <w:style w:type="character" w:customStyle="1" w:styleId="WW8Num2z3">
    <w:name w:val="WW8Num2z3"/>
    <w:rsid w:val="00952257"/>
  </w:style>
  <w:style w:type="character" w:customStyle="1" w:styleId="WW8Num2z4">
    <w:name w:val="WW8Num2z4"/>
    <w:rsid w:val="00952257"/>
  </w:style>
  <w:style w:type="character" w:customStyle="1" w:styleId="WW8Num2z5">
    <w:name w:val="WW8Num2z5"/>
    <w:rsid w:val="00952257"/>
  </w:style>
  <w:style w:type="character" w:customStyle="1" w:styleId="WW8Num2z6">
    <w:name w:val="WW8Num2z6"/>
    <w:rsid w:val="00952257"/>
  </w:style>
  <w:style w:type="character" w:customStyle="1" w:styleId="WW8Num2z7">
    <w:name w:val="WW8Num2z7"/>
    <w:rsid w:val="00952257"/>
  </w:style>
  <w:style w:type="character" w:customStyle="1" w:styleId="WW8Num2z8">
    <w:name w:val="WW8Num2z8"/>
    <w:rsid w:val="00952257"/>
  </w:style>
  <w:style w:type="character" w:customStyle="1" w:styleId="WW8Num3z0">
    <w:name w:val="WW8Num3z0"/>
    <w:rsid w:val="00952257"/>
    <w:rPr>
      <w:rFonts w:ascii="Symbol" w:hAnsi="Symbol" w:cs="OpenSymbol"/>
      <w:sz w:val="28"/>
      <w:szCs w:val="28"/>
      <w:lang w:val="uk-UA"/>
    </w:rPr>
  </w:style>
  <w:style w:type="character" w:customStyle="1" w:styleId="WW8Num3z1">
    <w:name w:val="WW8Num3z1"/>
    <w:rsid w:val="00952257"/>
    <w:rPr>
      <w:rFonts w:ascii="OpenSymbol" w:hAnsi="OpenSymbol" w:cs="OpenSymbol"/>
    </w:rPr>
  </w:style>
  <w:style w:type="character" w:customStyle="1" w:styleId="51">
    <w:name w:val="Основной шрифт абзаца5"/>
    <w:rsid w:val="00952257"/>
  </w:style>
  <w:style w:type="character" w:customStyle="1" w:styleId="WW8Num4z0">
    <w:name w:val="WW8Num4z0"/>
    <w:rsid w:val="00952257"/>
    <w:rPr>
      <w:rFonts w:ascii="Symbol" w:hAnsi="Symbol" w:cs="OpenSymbol"/>
      <w:sz w:val="28"/>
      <w:szCs w:val="28"/>
      <w:lang w:val="uk-UA"/>
    </w:rPr>
  </w:style>
  <w:style w:type="character" w:customStyle="1" w:styleId="WW8Num4z1">
    <w:name w:val="WW8Num4z1"/>
    <w:rsid w:val="00952257"/>
    <w:rPr>
      <w:rFonts w:ascii="OpenSymbol" w:hAnsi="OpenSymbol" w:cs="OpenSymbol"/>
    </w:rPr>
  </w:style>
  <w:style w:type="character" w:customStyle="1" w:styleId="WW8Num5z0">
    <w:name w:val="WW8Num5z0"/>
    <w:rsid w:val="00952257"/>
    <w:rPr>
      <w:rFonts w:ascii="Symbol" w:hAnsi="Symbol" w:cs="OpenSymbol"/>
      <w:sz w:val="22"/>
      <w:szCs w:val="22"/>
      <w:shd w:val="clear" w:color="auto" w:fill="auto"/>
      <w:lang w:val="uk-UA" w:eastAsia="zh-CN" w:bidi="hi-IN"/>
    </w:rPr>
  </w:style>
  <w:style w:type="character" w:customStyle="1" w:styleId="WW8Num5z1">
    <w:name w:val="WW8Num5z1"/>
    <w:rsid w:val="00952257"/>
    <w:rPr>
      <w:rFonts w:ascii="OpenSymbol" w:hAnsi="OpenSymbol" w:cs="OpenSymbol"/>
    </w:rPr>
  </w:style>
  <w:style w:type="character" w:customStyle="1" w:styleId="WW8Num6z0">
    <w:name w:val="WW8Num6z0"/>
    <w:rsid w:val="00952257"/>
    <w:rPr>
      <w:rFonts w:ascii="Symbol" w:hAnsi="Symbol" w:cs="OpenSymbol"/>
      <w:sz w:val="28"/>
      <w:szCs w:val="28"/>
      <w:lang w:val="uk-UA"/>
    </w:rPr>
  </w:style>
  <w:style w:type="character" w:customStyle="1" w:styleId="WW8Num6z1">
    <w:name w:val="WW8Num6z1"/>
    <w:rsid w:val="00952257"/>
    <w:rPr>
      <w:rFonts w:ascii="OpenSymbol" w:hAnsi="OpenSymbol" w:cs="OpenSymbol"/>
    </w:rPr>
  </w:style>
  <w:style w:type="character" w:customStyle="1" w:styleId="WW8Num7z0">
    <w:name w:val="WW8Num7z0"/>
    <w:rsid w:val="00952257"/>
    <w:rPr>
      <w:rFonts w:ascii="Symbol" w:hAnsi="Symbol" w:cs="Symbol"/>
    </w:rPr>
  </w:style>
  <w:style w:type="character" w:customStyle="1" w:styleId="WW8Num7z1">
    <w:name w:val="WW8Num7z1"/>
    <w:rsid w:val="00952257"/>
    <w:rPr>
      <w:rFonts w:ascii="Courier New" w:hAnsi="Courier New" w:cs="Courier New"/>
    </w:rPr>
  </w:style>
  <w:style w:type="character" w:customStyle="1" w:styleId="WW8Num7z2">
    <w:name w:val="WW8Num7z2"/>
    <w:rsid w:val="00952257"/>
    <w:rPr>
      <w:rFonts w:ascii="Wingdings" w:hAnsi="Wingdings" w:cs="Wingdings"/>
    </w:rPr>
  </w:style>
  <w:style w:type="character" w:customStyle="1" w:styleId="WW8Num8z0">
    <w:name w:val="WW8Num8z0"/>
    <w:rsid w:val="00952257"/>
    <w:rPr>
      <w:rFonts w:ascii="Symbol" w:hAnsi="Symbol" w:cs="Symbol"/>
      <w:sz w:val="28"/>
      <w:szCs w:val="28"/>
      <w:lang w:val="uk-UA"/>
    </w:rPr>
  </w:style>
  <w:style w:type="character" w:customStyle="1" w:styleId="WW8Num8z1">
    <w:name w:val="WW8Num8z1"/>
    <w:rsid w:val="00952257"/>
    <w:rPr>
      <w:rFonts w:ascii="Courier New" w:hAnsi="Courier New" w:cs="Courier New"/>
    </w:rPr>
  </w:style>
  <w:style w:type="character" w:customStyle="1" w:styleId="WW8Num8z2">
    <w:name w:val="WW8Num8z2"/>
    <w:rsid w:val="00952257"/>
    <w:rPr>
      <w:rFonts w:ascii="Wingdings" w:hAnsi="Wingdings" w:cs="Wingdings"/>
    </w:rPr>
  </w:style>
  <w:style w:type="character" w:customStyle="1" w:styleId="WW8Num9z0">
    <w:name w:val="WW8Num9z0"/>
    <w:rsid w:val="00952257"/>
    <w:rPr>
      <w:rFonts w:ascii="Symbol" w:hAnsi="Symbol" w:cs="Symbol"/>
      <w:sz w:val="28"/>
      <w:szCs w:val="28"/>
      <w:lang w:val="uk-UA"/>
    </w:rPr>
  </w:style>
  <w:style w:type="character" w:customStyle="1" w:styleId="WW8Num9z1">
    <w:name w:val="WW8Num9z1"/>
    <w:rsid w:val="00952257"/>
    <w:rPr>
      <w:rFonts w:ascii="Courier New" w:hAnsi="Courier New" w:cs="Courier New"/>
    </w:rPr>
  </w:style>
  <w:style w:type="character" w:customStyle="1" w:styleId="WW8Num9z2">
    <w:name w:val="WW8Num9z2"/>
    <w:rsid w:val="00952257"/>
    <w:rPr>
      <w:rFonts w:ascii="Wingdings" w:hAnsi="Wingdings" w:cs="Wingdings"/>
    </w:rPr>
  </w:style>
  <w:style w:type="character" w:customStyle="1" w:styleId="41">
    <w:name w:val="Основной шрифт абзаца4"/>
    <w:rsid w:val="00952257"/>
  </w:style>
  <w:style w:type="character" w:customStyle="1" w:styleId="31">
    <w:name w:val="Основной шрифт абзаца3"/>
    <w:rsid w:val="00952257"/>
  </w:style>
  <w:style w:type="character" w:customStyle="1" w:styleId="WW8Num5z2">
    <w:name w:val="WW8Num5z2"/>
    <w:rsid w:val="00952257"/>
  </w:style>
  <w:style w:type="character" w:customStyle="1" w:styleId="WW8Num5z3">
    <w:name w:val="WW8Num5z3"/>
    <w:rsid w:val="00952257"/>
  </w:style>
  <w:style w:type="character" w:customStyle="1" w:styleId="WW8Num5z4">
    <w:name w:val="WW8Num5z4"/>
    <w:rsid w:val="00952257"/>
  </w:style>
  <w:style w:type="character" w:customStyle="1" w:styleId="WW8Num5z5">
    <w:name w:val="WW8Num5z5"/>
    <w:rsid w:val="00952257"/>
  </w:style>
  <w:style w:type="character" w:customStyle="1" w:styleId="WW8Num5z6">
    <w:name w:val="WW8Num5z6"/>
    <w:rsid w:val="00952257"/>
  </w:style>
  <w:style w:type="character" w:customStyle="1" w:styleId="WW8Num5z7">
    <w:name w:val="WW8Num5z7"/>
    <w:rsid w:val="00952257"/>
  </w:style>
  <w:style w:type="character" w:customStyle="1" w:styleId="WW8Num5z8">
    <w:name w:val="WW8Num5z8"/>
    <w:rsid w:val="00952257"/>
  </w:style>
  <w:style w:type="character" w:customStyle="1" w:styleId="23">
    <w:name w:val="Основной шрифт абзаца2"/>
    <w:rsid w:val="00952257"/>
  </w:style>
  <w:style w:type="character" w:customStyle="1" w:styleId="WW8Num6z2">
    <w:name w:val="WW8Num6z2"/>
    <w:rsid w:val="00952257"/>
  </w:style>
  <w:style w:type="character" w:customStyle="1" w:styleId="WW8Num6z3">
    <w:name w:val="WW8Num6z3"/>
    <w:rsid w:val="00952257"/>
  </w:style>
  <w:style w:type="character" w:customStyle="1" w:styleId="WW8Num6z4">
    <w:name w:val="WW8Num6z4"/>
    <w:rsid w:val="00952257"/>
  </w:style>
  <w:style w:type="character" w:customStyle="1" w:styleId="WW8Num6z5">
    <w:name w:val="WW8Num6z5"/>
    <w:rsid w:val="00952257"/>
  </w:style>
  <w:style w:type="character" w:customStyle="1" w:styleId="WW8Num6z6">
    <w:name w:val="WW8Num6z6"/>
    <w:rsid w:val="00952257"/>
  </w:style>
  <w:style w:type="character" w:customStyle="1" w:styleId="WW8Num6z7">
    <w:name w:val="WW8Num6z7"/>
    <w:rsid w:val="00952257"/>
  </w:style>
  <w:style w:type="character" w:customStyle="1" w:styleId="WW8Num6z8">
    <w:name w:val="WW8Num6z8"/>
    <w:rsid w:val="00952257"/>
  </w:style>
  <w:style w:type="character" w:customStyle="1" w:styleId="13">
    <w:name w:val="Основной шрифт абзаца1"/>
    <w:rsid w:val="00952257"/>
  </w:style>
  <w:style w:type="character" w:customStyle="1" w:styleId="WW8Num8z3">
    <w:name w:val="WW8Num8z3"/>
    <w:rsid w:val="00952257"/>
  </w:style>
  <w:style w:type="character" w:customStyle="1" w:styleId="WW8Num8z4">
    <w:name w:val="WW8Num8z4"/>
    <w:rsid w:val="00952257"/>
  </w:style>
  <w:style w:type="character" w:customStyle="1" w:styleId="WW8Num8z5">
    <w:name w:val="WW8Num8z5"/>
    <w:rsid w:val="00952257"/>
  </w:style>
  <w:style w:type="character" w:customStyle="1" w:styleId="WW8Num8z6">
    <w:name w:val="WW8Num8z6"/>
    <w:rsid w:val="00952257"/>
  </w:style>
  <w:style w:type="character" w:customStyle="1" w:styleId="WW8Num8z7">
    <w:name w:val="WW8Num8z7"/>
    <w:rsid w:val="00952257"/>
  </w:style>
  <w:style w:type="character" w:customStyle="1" w:styleId="WW8Num8z8">
    <w:name w:val="WW8Num8z8"/>
    <w:rsid w:val="00952257"/>
  </w:style>
  <w:style w:type="character" w:customStyle="1" w:styleId="WW8Num7z3">
    <w:name w:val="WW8Num7z3"/>
    <w:rsid w:val="00952257"/>
  </w:style>
  <w:style w:type="character" w:customStyle="1" w:styleId="WW8Num7z4">
    <w:name w:val="WW8Num7z4"/>
    <w:rsid w:val="00952257"/>
  </w:style>
  <w:style w:type="character" w:customStyle="1" w:styleId="WW8Num7z5">
    <w:name w:val="WW8Num7z5"/>
    <w:rsid w:val="00952257"/>
  </w:style>
  <w:style w:type="character" w:customStyle="1" w:styleId="WW8Num7z6">
    <w:name w:val="WW8Num7z6"/>
    <w:rsid w:val="00952257"/>
  </w:style>
  <w:style w:type="character" w:customStyle="1" w:styleId="WW8Num7z7">
    <w:name w:val="WW8Num7z7"/>
    <w:rsid w:val="00952257"/>
  </w:style>
  <w:style w:type="character" w:customStyle="1" w:styleId="WW8Num7z8">
    <w:name w:val="WW8Num7z8"/>
    <w:rsid w:val="00952257"/>
  </w:style>
  <w:style w:type="character" w:customStyle="1" w:styleId="WW8Num4z2">
    <w:name w:val="WW8Num4z2"/>
    <w:rsid w:val="00952257"/>
  </w:style>
  <w:style w:type="character" w:customStyle="1" w:styleId="WW8Num4z3">
    <w:name w:val="WW8Num4z3"/>
    <w:rsid w:val="00952257"/>
  </w:style>
  <w:style w:type="character" w:customStyle="1" w:styleId="WW8Num4z4">
    <w:name w:val="WW8Num4z4"/>
    <w:rsid w:val="00952257"/>
  </w:style>
  <w:style w:type="character" w:customStyle="1" w:styleId="WW8Num4z5">
    <w:name w:val="WW8Num4z5"/>
    <w:rsid w:val="00952257"/>
  </w:style>
  <w:style w:type="character" w:customStyle="1" w:styleId="WW8Num4z6">
    <w:name w:val="WW8Num4z6"/>
    <w:rsid w:val="00952257"/>
  </w:style>
  <w:style w:type="character" w:customStyle="1" w:styleId="WW8Num4z7">
    <w:name w:val="WW8Num4z7"/>
    <w:rsid w:val="00952257"/>
  </w:style>
  <w:style w:type="character" w:customStyle="1" w:styleId="WW8Num4z8">
    <w:name w:val="WW8Num4z8"/>
    <w:rsid w:val="00952257"/>
  </w:style>
  <w:style w:type="character" w:customStyle="1" w:styleId="Bullets">
    <w:name w:val="Bullets"/>
    <w:rsid w:val="00952257"/>
    <w:rPr>
      <w:rFonts w:ascii="OpenSymbol" w:eastAsia="OpenSymbol" w:hAnsi="OpenSymbol" w:cs="OpenSymbol"/>
    </w:rPr>
  </w:style>
  <w:style w:type="character" w:customStyle="1" w:styleId="NumberingSymbols">
    <w:name w:val="Numbering Symbols"/>
    <w:rsid w:val="00952257"/>
  </w:style>
  <w:style w:type="character" w:customStyle="1" w:styleId="af4">
    <w:name w:val="Маркеры списка"/>
    <w:rsid w:val="00952257"/>
    <w:rPr>
      <w:rFonts w:ascii="OpenSymbol" w:eastAsia="OpenSymbol" w:hAnsi="OpenSymbol" w:cs="OpenSymbol"/>
    </w:rPr>
  </w:style>
  <w:style w:type="paragraph" w:customStyle="1" w:styleId="14">
    <w:name w:val="Заголовок1"/>
    <w:basedOn w:val="a"/>
    <w:next w:val="a3"/>
    <w:rsid w:val="00952257"/>
    <w:pPr>
      <w:keepNext/>
      <w:widowControl w:val="0"/>
      <w:overflowPunct/>
      <w:autoSpaceDE/>
      <w:autoSpaceDN/>
      <w:adjustRightInd/>
      <w:snapToGrid w:val="0"/>
      <w:spacing w:before="240" w:after="120"/>
    </w:pPr>
    <w:rPr>
      <w:rFonts w:ascii="Liberation Sans" w:eastAsia="Droid Sans Fallback" w:hAnsi="Liberation Sans" w:cs="FreeSans"/>
      <w:kern w:val="1"/>
      <w:szCs w:val="28"/>
      <w:lang w:val="en-US" w:eastAsia="zh-CN" w:bidi="hi-IN"/>
    </w:rPr>
  </w:style>
  <w:style w:type="paragraph" w:styleId="af5">
    <w:name w:val="List"/>
    <w:basedOn w:val="a3"/>
    <w:rsid w:val="00952257"/>
    <w:pPr>
      <w:widowControl w:val="0"/>
      <w:suppressAutoHyphens w:val="0"/>
      <w:snapToGrid w:val="0"/>
      <w:spacing w:after="140" w:line="288" w:lineRule="auto"/>
      <w:jc w:val="left"/>
    </w:pPr>
    <w:rPr>
      <w:rFonts w:ascii="Liberation Serif" w:eastAsia="Droid Sans" w:hAnsi="Liberation Serif" w:cs="FreeSans"/>
      <w:kern w:val="1"/>
      <w:szCs w:val="24"/>
      <w:lang w:val="en-US" w:bidi="hi-IN"/>
    </w:rPr>
  </w:style>
  <w:style w:type="paragraph" w:customStyle="1" w:styleId="42">
    <w:name w:val="Указатель4"/>
    <w:basedOn w:val="a"/>
    <w:rsid w:val="00952257"/>
    <w:pPr>
      <w:widowControl w:val="0"/>
      <w:suppressLineNumbers/>
      <w:overflowPunct/>
      <w:autoSpaceDE/>
      <w:autoSpaceDN/>
      <w:adjustRightInd/>
      <w:snapToGrid w:val="0"/>
    </w:pPr>
    <w:rPr>
      <w:rFonts w:ascii="Liberation Serif" w:eastAsia="Droid Sans" w:hAnsi="Liberation Serif" w:cs="FreeSans"/>
      <w:kern w:val="1"/>
      <w:sz w:val="24"/>
      <w:szCs w:val="24"/>
      <w:lang w:val="en-US" w:eastAsia="zh-CN" w:bidi="hi-IN"/>
    </w:rPr>
  </w:style>
  <w:style w:type="paragraph" w:customStyle="1" w:styleId="52">
    <w:name w:val="Название объекта5"/>
    <w:basedOn w:val="a"/>
    <w:rsid w:val="00952257"/>
    <w:pPr>
      <w:widowControl w:val="0"/>
      <w:suppressLineNumbers/>
      <w:overflowPunct/>
      <w:autoSpaceDE/>
      <w:autoSpaceDN/>
      <w:adjustRightInd/>
      <w:snapToGrid w:val="0"/>
      <w:spacing w:before="120" w:after="120"/>
    </w:pPr>
    <w:rPr>
      <w:rFonts w:ascii="Liberation Serif" w:eastAsia="Droid Sans" w:hAnsi="Liberation Serif" w:cs="FreeSans"/>
      <w:i/>
      <w:iCs/>
      <w:kern w:val="1"/>
      <w:sz w:val="24"/>
      <w:szCs w:val="24"/>
      <w:lang w:val="en-US" w:eastAsia="zh-CN" w:bidi="hi-IN"/>
    </w:rPr>
  </w:style>
  <w:style w:type="paragraph" w:customStyle="1" w:styleId="32">
    <w:name w:val="Указатель3"/>
    <w:basedOn w:val="a"/>
    <w:rsid w:val="00952257"/>
    <w:pPr>
      <w:widowControl w:val="0"/>
      <w:suppressLineNumbers/>
      <w:overflowPunct/>
      <w:autoSpaceDE/>
      <w:autoSpaceDN/>
      <w:adjustRightInd/>
      <w:snapToGrid w:val="0"/>
    </w:pPr>
    <w:rPr>
      <w:rFonts w:ascii="Liberation Serif" w:eastAsia="Droid Sans" w:hAnsi="Liberation Serif" w:cs="FreeSans"/>
      <w:kern w:val="1"/>
      <w:sz w:val="24"/>
      <w:szCs w:val="24"/>
      <w:lang w:val="en-US" w:eastAsia="zh-CN" w:bidi="hi-IN"/>
    </w:rPr>
  </w:style>
  <w:style w:type="paragraph" w:customStyle="1" w:styleId="43">
    <w:name w:val="Название объекта4"/>
    <w:basedOn w:val="14"/>
    <w:next w:val="a3"/>
    <w:rsid w:val="00952257"/>
    <w:pPr>
      <w:jc w:val="center"/>
    </w:pPr>
    <w:rPr>
      <w:b/>
      <w:bCs/>
      <w:sz w:val="56"/>
      <w:szCs w:val="56"/>
    </w:rPr>
  </w:style>
  <w:style w:type="paragraph" w:customStyle="1" w:styleId="24">
    <w:name w:val="Указатель2"/>
    <w:basedOn w:val="a"/>
    <w:rsid w:val="00952257"/>
    <w:pPr>
      <w:widowControl w:val="0"/>
      <w:suppressLineNumbers/>
      <w:overflowPunct/>
      <w:autoSpaceDE/>
      <w:autoSpaceDN/>
      <w:adjustRightInd/>
      <w:snapToGrid w:val="0"/>
    </w:pPr>
    <w:rPr>
      <w:rFonts w:ascii="Liberation Serif" w:eastAsia="Droid Sans" w:hAnsi="Liberation Serif" w:cs="FreeSans"/>
      <w:kern w:val="1"/>
      <w:sz w:val="24"/>
      <w:szCs w:val="24"/>
      <w:lang w:val="en-US" w:eastAsia="zh-CN" w:bidi="hi-IN"/>
    </w:rPr>
  </w:style>
  <w:style w:type="paragraph" w:customStyle="1" w:styleId="33">
    <w:name w:val="Название объекта3"/>
    <w:basedOn w:val="a"/>
    <w:rsid w:val="00952257"/>
    <w:pPr>
      <w:widowControl w:val="0"/>
      <w:suppressLineNumbers/>
      <w:overflowPunct/>
      <w:autoSpaceDE/>
      <w:autoSpaceDN/>
      <w:adjustRightInd/>
      <w:snapToGrid w:val="0"/>
      <w:spacing w:before="120" w:after="120"/>
    </w:pPr>
    <w:rPr>
      <w:rFonts w:ascii="Liberation Serif" w:eastAsia="Droid Sans" w:hAnsi="Liberation Serif" w:cs="FreeSans"/>
      <w:i/>
      <w:iCs/>
      <w:kern w:val="1"/>
      <w:sz w:val="24"/>
      <w:szCs w:val="24"/>
      <w:lang w:val="en-US" w:eastAsia="zh-CN" w:bidi="hi-IN"/>
    </w:rPr>
  </w:style>
  <w:style w:type="paragraph" w:customStyle="1" w:styleId="15">
    <w:name w:val="Указатель1"/>
    <w:basedOn w:val="a"/>
    <w:rsid w:val="00952257"/>
    <w:pPr>
      <w:widowControl w:val="0"/>
      <w:suppressLineNumbers/>
      <w:overflowPunct/>
      <w:autoSpaceDE/>
      <w:autoSpaceDN/>
      <w:adjustRightInd/>
      <w:snapToGrid w:val="0"/>
    </w:pPr>
    <w:rPr>
      <w:rFonts w:ascii="Liberation Serif" w:eastAsia="Droid Sans" w:hAnsi="Liberation Serif" w:cs="FreeSans"/>
      <w:kern w:val="1"/>
      <w:sz w:val="24"/>
      <w:szCs w:val="24"/>
      <w:lang w:val="en-US" w:eastAsia="zh-CN" w:bidi="hi-IN"/>
    </w:rPr>
  </w:style>
  <w:style w:type="paragraph" w:customStyle="1" w:styleId="Heading">
    <w:name w:val="Heading"/>
    <w:basedOn w:val="a"/>
    <w:next w:val="a3"/>
    <w:rsid w:val="00952257"/>
    <w:pPr>
      <w:keepNext/>
      <w:widowControl w:val="0"/>
      <w:overflowPunct/>
      <w:autoSpaceDE/>
      <w:autoSpaceDN/>
      <w:adjustRightInd/>
      <w:snapToGrid w:val="0"/>
      <w:spacing w:before="240" w:after="120"/>
    </w:pPr>
    <w:rPr>
      <w:rFonts w:ascii="Liberation Sans" w:eastAsia="Droid Sans" w:hAnsi="Liberation Sans" w:cs="FreeSans"/>
      <w:kern w:val="1"/>
      <w:szCs w:val="28"/>
      <w:lang w:val="en-US" w:eastAsia="zh-CN" w:bidi="hi-IN"/>
    </w:rPr>
  </w:style>
  <w:style w:type="paragraph" w:customStyle="1" w:styleId="25">
    <w:name w:val="Название объекта2"/>
    <w:basedOn w:val="a"/>
    <w:rsid w:val="00952257"/>
    <w:pPr>
      <w:widowControl w:val="0"/>
      <w:suppressLineNumbers/>
      <w:overflowPunct/>
      <w:autoSpaceDE/>
      <w:autoSpaceDN/>
      <w:adjustRightInd/>
      <w:snapToGrid w:val="0"/>
      <w:spacing w:before="120" w:after="120"/>
    </w:pPr>
    <w:rPr>
      <w:rFonts w:ascii="Liberation Serif" w:eastAsia="Droid Sans" w:hAnsi="Liberation Serif" w:cs="FreeSans"/>
      <w:i/>
      <w:iCs/>
      <w:kern w:val="1"/>
      <w:sz w:val="24"/>
      <w:szCs w:val="24"/>
      <w:lang w:val="en-US" w:eastAsia="zh-CN" w:bidi="hi-IN"/>
    </w:rPr>
  </w:style>
  <w:style w:type="paragraph" w:customStyle="1" w:styleId="Index">
    <w:name w:val="Index"/>
    <w:basedOn w:val="a"/>
    <w:rsid w:val="00952257"/>
    <w:pPr>
      <w:widowControl w:val="0"/>
      <w:suppressLineNumbers/>
      <w:overflowPunct/>
      <w:autoSpaceDE/>
      <w:autoSpaceDN/>
      <w:adjustRightInd/>
      <w:snapToGrid w:val="0"/>
    </w:pPr>
    <w:rPr>
      <w:rFonts w:ascii="Liberation Serif" w:eastAsia="Droid Sans" w:hAnsi="Liberation Serif" w:cs="FreeSans"/>
      <w:kern w:val="1"/>
      <w:sz w:val="24"/>
      <w:szCs w:val="24"/>
      <w:lang w:val="en-US" w:eastAsia="zh-CN" w:bidi="hi-IN"/>
    </w:rPr>
  </w:style>
  <w:style w:type="paragraph" w:customStyle="1" w:styleId="16">
    <w:name w:val="Название объекта1"/>
    <w:basedOn w:val="a"/>
    <w:rsid w:val="00952257"/>
    <w:pPr>
      <w:widowControl w:val="0"/>
      <w:suppressLineNumbers/>
      <w:overflowPunct/>
      <w:autoSpaceDE/>
      <w:autoSpaceDN/>
      <w:adjustRightInd/>
      <w:snapToGrid w:val="0"/>
      <w:spacing w:before="120" w:after="120"/>
    </w:pPr>
    <w:rPr>
      <w:rFonts w:ascii="Liberation Serif" w:eastAsia="Droid Sans" w:hAnsi="Liberation Serif" w:cs="FreeSans"/>
      <w:i/>
      <w:iCs/>
      <w:kern w:val="1"/>
      <w:sz w:val="24"/>
      <w:szCs w:val="24"/>
      <w:lang w:val="en-US" w:eastAsia="zh-CN" w:bidi="hi-IN"/>
    </w:rPr>
  </w:style>
  <w:style w:type="paragraph" w:customStyle="1" w:styleId="17">
    <w:name w:val="Название1"/>
    <w:basedOn w:val="Heading"/>
    <w:next w:val="a3"/>
    <w:rsid w:val="00952257"/>
    <w:pPr>
      <w:jc w:val="center"/>
    </w:pPr>
    <w:rPr>
      <w:b/>
      <w:bCs/>
      <w:sz w:val="56"/>
      <w:szCs w:val="56"/>
    </w:rPr>
  </w:style>
  <w:style w:type="paragraph" w:customStyle="1" w:styleId="TableContents">
    <w:name w:val="Table Contents"/>
    <w:basedOn w:val="a"/>
    <w:rsid w:val="00952257"/>
    <w:pPr>
      <w:widowControl w:val="0"/>
      <w:suppressLineNumbers/>
      <w:overflowPunct/>
      <w:autoSpaceDE/>
      <w:autoSpaceDN/>
      <w:adjustRightInd/>
      <w:snapToGrid w:val="0"/>
    </w:pPr>
    <w:rPr>
      <w:rFonts w:ascii="Liberation Serif" w:eastAsia="Droid Sans" w:hAnsi="Liberation Serif" w:cs="FreeSans"/>
      <w:kern w:val="1"/>
      <w:sz w:val="24"/>
      <w:szCs w:val="24"/>
      <w:lang w:val="en-US" w:eastAsia="zh-CN" w:bidi="hi-IN"/>
    </w:rPr>
  </w:style>
  <w:style w:type="paragraph" w:customStyle="1" w:styleId="TableHeading">
    <w:name w:val="Table Heading"/>
    <w:basedOn w:val="TableContents"/>
    <w:rsid w:val="00952257"/>
    <w:pPr>
      <w:jc w:val="center"/>
    </w:pPr>
    <w:rPr>
      <w:b/>
      <w:bCs/>
    </w:rPr>
  </w:style>
  <w:style w:type="paragraph" w:customStyle="1" w:styleId="xfmc1">
    <w:name w:val="xfmc1"/>
    <w:basedOn w:val="a"/>
    <w:rsid w:val="00952257"/>
    <w:pPr>
      <w:overflowPunct/>
      <w:autoSpaceDE/>
      <w:autoSpaceDN/>
      <w:adjustRightInd/>
      <w:snapToGrid w:val="0"/>
      <w:spacing w:before="100" w:after="100"/>
    </w:pPr>
    <w:rPr>
      <w:rFonts w:ascii="Times New Roman" w:eastAsia="Droid Sans" w:hAnsi="Times New Roman"/>
      <w:kern w:val="1"/>
      <w:sz w:val="24"/>
      <w:szCs w:val="24"/>
      <w:lang w:val="en-US" w:eastAsia="zh-CN" w:bidi="hi-IN"/>
    </w:rPr>
  </w:style>
  <w:style w:type="paragraph" w:customStyle="1" w:styleId="af6">
    <w:name w:val="Содержимое таблицы"/>
    <w:basedOn w:val="a"/>
    <w:rsid w:val="00952257"/>
    <w:pPr>
      <w:widowControl w:val="0"/>
      <w:suppressLineNumbers/>
      <w:overflowPunct/>
      <w:autoSpaceDE/>
      <w:autoSpaceDN/>
      <w:adjustRightInd/>
      <w:snapToGrid w:val="0"/>
    </w:pPr>
    <w:rPr>
      <w:rFonts w:ascii="Liberation Serif" w:eastAsia="Droid Sans" w:hAnsi="Liberation Serif" w:cs="FreeSans"/>
      <w:kern w:val="1"/>
      <w:sz w:val="24"/>
      <w:szCs w:val="24"/>
      <w:lang w:val="en-US" w:eastAsia="zh-CN" w:bidi="hi-IN"/>
    </w:rPr>
  </w:style>
  <w:style w:type="paragraph" w:customStyle="1" w:styleId="af7">
    <w:name w:val="Заголовок таблицы"/>
    <w:basedOn w:val="af6"/>
    <w:rsid w:val="00952257"/>
    <w:pPr>
      <w:jc w:val="center"/>
    </w:pPr>
    <w:rPr>
      <w:b/>
      <w:bCs/>
    </w:rPr>
  </w:style>
  <w:style w:type="paragraph" w:customStyle="1" w:styleId="18">
    <w:name w:val="Цитата1"/>
    <w:basedOn w:val="a"/>
    <w:rsid w:val="00952257"/>
    <w:pPr>
      <w:widowControl w:val="0"/>
      <w:overflowPunct/>
      <w:autoSpaceDE/>
      <w:autoSpaceDN/>
      <w:adjustRightInd/>
      <w:snapToGrid w:val="0"/>
      <w:spacing w:after="283"/>
      <w:ind w:left="567" w:right="567"/>
    </w:pPr>
    <w:rPr>
      <w:rFonts w:ascii="Liberation Serif" w:eastAsia="Droid Sans" w:hAnsi="Liberation Serif" w:cs="FreeSans"/>
      <w:kern w:val="1"/>
      <w:sz w:val="24"/>
      <w:szCs w:val="24"/>
      <w:lang w:val="en-US" w:eastAsia="zh-CN" w:bidi="hi-IN"/>
    </w:rPr>
  </w:style>
  <w:style w:type="character" w:customStyle="1" w:styleId="apple-converted-space">
    <w:name w:val="apple-converted-space"/>
    <w:basedOn w:val="a0"/>
    <w:rsid w:val="00952257"/>
  </w:style>
  <w:style w:type="character" w:customStyle="1" w:styleId="af8">
    <w:name w:val="Верхний колонтитул Знак"/>
    <w:link w:val="af9"/>
    <w:locked/>
    <w:rsid w:val="00952257"/>
    <w:rPr>
      <w:rFonts w:ascii="Calibri" w:hAnsi="Calibri" w:cs="Calibri"/>
      <w:lang w:val="ru-RU"/>
    </w:rPr>
  </w:style>
  <w:style w:type="paragraph" w:styleId="af9">
    <w:name w:val="header"/>
    <w:basedOn w:val="a"/>
    <w:link w:val="af8"/>
    <w:rsid w:val="00952257"/>
    <w:pPr>
      <w:tabs>
        <w:tab w:val="center" w:pos="4819"/>
        <w:tab w:val="right" w:pos="9639"/>
      </w:tabs>
      <w:overflowPunct/>
      <w:autoSpaceDE/>
      <w:autoSpaceDN/>
      <w:adjustRightInd/>
    </w:pPr>
    <w:rPr>
      <w:rFonts w:ascii="Calibri" w:eastAsiaTheme="minorHAnsi" w:hAnsi="Calibri" w:cs="Calibri"/>
      <w:sz w:val="22"/>
      <w:szCs w:val="22"/>
      <w:lang w:val="ru-RU" w:eastAsia="en-US"/>
    </w:rPr>
  </w:style>
  <w:style w:type="character" w:customStyle="1" w:styleId="19">
    <w:name w:val="Верхний колонтитул Знак1"/>
    <w:basedOn w:val="a0"/>
    <w:uiPriority w:val="99"/>
    <w:semiHidden/>
    <w:rsid w:val="00952257"/>
    <w:rPr>
      <w:rFonts w:ascii="Antiqua" w:eastAsia="Times New Roman" w:hAnsi="Antiqua" w:cs="Times New Roman"/>
      <w:sz w:val="28"/>
      <w:szCs w:val="20"/>
      <w:lang w:val="hr-HR" w:eastAsia="ru-RU"/>
    </w:rPr>
  </w:style>
  <w:style w:type="character" w:customStyle="1" w:styleId="afa">
    <w:name w:val="Нижний колонтитул Знак"/>
    <w:link w:val="afb"/>
    <w:locked/>
    <w:rsid w:val="00952257"/>
    <w:rPr>
      <w:rFonts w:ascii="Calibri" w:hAnsi="Calibri" w:cs="Calibri"/>
      <w:lang w:val="ru-RU"/>
    </w:rPr>
  </w:style>
  <w:style w:type="paragraph" w:styleId="afb">
    <w:name w:val="footer"/>
    <w:basedOn w:val="a"/>
    <w:link w:val="afa"/>
    <w:rsid w:val="00952257"/>
    <w:pPr>
      <w:tabs>
        <w:tab w:val="center" w:pos="4819"/>
        <w:tab w:val="right" w:pos="9639"/>
      </w:tabs>
      <w:overflowPunct/>
      <w:autoSpaceDE/>
      <w:autoSpaceDN/>
      <w:adjustRightInd/>
    </w:pPr>
    <w:rPr>
      <w:rFonts w:ascii="Calibri" w:eastAsiaTheme="minorHAnsi" w:hAnsi="Calibri" w:cs="Calibri"/>
      <w:sz w:val="22"/>
      <w:szCs w:val="22"/>
      <w:lang w:val="ru-RU" w:eastAsia="en-US"/>
    </w:rPr>
  </w:style>
  <w:style w:type="character" w:customStyle="1" w:styleId="1a">
    <w:name w:val="Нижний колонтитул Знак1"/>
    <w:basedOn w:val="a0"/>
    <w:uiPriority w:val="99"/>
    <w:semiHidden/>
    <w:rsid w:val="00952257"/>
    <w:rPr>
      <w:rFonts w:ascii="Antiqua" w:eastAsia="Times New Roman" w:hAnsi="Antiqua" w:cs="Times New Roman"/>
      <w:sz w:val="28"/>
      <w:szCs w:val="20"/>
      <w:lang w:val="hr-HR" w:eastAsia="ru-RU"/>
    </w:rPr>
  </w:style>
  <w:style w:type="character" w:customStyle="1" w:styleId="afc">
    <w:name w:val="Знак Знак"/>
    <w:uiPriority w:val="99"/>
    <w:rsid w:val="00952257"/>
    <w:rPr>
      <w:rFonts w:ascii="Calibri" w:hAnsi="Calibri" w:hint="default"/>
      <w:sz w:val="22"/>
      <w:lang w:eastAsia="en-US"/>
    </w:rPr>
  </w:style>
  <w:style w:type="character" w:styleId="afd">
    <w:name w:val="Emphasis"/>
    <w:uiPriority w:val="99"/>
    <w:qFormat/>
    <w:rsid w:val="00952257"/>
    <w:rPr>
      <w:rFonts w:ascii="Times New Roman" w:hAnsi="Times New Roman" w:cs="Times New Roman" w:hint="default"/>
      <w:i/>
      <w:iCs/>
    </w:rPr>
  </w:style>
  <w:style w:type="character" w:styleId="afe">
    <w:name w:val="Strong"/>
    <w:basedOn w:val="a0"/>
    <w:qFormat/>
    <w:rsid w:val="00952257"/>
    <w:rPr>
      <w:b/>
      <w:bCs/>
    </w:rPr>
  </w:style>
  <w:style w:type="paragraph" w:styleId="26">
    <w:name w:val="Body Text 2"/>
    <w:basedOn w:val="a"/>
    <w:link w:val="27"/>
    <w:unhideWhenUsed/>
    <w:rsid w:val="00952257"/>
    <w:pPr>
      <w:spacing w:after="120" w:line="480" w:lineRule="auto"/>
    </w:pPr>
  </w:style>
  <w:style w:type="character" w:customStyle="1" w:styleId="27">
    <w:name w:val="Основной текст 2 Знак"/>
    <w:basedOn w:val="a0"/>
    <w:link w:val="26"/>
    <w:rsid w:val="00952257"/>
    <w:rPr>
      <w:rFonts w:ascii="Antiqua" w:eastAsia="Times New Roman" w:hAnsi="Antiqua" w:cs="Times New Roman"/>
      <w:sz w:val="28"/>
      <w:szCs w:val="20"/>
      <w:lang w:val="hr-HR" w:eastAsia="ru-RU"/>
    </w:rPr>
  </w:style>
  <w:style w:type="paragraph" w:styleId="34">
    <w:name w:val="Body Text 3"/>
    <w:basedOn w:val="a"/>
    <w:link w:val="35"/>
    <w:unhideWhenUsed/>
    <w:rsid w:val="00952257"/>
    <w:pPr>
      <w:spacing w:after="120"/>
    </w:pPr>
    <w:rPr>
      <w:sz w:val="16"/>
      <w:szCs w:val="16"/>
    </w:rPr>
  </w:style>
  <w:style w:type="character" w:customStyle="1" w:styleId="35">
    <w:name w:val="Основной текст 3 Знак"/>
    <w:basedOn w:val="a0"/>
    <w:link w:val="34"/>
    <w:rsid w:val="00952257"/>
    <w:rPr>
      <w:rFonts w:ascii="Antiqua" w:eastAsia="Times New Roman" w:hAnsi="Antiqua" w:cs="Times New Roman"/>
      <w:sz w:val="16"/>
      <w:szCs w:val="16"/>
      <w:lang w:val="hr-HR" w:eastAsia="ru-RU"/>
    </w:rPr>
  </w:style>
  <w:style w:type="paragraph" w:styleId="36">
    <w:name w:val="Body Text Indent 3"/>
    <w:basedOn w:val="a"/>
    <w:link w:val="37"/>
    <w:unhideWhenUsed/>
    <w:rsid w:val="00952257"/>
    <w:pPr>
      <w:spacing w:after="120"/>
      <w:ind w:left="283"/>
    </w:pPr>
    <w:rPr>
      <w:sz w:val="16"/>
      <w:szCs w:val="16"/>
    </w:rPr>
  </w:style>
  <w:style w:type="character" w:customStyle="1" w:styleId="37">
    <w:name w:val="Основной текст с отступом 3 Знак"/>
    <w:basedOn w:val="a0"/>
    <w:link w:val="36"/>
    <w:rsid w:val="00952257"/>
    <w:rPr>
      <w:rFonts w:ascii="Antiqua" w:eastAsia="Times New Roman" w:hAnsi="Antiqua" w:cs="Times New Roman"/>
      <w:sz w:val="16"/>
      <w:szCs w:val="16"/>
      <w:lang w:val="hr-HR" w:eastAsia="ru-RU"/>
    </w:rPr>
  </w:style>
  <w:style w:type="character" w:customStyle="1" w:styleId="1b">
    <w:name w:val="Название Знак1"/>
    <w:aliases w:val="Номер таблиці Знак1,Знак2 Знак1"/>
    <w:basedOn w:val="a0"/>
    <w:rsid w:val="00952257"/>
    <w:rPr>
      <w:rFonts w:asciiTheme="majorHAnsi" w:eastAsiaTheme="majorEastAsia" w:hAnsiTheme="majorHAnsi" w:cstheme="majorBidi"/>
      <w:color w:val="17365D" w:themeColor="text2" w:themeShade="BF"/>
      <w:spacing w:val="5"/>
      <w:kern w:val="28"/>
      <w:sz w:val="52"/>
      <w:szCs w:val="52"/>
      <w:lang w:val="hr-HR" w:eastAsia="ru-RU"/>
    </w:rPr>
  </w:style>
  <w:style w:type="paragraph" w:styleId="28">
    <w:name w:val="List 2"/>
    <w:basedOn w:val="a"/>
    <w:link w:val="29"/>
    <w:uiPriority w:val="99"/>
    <w:unhideWhenUsed/>
    <w:rsid w:val="00952257"/>
    <w:pPr>
      <w:ind w:left="566" w:hanging="283"/>
      <w:contextualSpacing/>
    </w:pPr>
  </w:style>
  <w:style w:type="character" w:customStyle="1" w:styleId="29">
    <w:name w:val="Список 2 Знак"/>
    <w:basedOn w:val="a0"/>
    <w:link w:val="28"/>
    <w:uiPriority w:val="99"/>
    <w:locked/>
    <w:rsid w:val="00952257"/>
    <w:rPr>
      <w:rFonts w:ascii="Antiqua" w:eastAsia="Times New Roman" w:hAnsi="Antiqua" w:cs="Times New Roman"/>
      <w:sz w:val="28"/>
      <w:szCs w:val="20"/>
      <w:lang w:val="hr-HR" w:eastAsia="ru-RU"/>
    </w:rPr>
  </w:style>
  <w:style w:type="paragraph" w:styleId="2a">
    <w:name w:val="List Bullet 2"/>
    <w:basedOn w:val="a"/>
    <w:autoRedefine/>
    <w:uiPriority w:val="99"/>
    <w:rsid w:val="00952257"/>
    <w:pPr>
      <w:tabs>
        <w:tab w:val="num" w:pos="643"/>
      </w:tabs>
      <w:overflowPunct/>
      <w:autoSpaceDE/>
      <w:autoSpaceDN/>
      <w:adjustRightInd/>
      <w:ind w:left="643" w:hanging="360"/>
    </w:pPr>
    <w:rPr>
      <w:rFonts w:ascii="Times New Roman" w:hAnsi="Times New Roman"/>
      <w:sz w:val="24"/>
      <w:szCs w:val="24"/>
      <w:lang w:val="ru-RU"/>
    </w:rPr>
  </w:style>
  <w:style w:type="paragraph" w:customStyle="1" w:styleId="1c">
    <w:name w:val="Обычный1"/>
    <w:uiPriority w:val="99"/>
    <w:rsid w:val="00952257"/>
    <w:pPr>
      <w:spacing w:after="0" w:line="240" w:lineRule="auto"/>
    </w:pPr>
    <w:rPr>
      <w:rFonts w:ascii="Times New Roman" w:eastAsia="Times New Roman" w:hAnsi="Times New Roman" w:cs="Times New Roman"/>
      <w:b/>
      <w:sz w:val="20"/>
      <w:szCs w:val="20"/>
      <w:lang w:val="ru-RU" w:eastAsia="ru-RU"/>
    </w:rPr>
  </w:style>
  <w:style w:type="paragraph" w:styleId="1d">
    <w:name w:val="toc 1"/>
    <w:basedOn w:val="a"/>
    <w:next w:val="a"/>
    <w:autoRedefine/>
    <w:uiPriority w:val="99"/>
    <w:semiHidden/>
    <w:rsid w:val="00952257"/>
    <w:pPr>
      <w:overflowPunct/>
      <w:autoSpaceDE/>
      <w:autoSpaceDN/>
      <w:adjustRightInd/>
      <w:ind w:firstLine="709"/>
      <w:jc w:val="center"/>
    </w:pPr>
    <w:rPr>
      <w:rFonts w:ascii="Times New Roman" w:hAnsi="Times New Roman"/>
      <w:szCs w:val="28"/>
      <w:lang w:val="en-US"/>
    </w:rPr>
  </w:style>
  <w:style w:type="paragraph" w:customStyle="1" w:styleId="aff">
    <w:name w:val="Знак"/>
    <w:basedOn w:val="a"/>
    <w:rsid w:val="00952257"/>
    <w:pPr>
      <w:overflowPunct/>
      <w:autoSpaceDE/>
      <w:autoSpaceDN/>
      <w:adjustRightInd/>
    </w:pPr>
    <w:rPr>
      <w:rFonts w:ascii="Verdana" w:hAnsi="Verdana"/>
      <w:sz w:val="20"/>
      <w:lang w:val="en-US" w:eastAsia="en-US"/>
    </w:rPr>
  </w:style>
  <w:style w:type="paragraph" w:customStyle="1" w:styleId="310">
    <w:name w:val="Основной текст с отступом 31"/>
    <w:basedOn w:val="a"/>
    <w:uiPriority w:val="99"/>
    <w:rsid w:val="00952257"/>
    <w:pPr>
      <w:overflowPunct/>
      <w:autoSpaceDE/>
      <w:autoSpaceDN/>
      <w:adjustRightInd/>
      <w:ind w:firstLine="709"/>
      <w:jc w:val="both"/>
    </w:pPr>
    <w:rPr>
      <w:rFonts w:ascii="Times New Roman" w:hAnsi="Times New Roman"/>
      <w:lang w:val="uk-UA"/>
    </w:rPr>
  </w:style>
  <w:style w:type="character" w:customStyle="1" w:styleId="spelle">
    <w:name w:val="spelle"/>
    <w:basedOn w:val="a0"/>
    <w:rsid w:val="00952257"/>
    <w:rPr>
      <w:rFonts w:cs="Times New Roman"/>
    </w:rPr>
  </w:style>
  <w:style w:type="paragraph" w:styleId="2b">
    <w:name w:val="Body Text First Indent 2"/>
    <w:basedOn w:val="a5"/>
    <w:link w:val="2c"/>
    <w:uiPriority w:val="99"/>
    <w:rsid w:val="00952257"/>
    <w:pPr>
      <w:overflowPunct/>
      <w:autoSpaceDE/>
      <w:autoSpaceDN/>
      <w:adjustRightInd/>
      <w:ind w:firstLine="210"/>
    </w:pPr>
    <w:rPr>
      <w:rFonts w:ascii="Times New Roman" w:hAnsi="Times New Roman"/>
      <w:sz w:val="24"/>
      <w:szCs w:val="24"/>
      <w:lang w:val="ru-RU"/>
    </w:rPr>
  </w:style>
  <w:style w:type="character" w:customStyle="1" w:styleId="2c">
    <w:name w:val="Красная строка 2 Знак"/>
    <w:basedOn w:val="a6"/>
    <w:link w:val="2b"/>
    <w:uiPriority w:val="99"/>
    <w:rsid w:val="00952257"/>
    <w:rPr>
      <w:rFonts w:ascii="Times New Roman" w:eastAsia="Times New Roman" w:hAnsi="Times New Roman" w:cs="Times New Roman"/>
      <w:sz w:val="24"/>
      <w:szCs w:val="24"/>
      <w:lang w:val="ru-RU" w:eastAsia="ru-RU"/>
    </w:rPr>
  </w:style>
  <w:style w:type="paragraph" w:customStyle="1" w:styleId="Default">
    <w:name w:val="Default"/>
    <w:rsid w:val="00952257"/>
    <w:pPr>
      <w:autoSpaceDE w:val="0"/>
      <w:autoSpaceDN w:val="0"/>
      <w:adjustRightInd w:val="0"/>
      <w:spacing w:after="0" w:line="240" w:lineRule="auto"/>
    </w:pPr>
    <w:rPr>
      <w:rFonts w:ascii="Arial" w:eastAsia="Times New Roman" w:hAnsi="Arial" w:cs="Arial"/>
      <w:color w:val="000000"/>
      <w:sz w:val="24"/>
      <w:szCs w:val="24"/>
      <w:lang w:val="ru-RU" w:eastAsia="ru-RU"/>
    </w:rPr>
  </w:style>
  <w:style w:type="paragraph" w:styleId="aff0">
    <w:name w:val="footnote text"/>
    <w:basedOn w:val="a"/>
    <w:link w:val="aff1"/>
    <w:rsid w:val="00952257"/>
    <w:pPr>
      <w:overflowPunct/>
      <w:autoSpaceDE/>
      <w:autoSpaceDN/>
      <w:adjustRightInd/>
    </w:pPr>
    <w:rPr>
      <w:rFonts w:ascii="Courier New" w:hAnsi="Courier New"/>
      <w:sz w:val="20"/>
      <w:lang w:val="ru-RU"/>
    </w:rPr>
  </w:style>
  <w:style w:type="character" w:customStyle="1" w:styleId="aff1">
    <w:name w:val="Текст сноски Знак"/>
    <w:basedOn w:val="a0"/>
    <w:link w:val="aff0"/>
    <w:rsid w:val="00952257"/>
    <w:rPr>
      <w:rFonts w:ascii="Courier New" w:eastAsia="Times New Roman" w:hAnsi="Courier New" w:cs="Times New Roman"/>
      <w:sz w:val="20"/>
      <w:szCs w:val="20"/>
      <w:lang w:val="ru-RU" w:eastAsia="ru-RU"/>
    </w:rPr>
  </w:style>
  <w:style w:type="paragraph" w:customStyle="1" w:styleId="aff2">
    <w:name w:val="Знак Знак Знак Знак"/>
    <w:basedOn w:val="a"/>
    <w:autoRedefine/>
    <w:uiPriority w:val="99"/>
    <w:rsid w:val="00952257"/>
    <w:pPr>
      <w:overflowPunct/>
      <w:autoSpaceDE/>
      <w:autoSpaceDN/>
      <w:adjustRightInd/>
      <w:spacing w:after="160" w:line="240" w:lineRule="exact"/>
    </w:pPr>
    <w:rPr>
      <w:rFonts w:ascii="Verdana" w:eastAsia="MS Mincho" w:hAnsi="Verdana"/>
      <w:sz w:val="20"/>
      <w:lang w:val="en-US" w:eastAsia="en-US"/>
    </w:rPr>
  </w:style>
  <w:style w:type="paragraph" w:styleId="aff3">
    <w:name w:val="Plain Text"/>
    <w:basedOn w:val="a"/>
    <w:link w:val="aff4"/>
    <w:rsid w:val="00952257"/>
    <w:pPr>
      <w:overflowPunct/>
      <w:autoSpaceDE/>
      <w:autoSpaceDN/>
      <w:adjustRightInd/>
    </w:pPr>
    <w:rPr>
      <w:rFonts w:ascii="Courier New" w:hAnsi="Courier New"/>
      <w:sz w:val="20"/>
      <w:lang w:val="uk-UA"/>
    </w:rPr>
  </w:style>
  <w:style w:type="character" w:customStyle="1" w:styleId="aff4">
    <w:name w:val="Текст Знак"/>
    <w:basedOn w:val="a0"/>
    <w:link w:val="aff3"/>
    <w:rsid w:val="00952257"/>
    <w:rPr>
      <w:rFonts w:ascii="Courier New" w:eastAsia="Times New Roman" w:hAnsi="Courier New" w:cs="Times New Roman"/>
      <w:sz w:val="20"/>
      <w:szCs w:val="20"/>
      <w:lang w:eastAsia="ru-RU"/>
    </w:rPr>
  </w:style>
  <w:style w:type="paragraph" w:customStyle="1" w:styleId="1e">
    <w:name w:val="Абзац списка1"/>
    <w:basedOn w:val="a"/>
    <w:uiPriority w:val="99"/>
    <w:rsid w:val="00952257"/>
    <w:pPr>
      <w:overflowPunct/>
      <w:autoSpaceDE/>
      <w:autoSpaceDN/>
      <w:adjustRightInd/>
      <w:spacing w:after="200" w:line="276" w:lineRule="auto"/>
      <w:ind w:left="720"/>
      <w:contextualSpacing/>
    </w:pPr>
    <w:rPr>
      <w:rFonts w:ascii="Calibri" w:hAnsi="Calibri"/>
      <w:sz w:val="22"/>
      <w:szCs w:val="22"/>
      <w:lang w:val="ru-RU" w:eastAsia="en-US"/>
    </w:rPr>
  </w:style>
  <w:style w:type="character" w:customStyle="1" w:styleId="Typewriter">
    <w:name w:val="Typewriter"/>
    <w:rsid w:val="00952257"/>
    <w:rPr>
      <w:rFonts w:ascii="Courier New" w:hAnsi="Courier New"/>
      <w:sz w:val="20"/>
    </w:rPr>
  </w:style>
  <w:style w:type="character" w:styleId="aff5">
    <w:name w:val="Hyperlink"/>
    <w:basedOn w:val="a0"/>
    <w:uiPriority w:val="99"/>
    <w:rsid w:val="00952257"/>
    <w:rPr>
      <w:rFonts w:cs="Times New Roman"/>
      <w:color w:val="0000FF"/>
      <w:u w:val="single"/>
    </w:rPr>
  </w:style>
  <w:style w:type="paragraph" w:customStyle="1" w:styleId="2d">
    <w:name w:val="Абзац списка2"/>
    <w:basedOn w:val="a"/>
    <w:uiPriority w:val="99"/>
    <w:qFormat/>
    <w:rsid w:val="00952257"/>
    <w:pPr>
      <w:overflowPunct/>
      <w:autoSpaceDE/>
      <w:autoSpaceDN/>
      <w:adjustRightInd/>
      <w:ind w:left="720"/>
      <w:contextualSpacing/>
    </w:pPr>
    <w:rPr>
      <w:rFonts w:ascii="Times New Roman" w:hAnsi="Times New Roman"/>
      <w:sz w:val="24"/>
      <w:szCs w:val="24"/>
      <w:lang w:val="uk-UA"/>
    </w:rPr>
  </w:style>
  <w:style w:type="paragraph" w:customStyle="1" w:styleId="320">
    <w:name w:val="Основной текст с отступом 32"/>
    <w:basedOn w:val="a"/>
    <w:uiPriority w:val="99"/>
    <w:rsid w:val="00952257"/>
    <w:pPr>
      <w:overflowPunct/>
      <w:autoSpaceDE/>
      <w:autoSpaceDN/>
      <w:adjustRightInd/>
      <w:ind w:firstLine="709"/>
      <w:jc w:val="both"/>
    </w:pPr>
    <w:rPr>
      <w:rFonts w:ascii="Times New Roman" w:hAnsi="Times New Roman"/>
      <w:lang w:val="uk-UA"/>
    </w:rPr>
  </w:style>
  <w:style w:type="paragraph" w:customStyle="1" w:styleId="1f">
    <w:name w:val="Без интервала1"/>
    <w:link w:val="NoSpacingChar"/>
    <w:rsid w:val="00952257"/>
    <w:pPr>
      <w:spacing w:after="0" w:line="240" w:lineRule="auto"/>
    </w:pPr>
    <w:rPr>
      <w:rFonts w:ascii="Times New Roman" w:eastAsia="Times New Roman" w:hAnsi="Times New Roman" w:cs="Times New Roman"/>
      <w:sz w:val="24"/>
      <w:szCs w:val="24"/>
      <w:lang w:val="ru-RU" w:eastAsia="ru-RU"/>
    </w:rPr>
  </w:style>
  <w:style w:type="character" w:customStyle="1" w:styleId="FontStyle18">
    <w:name w:val="Font Style18"/>
    <w:basedOn w:val="a0"/>
    <w:uiPriority w:val="99"/>
    <w:rsid w:val="00952257"/>
    <w:rPr>
      <w:rFonts w:ascii="Times New Roman" w:hAnsi="Times New Roman" w:cs="Times New Roman"/>
      <w:sz w:val="18"/>
      <w:szCs w:val="18"/>
    </w:rPr>
  </w:style>
  <w:style w:type="character" w:customStyle="1" w:styleId="Bodytext">
    <w:name w:val="Body text_"/>
    <w:basedOn w:val="a0"/>
    <w:link w:val="Bodytext1"/>
    <w:uiPriority w:val="99"/>
    <w:locked/>
    <w:rsid w:val="00952257"/>
    <w:rPr>
      <w:rFonts w:cs="Times New Roman"/>
      <w:sz w:val="27"/>
      <w:szCs w:val="27"/>
      <w:shd w:val="clear" w:color="auto" w:fill="FFFFFF"/>
    </w:rPr>
  </w:style>
  <w:style w:type="paragraph" w:customStyle="1" w:styleId="Bodytext1">
    <w:name w:val="Body text1"/>
    <w:basedOn w:val="a"/>
    <w:link w:val="Bodytext"/>
    <w:uiPriority w:val="99"/>
    <w:rsid w:val="00952257"/>
    <w:pPr>
      <w:widowControl w:val="0"/>
      <w:shd w:val="clear" w:color="auto" w:fill="FFFFFF"/>
      <w:overflowPunct/>
      <w:autoSpaceDE/>
      <w:autoSpaceDN/>
      <w:adjustRightInd/>
      <w:spacing w:line="240" w:lineRule="atLeast"/>
      <w:jc w:val="right"/>
    </w:pPr>
    <w:rPr>
      <w:rFonts w:asciiTheme="minorHAnsi" w:eastAsiaTheme="minorHAnsi" w:hAnsiTheme="minorHAnsi"/>
      <w:sz w:val="27"/>
      <w:szCs w:val="27"/>
      <w:lang w:val="uk-UA" w:eastAsia="en-US"/>
    </w:rPr>
  </w:style>
  <w:style w:type="paragraph" w:customStyle="1" w:styleId="2e">
    <w:name w:val="Без интервала2"/>
    <w:uiPriority w:val="99"/>
    <w:qFormat/>
    <w:rsid w:val="00952257"/>
    <w:pPr>
      <w:spacing w:after="0" w:line="240" w:lineRule="auto"/>
    </w:pPr>
    <w:rPr>
      <w:rFonts w:ascii="Times New Roman" w:eastAsia="Times New Roman" w:hAnsi="Times New Roman" w:cs="Times New Roman"/>
      <w:sz w:val="24"/>
      <w:szCs w:val="24"/>
      <w:lang w:eastAsia="uk-UA"/>
    </w:rPr>
  </w:style>
  <w:style w:type="character" w:customStyle="1" w:styleId="BodyTextChar">
    <w:name w:val="Body Text Char"/>
    <w:uiPriority w:val="99"/>
    <w:locked/>
    <w:rsid w:val="00952257"/>
    <w:rPr>
      <w:rFonts w:ascii="Times New Roman" w:hAnsi="Times New Roman"/>
      <w:sz w:val="24"/>
    </w:rPr>
  </w:style>
  <w:style w:type="paragraph" w:customStyle="1" w:styleId="38">
    <w:name w:val="Абзац списка3"/>
    <w:basedOn w:val="a"/>
    <w:qFormat/>
    <w:rsid w:val="00952257"/>
    <w:pPr>
      <w:overflowPunct/>
      <w:autoSpaceDE/>
      <w:autoSpaceDN/>
      <w:adjustRightInd/>
      <w:ind w:left="720"/>
      <w:contextualSpacing/>
    </w:pPr>
    <w:rPr>
      <w:rFonts w:ascii="Times New Roman" w:hAnsi="Times New Roman"/>
      <w:sz w:val="24"/>
      <w:szCs w:val="24"/>
      <w:lang w:val="uk-UA"/>
    </w:rPr>
  </w:style>
  <w:style w:type="paragraph" w:customStyle="1" w:styleId="39">
    <w:name w:val="Без интервала3"/>
    <w:qFormat/>
    <w:rsid w:val="00952257"/>
    <w:pPr>
      <w:spacing w:after="0" w:line="240" w:lineRule="auto"/>
    </w:pPr>
    <w:rPr>
      <w:rFonts w:ascii="Times New Roman" w:eastAsia="Times New Roman" w:hAnsi="Times New Roman" w:cs="Times New Roman"/>
      <w:sz w:val="24"/>
      <w:szCs w:val="24"/>
      <w:lang w:eastAsia="uk-UA"/>
    </w:rPr>
  </w:style>
  <w:style w:type="character" w:customStyle="1" w:styleId="rvts82">
    <w:name w:val="rvts82"/>
    <w:basedOn w:val="a0"/>
    <w:rsid w:val="00952257"/>
    <w:rPr>
      <w:rFonts w:ascii="Times New Roman" w:hAnsi="Times New Roman" w:cs="Times New Roman" w:hint="default"/>
    </w:rPr>
  </w:style>
  <w:style w:type="paragraph" w:styleId="aff6">
    <w:name w:val="No Spacing"/>
    <w:link w:val="aff7"/>
    <w:uiPriority w:val="1"/>
    <w:qFormat/>
    <w:rsid w:val="00952257"/>
    <w:pPr>
      <w:spacing w:after="0" w:line="240" w:lineRule="auto"/>
    </w:pPr>
    <w:rPr>
      <w:rFonts w:ascii="Times New Roman" w:eastAsia="Times New Roman" w:hAnsi="Times New Roman" w:cs="Times New Roman"/>
      <w:sz w:val="24"/>
      <w:szCs w:val="24"/>
      <w:lang w:val="ru-RU" w:eastAsia="ru-RU"/>
    </w:rPr>
  </w:style>
  <w:style w:type="character" w:customStyle="1" w:styleId="hps">
    <w:name w:val="hps"/>
    <w:basedOn w:val="a0"/>
    <w:rsid w:val="00952257"/>
  </w:style>
  <w:style w:type="paragraph" w:customStyle="1" w:styleId="Style8">
    <w:name w:val="Style8"/>
    <w:basedOn w:val="a"/>
    <w:rsid w:val="00952257"/>
    <w:pPr>
      <w:widowControl w:val="0"/>
      <w:overflowPunct/>
      <w:spacing w:line="322" w:lineRule="exact"/>
      <w:ind w:firstLine="528"/>
      <w:jc w:val="both"/>
    </w:pPr>
    <w:rPr>
      <w:rFonts w:ascii="Times New Roman" w:hAnsi="Times New Roman"/>
      <w:sz w:val="24"/>
      <w:szCs w:val="24"/>
      <w:lang w:val="ru-RU"/>
    </w:rPr>
  </w:style>
  <w:style w:type="character" w:customStyle="1" w:styleId="rvts15">
    <w:name w:val="rvts15"/>
    <w:basedOn w:val="a0"/>
    <w:rsid w:val="00952257"/>
  </w:style>
  <w:style w:type="paragraph" w:customStyle="1" w:styleId="Just">
    <w:name w:val="Just"/>
    <w:rsid w:val="00952257"/>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val="ru-RU" w:eastAsia="uk-UA"/>
    </w:rPr>
  </w:style>
  <w:style w:type="character" w:customStyle="1" w:styleId="apple-style-span">
    <w:name w:val="apple-style-span"/>
    <w:basedOn w:val="a0"/>
    <w:rsid w:val="00952257"/>
  </w:style>
  <w:style w:type="paragraph" w:customStyle="1" w:styleId="rvps2">
    <w:name w:val="rvps2"/>
    <w:basedOn w:val="a"/>
    <w:rsid w:val="005F65CE"/>
    <w:pPr>
      <w:overflowPunct/>
      <w:autoSpaceDE/>
      <w:autoSpaceDN/>
      <w:adjustRightInd/>
      <w:spacing w:before="100" w:beforeAutospacing="1" w:after="100" w:afterAutospacing="1"/>
    </w:pPr>
    <w:rPr>
      <w:rFonts w:ascii="Times New Roman" w:hAnsi="Times New Roman"/>
      <w:sz w:val="24"/>
      <w:szCs w:val="24"/>
      <w:lang w:val="ru-RU"/>
    </w:rPr>
  </w:style>
  <w:style w:type="paragraph" w:customStyle="1" w:styleId="xfmc2">
    <w:name w:val="xfmc2"/>
    <w:basedOn w:val="a"/>
    <w:rsid w:val="00080ADC"/>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53">
    <w:name w:val="заголовок 5"/>
    <w:basedOn w:val="a"/>
    <w:next w:val="a"/>
    <w:rsid w:val="00905681"/>
    <w:pPr>
      <w:keepNext/>
      <w:overflowPunct/>
      <w:adjustRightInd/>
      <w:jc w:val="right"/>
    </w:pPr>
    <w:rPr>
      <w:rFonts w:ascii="Arial" w:hAnsi="Arial" w:cs="Arial"/>
      <w:b/>
      <w:bCs/>
      <w:i/>
      <w:iCs/>
      <w:sz w:val="24"/>
      <w:szCs w:val="24"/>
      <w:lang w:val="ru-RU"/>
    </w:rPr>
  </w:style>
  <w:style w:type="character" w:customStyle="1" w:styleId="60">
    <w:name w:val="Заголовок 6 Знак"/>
    <w:basedOn w:val="a0"/>
    <w:link w:val="6"/>
    <w:rsid w:val="00A74AD0"/>
    <w:rPr>
      <w:rFonts w:ascii="Times New Roman" w:eastAsia="Times New Roman" w:hAnsi="Times New Roman" w:cs="Times New Roman"/>
      <w:b/>
      <w:bCs/>
      <w:lang w:val="ru-RU" w:eastAsia="ru-RU"/>
    </w:rPr>
  </w:style>
  <w:style w:type="character" w:styleId="aff8">
    <w:name w:val="FollowedHyperlink"/>
    <w:basedOn w:val="a0"/>
    <w:uiPriority w:val="99"/>
    <w:semiHidden/>
    <w:unhideWhenUsed/>
    <w:rsid w:val="00A74AD0"/>
    <w:rPr>
      <w:color w:val="800080"/>
      <w:u w:val="single"/>
    </w:rPr>
  </w:style>
  <w:style w:type="paragraph" w:customStyle="1" w:styleId="font5">
    <w:name w:val="font5"/>
    <w:basedOn w:val="a"/>
    <w:rsid w:val="00A74AD0"/>
    <w:pPr>
      <w:overflowPunct/>
      <w:autoSpaceDE/>
      <w:autoSpaceDN/>
      <w:adjustRightInd/>
      <w:spacing w:before="100" w:beforeAutospacing="1" w:after="100" w:afterAutospacing="1"/>
    </w:pPr>
    <w:rPr>
      <w:rFonts w:ascii="Times New Roman" w:hAnsi="Times New Roman"/>
      <w:b/>
      <w:bCs/>
      <w:i/>
      <w:iCs/>
      <w:sz w:val="16"/>
      <w:szCs w:val="16"/>
      <w:lang w:val="uk-UA" w:eastAsia="uk-UA"/>
    </w:rPr>
  </w:style>
  <w:style w:type="paragraph" w:customStyle="1" w:styleId="font6">
    <w:name w:val="font6"/>
    <w:basedOn w:val="a"/>
    <w:rsid w:val="00A74AD0"/>
    <w:pPr>
      <w:overflowPunct/>
      <w:autoSpaceDE/>
      <w:autoSpaceDN/>
      <w:adjustRightInd/>
      <w:spacing w:before="100" w:beforeAutospacing="1" w:after="100" w:afterAutospacing="1"/>
    </w:pPr>
    <w:rPr>
      <w:rFonts w:ascii="Times New Roman" w:hAnsi="Times New Roman"/>
      <w:b/>
      <w:bCs/>
      <w:i/>
      <w:iCs/>
      <w:color w:val="000000"/>
      <w:sz w:val="16"/>
      <w:szCs w:val="16"/>
      <w:lang w:val="uk-UA" w:eastAsia="uk-UA"/>
    </w:rPr>
  </w:style>
  <w:style w:type="paragraph" w:customStyle="1" w:styleId="xl65">
    <w:name w:val="xl65"/>
    <w:basedOn w:val="a"/>
    <w:rsid w:val="00A74AD0"/>
    <w:pP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66">
    <w:name w:val="xl66"/>
    <w:basedOn w:val="a"/>
    <w:rsid w:val="00A74AD0"/>
    <w:pP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67">
    <w:name w:val="xl67"/>
    <w:basedOn w:val="a"/>
    <w:rsid w:val="00A74AD0"/>
    <w:pPr>
      <w:pBdr>
        <w:bottom w:val="single" w:sz="8" w:space="0" w:color="auto"/>
      </w:pBdr>
      <w:shd w:val="clear" w:color="000000" w:fill="FFFFFF"/>
      <w:overflowPunct/>
      <w:autoSpaceDE/>
      <w:autoSpaceDN/>
      <w:adjustRightInd/>
      <w:spacing w:before="100" w:beforeAutospacing="1" w:after="100" w:afterAutospacing="1"/>
    </w:pPr>
    <w:rPr>
      <w:rFonts w:ascii="Times New Roman" w:hAnsi="Times New Roman"/>
      <w:i/>
      <w:iCs/>
      <w:color w:val="000000"/>
      <w:sz w:val="16"/>
      <w:szCs w:val="16"/>
      <w:lang w:val="uk-UA" w:eastAsia="uk-UA"/>
    </w:rPr>
  </w:style>
  <w:style w:type="paragraph" w:customStyle="1" w:styleId="xl68">
    <w:name w:val="xl68"/>
    <w:basedOn w:val="a"/>
    <w:rsid w:val="00A74AD0"/>
    <w:pPr>
      <w:shd w:val="clear" w:color="000000" w:fill="FFFFFF"/>
      <w:overflowPunct/>
      <w:autoSpaceDE/>
      <w:autoSpaceDN/>
      <w:adjustRightInd/>
      <w:spacing w:before="100" w:beforeAutospacing="1" w:after="100" w:afterAutospacing="1"/>
      <w:jc w:val="right"/>
    </w:pPr>
    <w:rPr>
      <w:rFonts w:ascii="Times New Roman" w:hAnsi="Times New Roman"/>
      <w:i/>
      <w:iCs/>
      <w:color w:val="000000"/>
      <w:sz w:val="16"/>
      <w:szCs w:val="16"/>
      <w:lang w:val="uk-UA" w:eastAsia="uk-UA"/>
    </w:rPr>
  </w:style>
  <w:style w:type="paragraph" w:customStyle="1" w:styleId="xl69">
    <w:name w:val="xl69"/>
    <w:basedOn w:val="a"/>
    <w:rsid w:val="00A74AD0"/>
    <w:pPr>
      <w:shd w:val="clear" w:color="000000" w:fill="FFFFFF"/>
      <w:overflowPunct/>
      <w:autoSpaceDE/>
      <w:autoSpaceDN/>
      <w:adjustRightInd/>
      <w:spacing w:before="100" w:beforeAutospacing="1" w:after="100" w:afterAutospacing="1"/>
    </w:pPr>
    <w:rPr>
      <w:rFonts w:ascii="Times New Roman" w:hAnsi="Times New Roman"/>
      <w:i/>
      <w:iCs/>
      <w:color w:val="000000"/>
      <w:sz w:val="16"/>
      <w:szCs w:val="16"/>
      <w:lang w:val="uk-UA" w:eastAsia="uk-UA"/>
    </w:rPr>
  </w:style>
  <w:style w:type="paragraph" w:customStyle="1" w:styleId="xl70">
    <w:name w:val="xl70"/>
    <w:basedOn w:val="a"/>
    <w:rsid w:val="00A74AD0"/>
    <w:pPr>
      <w:shd w:val="clear" w:color="000000" w:fill="FFFFFF"/>
      <w:overflowPunct/>
      <w:autoSpaceDE/>
      <w:autoSpaceDN/>
      <w:adjustRightInd/>
      <w:spacing w:before="100" w:beforeAutospacing="1" w:after="100" w:afterAutospacing="1"/>
    </w:pPr>
    <w:rPr>
      <w:rFonts w:ascii="Times New Roman" w:hAnsi="Times New Roman"/>
      <w:i/>
      <w:iCs/>
      <w:color w:val="000000"/>
      <w:sz w:val="24"/>
      <w:szCs w:val="24"/>
      <w:lang w:val="uk-UA" w:eastAsia="uk-UA"/>
    </w:rPr>
  </w:style>
  <w:style w:type="paragraph" w:customStyle="1" w:styleId="xl71">
    <w:name w:val="xl71"/>
    <w:basedOn w:val="a"/>
    <w:rsid w:val="00A74AD0"/>
    <w:pPr>
      <w:shd w:val="clear" w:color="000000" w:fill="FFFFFF"/>
      <w:overflowPunct/>
      <w:autoSpaceDE/>
      <w:autoSpaceDN/>
      <w:adjustRightInd/>
      <w:spacing w:before="100" w:beforeAutospacing="1" w:after="100" w:afterAutospacing="1"/>
      <w:jc w:val="right"/>
    </w:pPr>
    <w:rPr>
      <w:rFonts w:ascii="Times New Roman" w:hAnsi="Times New Roman"/>
      <w:i/>
      <w:iCs/>
      <w:color w:val="000000"/>
      <w:sz w:val="24"/>
      <w:szCs w:val="24"/>
      <w:lang w:val="uk-UA" w:eastAsia="uk-UA"/>
    </w:rPr>
  </w:style>
  <w:style w:type="paragraph" w:customStyle="1" w:styleId="xl72">
    <w:name w:val="xl72"/>
    <w:basedOn w:val="a"/>
    <w:rsid w:val="00A74AD0"/>
    <w:pPr>
      <w:pBdr>
        <w:bottom w:val="single" w:sz="4" w:space="0" w:color="auto"/>
      </w:pBdr>
      <w:shd w:val="clear" w:color="000000" w:fill="FFFFFF"/>
      <w:overflowPunct/>
      <w:autoSpaceDE/>
      <w:autoSpaceDN/>
      <w:adjustRightInd/>
      <w:spacing w:before="100" w:beforeAutospacing="1" w:after="100" w:afterAutospacing="1"/>
    </w:pPr>
    <w:rPr>
      <w:rFonts w:ascii="Times New Roman" w:hAnsi="Times New Roman"/>
      <w:i/>
      <w:iCs/>
      <w:color w:val="000000"/>
      <w:sz w:val="16"/>
      <w:szCs w:val="16"/>
      <w:lang w:val="uk-UA" w:eastAsia="uk-UA"/>
    </w:rPr>
  </w:style>
  <w:style w:type="paragraph" w:customStyle="1" w:styleId="xl73">
    <w:name w:val="xl73"/>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74">
    <w:name w:val="xl74"/>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75">
    <w:name w:val="xl75"/>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color w:val="000000"/>
      <w:sz w:val="24"/>
      <w:szCs w:val="24"/>
      <w:lang w:val="uk-UA" w:eastAsia="uk-UA"/>
    </w:rPr>
  </w:style>
  <w:style w:type="paragraph" w:customStyle="1" w:styleId="xl76">
    <w:name w:val="xl76"/>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color w:val="000000"/>
      <w:sz w:val="24"/>
      <w:szCs w:val="24"/>
      <w:lang w:val="uk-UA" w:eastAsia="uk-UA"/>
    </w:rPr>
  </w:style>
  <w:style w:type="paragraph" w:customStyle="1" w:styleId="xl77">
    <w:name w:val="xl77"/>
    <w:basedOn w:val="a"/>
    <w:rsid w:val="00A74AD0"/>
    <w:pPr>
      <w:overflowPunct/>
      <w:autoSpaceDE/>
      <w:autoSpaceDN/>
      <w:adjustRightInd/>
      <w:spacing w:before="100" w:beforeAutospacing="1" w:after="100" w:afterAutospacing="1"/>
      <w:jc w:val="center"/>
    </w:pPr>
    <w:rPr>
      <w:rFonts w:ascii="Times New Roman" w:hAnsi="Times New Roman"/>
      <w:sz w:val="24"/>
      <w:szCs w:val="24"/>
      <w:lang w:val="uk-UA" w:eastAsia="uk-UA"/>
    </w:rPr>
  </w:style>
  <w:style w:type="paragraph" w:customStyle="1" w:styleId="xl78">
    <w:name w:val="xl78"/>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79">
    <w:name w:val="xl79"/>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80">
    <w:name w:val="xl80"/>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81">
    <w:name w:val="xl81"/>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82">
    <w:name w:val="xl82"/>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83">
    <w:name w:val="xl83"/>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84">
    <w:name w:val="xl84"/>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85">
    <w:name w:val="xl85"/>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86">
    <w:name w:val="xl86"/>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87">
    <w:name w:val="xl87"/>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88">
    <w:name w:val="xl88"/>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89">
    <w:name w:val="xl89"/>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sz w:val="16"/>
      <w:szCs w:val="16"/>
      <w:lang w:val="uk-UA" w:eastAsia="uk-UA"/>
    </w:rPr>
  </w:style>
  <w:style w:type="paragraph" w:customStyle="1" w:styleId="xl90">
    <w:name w:val="xl90"/>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91">
    <w:name w:val="xl91"/>
    <w:basedOn w:val="a"/>
    <w:rsid w:val="00A74AD0"/>
    <w:pPr>
      <w:pBdr>
        <w:top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92">
    <w:name w:val="xl92"/>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93">
    <w:name w:val="xl93"/>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94">
    <w:name w:val="xl94"/>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95">
    <w:name w:val="xl95"/>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96">
    <w:name w:val="xl96"/>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right"/>
      <w:textAlignment w:val="top"/>
    </w:pPr>
    <w:rPr>
      <w:rFonts w:ascii="Times New Roman" w:hAnsi="Times New Roman"/>
      <w:color w:val="000000"/>
      <w:sz w:val="16"/>
      <w:szCs w:val="16"/>
      <w:lang w:val="uk-UA" w:eastAsia="uk-UA"/>
    </w:rPr>
  </w:style>
  <w:style w:type="paragraph" w:customStyle="1" w:styleId="xl97">
    <w:name w:val="xl97"/>
    <w:basedOn w:val="a"/>
    <w:rsid w:val="00A74AD0"/>
    <w:pPr>
      <w:pBdr>
        <w:top w:val="single" w:sz="4" w:space="0" w:color="auto"/>
        <w:bottom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98">
    <w:name w:val="xl98"/>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99">
    <w:name w:val="xl99"/>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textAlignment w:val="top"/>
    </w:pPr>
    <w:rPr>
      <w:rFonts w:ascii="Times New Roman" w:hAnsi="Times New Roman"/>
      <w:color w:val="000000"/>
      <w:sz w:val="16"/>
      <w:szCs w:val="16"/>
      <w:lang w:val="uk-UA" w:eastAsia="uk-UA"/>
    </w:rPr>
  </w:style>
  <w:style w:type="paragraph" w:customStyle="1" w:styleId="xl100">
    <w:name w:val="xl100"/>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01">
    <w:name w:val="xl101"/>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02">
    <w:name w:val="xl102"/>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03">
    <w:name w:val="xl103"/>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04">
    <w:name w:val="xl104"/>
    <w:basedOn w:val="a"/>
    <w:rsid w:val="00A74AD0"/>
    <w:pPr>
      <w:pBdr>
        <w:top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05">
    <w:name w:val="xl105"/>
    <w:basedOn w:val="a"/>
    <w:rsid w:val="00A74AD0"/>
    <w:pPr>
      <w:pBdr>
        <w:top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06">
    <w:name w:val="xl106"/>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07">
    <w:name w:val="xl107"/>
    <w:basedOn w:val="a"/>
    <w:rsid w:val="00A74AD0"/>
    <w:pPr>
      <w:pBdr>
        <w:left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108">
    <w:name w:val="xl108"/>
    <w:basedOn w:val="a"/>
    <w:rsid w:val="00A74AD0"/>
    <w:pPr>
      <w:pBdr>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09">
    <w:name w:val="xl109"/>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10">
    <w:name w:val="xl110"/>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11">
    <w:name w:val="xl111"/>
    <w:basedOn w:val="a"/>
    <w:rsid w:val="00A74AD0"/>
    <w:pPr>
      <w:pBdr>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112">
    <w:name w:val="xl112"/>
    <w:basedOn w:val="a"/>
    <w:rsid w:val="00A74AD0"/>
    <w:pPr>
      <w:shd w:val="clear" w:color="000000" w:fill="FFFFFF"/>
      <w:overflowPunct/>
      <w:autoSpaceDE/>
      <w:autoSpaceDN/>
      <w:adjustRightInd/>
      <w:spacing w:before="100" w:beforeAutospacing="1" w:after="100" w:afterAutospacing="1"/>
    </w:pPr>
    <w:rPr>
      <w:rFonts w:ascii="Times New Roman" w:hAnsi="Times New Roman"/>
      <w:sz w:val="16"/>
      <w:szCs w:val="16"/>
      <w:lang w:val="uk-UA" w:eastAsia="uk-UA"/>
    </w:rPr>
  </w:style>
  <w:style w:type="paragraph" w:customStyle="1" w:styleId="xl113">
    <w:name w:val="xl113"/>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i/>
      <w:iCs/>
      <w:color w:val="000000"/>
      <w:sz w:val="16"/>
      <w:szCs w:val="16"/>
      <w:lang w:val="uk-UA" w:eastAsia="uk-UA"/>
    </w:rPr>
  </w:style>
  <w:style w:type="paragraph" w:customStyle="1" w:styleId="xl114">
    <w:name w:val="xl114"/>
    <w:basedOn w:val="a"/>
    <w:rsid w:val="00A74AD0"/>
    <w:pPr>
      <w:pBdr>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i/>
      <w:iCs/>
      <w:color w:val="000000"/>
      <w:sz w:val="16"/>
      <w:szCs w:val="16"/>
      <w:lang w:val="uk-UA" w:eastAsia="uk-UA"/>
    </w:rPr>
  </w:style>
  <w:style w:type="paragraph" w:customStyle="1" w:styleId="xl115">
    <w:name w:val="xl115"/>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16">
    <w:name w:val="xl116"/>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textAlignment w:val="top"/>
    </w:pPr>
    <w:rPr>
      <w:rFonts w:ascii="Times New Roman" w:hAnsi="Times New Roman"/>
      <w:sz w:val="16"/>
      <w:szCs w:val="16"/>
      <w:lang w:val="uk-UA" w:eastAsia="uk-UA"/>
    </w:rPr>
  </w:style>
  <w:style w:type="paragraph" w:customStyle="1" w:styleId="xl117">
    <w:name w:val="xl117"/>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18">
    <w:name w:val="xl118"/>
    <w:basedOn w:val="a"/>
    <w:rsid w:val="00A74AD0"/>
    <w:pPr>
      <w:pBdr>
        <w:top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19">
    <w:name w:val="xl119"/>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20">
    <w:name w:val="xl120"/>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21">
    <w:name w:val="xl121"/>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sz w:val="16"/>
      <w:szCs w:val="16"/>
      <w:lang w:val="uk-UA" w:eastAsia="uk-UA"/>
    </w:rPr>
  </w:style>
  <w:style w:type="paragraph" w:customStyle="1" w:styleId="xl122">
    <w:name w:val="xl122"/>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23">
    <w:name w:val="xl123"/>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24">
    <w:name w:val="xl124"/>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25">
    <w:name w:val="xl125"/>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26">
    <w:name w:val="xl126"/>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27">
    <w:name w:val="xl127"/>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28">
    <w:name w:val="xl128"/>
    <w:basedOn w:val="a"/>
    <w:rsid w:val="00A74AD0"/>
    <w:pPr>
      <w:pBdr>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29">
    <w:name w:val="xl129"/>
    <w:basedOn w:val="a"/>
    <w:rsid w:val="00A74AD0"/>
    <w:pPr>
      <w:pBdr>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30">
    <w:name w:val="xl130"/>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31">
    <w:name w:val="xl131"/>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32">
    <w:name w:val="xl132"/>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33">
    <w:name w:val="xl133"/>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34">
    <w:name w:val="xl134"/>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35">
    <w:name w:val="xl135"/>
    <w:basedOn w:val="a"/>
    <w:rsid w:val="00A74AD0"/>
    <w:pPr>
      <w:pBdr>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sz w:val="16"/>
      <w:szCs w:val="16"/>
      <w:lang w:val="uk-UA" w:eastAsia="uk-UA"/>
    </w:rPr>
  </w:style>
  <w:style w:type="paragraph" w:customStyle="1" w:styleId="xl136">
    <w:name w:val="xl136"/>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37">
    <w:name w:val="xl137"/>
    <w:basedOn w:val="a"/>
    <w:rsid w:val="00A74AD0"/>
    <w:pP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38">
    <w:name w:val="xl138"/>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39">
    <w:name w:val="xl139"/>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40">
    <w:name w:val="xl140"/>
    <w:basedOn w:val="a"/>
    <w:rsid w:val="00A74AD0"/>
    <w:pPr>
      <w:pBdr>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41">
    <w:name w:val="xl141"/>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42">
    <w:name w:val="xl142"/>
    <w:basedOn w:val="a"/>
    <w:rsid w:val="00A74AD0"/>
    <w:pPr>
      <w:pBdr>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43">
    <w:name w:val="xl143"/>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144">
    <w:name w:val="xl144"/>
    <w:basedOn w:val="a"/>
    <w:rsid w:val="00A74AD0"/>
    <w:pP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45">
    <w:name w:val="xl145"/>
    <w:basedOn w:val="a"/>
    <w:rsid w:val="00A74AD0"/>
    <w:pPr>
      <w:pBdr>
        <w:lef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46">
    <w:name w:val="xl146"/>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47">
    <w:name w:val="xl147"/>
    <w:basedOn w:val="a"/>
    <w:rsid w:val="00A74AD0"/>
    <w:pPr>
      <w:pBdr>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48">
    <w:name w:val="xl148"/>
    <w:basedOn w:val="a"/>
    <w:rsid w:val="00A74AD0"/>
    <w:pPr>
      <w:shd w:val="clear" w:color="000000" w:fill="FFFFFF"/>
      <w:overflowPunct/>
      <w:autoSpaceDE/>
      <w:autoSpaceDN/>
      <w:adjustRightInd/>
      <w:spacing w:before="100" w:beforeAutospacing="1" w:after="100" w:afterAutospacing="1"/>
    </w:pPr>
    <w:rPr>
      <w:rFonts w:ascii="Times New Roman" w:hAnsi="Times New Roman"/>
      <w:color w:val="000000"/>
      <w:sz w:val="16"/>
      <w:szCs w:val="16"/>
      <w:lang w:val="uk-UA" w:eastAsia="uk-UA"/>
    </w:rPr>
  </w:style>
  <w:style w:type="paragraph" w:customStyle="1" w:styleId="xl149">
    <w:name w:val="xl149"/>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50">
    <w:name w:val="xl150"/>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151">
    <w:name w:val="xl151"/>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sz w:val="24"/>
      <w:szCs w:val="24"/>
      <w:lang w:val="uk-UA" w:eastAsia="uk-UA"/>
    </w:rPr>
  </w:style>
  <w:style w:type="paragraph" w:customStyle="1" w:styleId="xl152">
    <w:name w:val="xl152"/>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b/>
      <w:bCs/>
      <w:i/>
      <w:iCs/>
      <w:color w:val="FF0000"/>
      <w:sz w:val="36"/>
      <w:szCs w:val="36"/>
      <w:lang w:val="uk-UA" w:eastAsia="uk-UA"/>
    </w:rPr>
  </w:style>
  <w:style w:type="paragraph" w:customStyle="1" w:styleId="xl153">
    <w:name w:val="xl153"/>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b/>
      <w:bCs/>
      <w:i/>
      <w:iCs/>
      <w:sz w:val="16"/>
      <w:szCs w:val="16"/>
      <w:lang w:val="uk-UA" w:eastAsia="uk-UA"/>
    </w:rPr>
  </w:style>
  <w:style w:type="paragraph" w:customStyle="1" w:styleId="xl154">
    <w:name w:val="xl154"/>
    <w:basedOn w:val="a"/>
    <w:rsid w:val="00A74AD0"/>
    <w:pPr>
      <w:shd w:val="clear" w:color="000000" w:fill="FFFFFF"/>
      <w:overflowPunct/>
      <w:autoSpaceDE/>
      <w:autoSpaceDN/>
      <w:adjustRightInd/>
      <w:spacing w:before="100" w:beforeAutospacing="1" w:after="100" w:afterAutospacing="1"/>
    </w:pPr>
    <w:rPr>
      <w:rFonts w:ascii="Times New Roman" w:hAnsi="Times New Roman"/>
      <w:b/>
      <w:bCs/>
      <w:i/>
      <w:iCs/>
      <w:sz w:val="16"/>
      <w:szCs w:val="16"/>
      <w:lang w:val="uk-UA" w:eastAsia="uk-UA"/>
    </w:rPr>
  </w:style>
  <w:style w:type="paragraph" w:customStyle="1" w:styleId="xl155">
    <w:name w:val="xl155"/>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156">
    <w:name w:val="xl156"/>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b/>
      <w:bCs/>
      <w:color w:val="000000"/>
      <w:sz w:val="16"/>
      <w:szCs w:val="16"/>
      <w:lang w:val="uk-UA" w:eastAsia="uk-UA"/>
    </w:rPr>
  </w:style>
  <w:style w:type="paragraph" w:customStyle="1" w:styleId="xl157">
    <w:name w:val="xl157"/>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b/>
      <w:bCs/>
      <w:color w:val="000000"/>
      <w:sz w:val="16"/>
      <w:szCs w:val="16"/>
      <w:lang w:val="uk-UA" w:eastAsia="uk-UA"/>
    </w:rPr>
  </w:style>
  <w:style w:type="paragraph" w:customStyle="1" w:styleId="xl158">
    <w:name w:val="xl158"/>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sz w:val="16"/>
      <w:szCs w:val="16"/>
      <w:lang w:val="uk-UA" w:eastAsia="uk-UA"/>
    </w:rPr>
  </w:style>
  <w:style w:type="paragraph" w:customStyle="1" w:styleId="xl159">
    <w:name w:val="xl159"/>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160">
    <w:name w:val="xl160"/>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161">
    <w:name w:val="xl161"/>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162">
    <w:name w:val="xl162"/>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163">
    <w:name w:val="xl163"/>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164">
    <w:name w:val="xl164"/>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65">
    <w:name w:val="xl165"/>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66">
    <w:name w:val="xl166"/>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pPr>
    <w:rPr>
      <w:rFonts w:ascii="Times New Roman" w:hAnsi="Times New Roman"/>
      <w:b/>
      <w:bCs/>
      <w:color w:val="000000"/>
      <w:sz w:val="16"/>
      <w:szCs w:val="16"/>
      <w:lang w:val="uk-UA" w:eastAsia="uk-UA"/>
    </w:rPr>
  </w:style>
  <w:style w:type="paragraph" w:customStyle="1" w:styleId="xl167">
    <w:name w:val="xl167"/>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168">
    <w:name w:val="xl168"/>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69">
    <w:name w:val="xl169"/>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170">
    <w:name w:val="xl170"/>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71">
    <w:name w:val="xl171"/>
    <w:basedOn w:val="a"/>
    <w:rsid w:val="00A74AD0"/>
    <w:pPr>
      <w:pBdr>
        <w:lef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172">
    <w:name w:val="xl172"/>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173">
    <w:name w:val="xl173"/>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174">
    <w:name w:val="xl174"/>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75">
    <w:name w:val="xl175"/>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76">
    <w:name w:val="xl176"/>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77">
    <w:name w:val="xl177"/>
    <w:basedOn w:val="a"/>
    <w:rsid w:val="00A74AD0"/>
    <w:pPr>
      <w:pBdr>
        <w:top w:val="single" w:sz="4" w:space="0" w:color="auto"/>
        <w:left w:val="single" w:sz="4" w:space="0" w:color="auto"/>
        <w:right w:val="single" w:sz="4" w:space="0" w:color="auto"/>
      </w:pBdr>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78">
    <w:name w:val="xl178"/>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79">
    <w:name w:val="xl179"/>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180">
    <w:name w:val="xl180"/>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81">
    <w:name w:val="xl181"/>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82">
    <w:name w:val="xl182"/>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both"/>
    </w:pPr>
    <w:rPr>
      <w:rFonts w:ascii="Times New Roman" w:hAnsi="Times New Roman"/>
      <w:color w:val="000000"/>
      <w:sz w:val="16"/>
      <w:szCs w:val="16"/>
      <w:lang w:val="uk-UA" w:eastAsia="uk-UA"/>
    </w:rPr>
  </w:style>
  <w:style w:type="paragraph" w:customStyle="1" w:styleId="xl183">
    <w:name w:val="xl183"/>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184">
    <w:name w:val="xl184"/>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i/>
      <w:iCs/>
      <w:color w:val="000000"/>
      <w:sz w:val="16"/>
      <w:szCs w:val="16"/>
      <w:lang w:val="uk-UA" w:eastAsia="uk-UA"/>
    </w:rPr>
  </w:style>
  <w:style w:type="paragraph" w:customStyle="1" w:styleId="xl185">
    <w:name w:val="xl185"/>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color w:val="000000"/>
      <w:sz w:val="16"/>
      <w:szCs w:val="16"/>
      <w:lang w:val="uk-UA" w:eastAsia="uk-UA"/>
    </w:rPr>
  </w:style>
  <w:style w:type="paragraph" w:customStyle="1" w:styleId="xl186">
    <w:name w:val="xl186"/>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187">
    <w:name w:val="xl187"/>
    <w:basedOn w:val="a"/>
    <w:rsid w:val="00A74AD0"/>
    <w:pPr>
      <w:pBdr>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188">
    <w:name w:val="xl188"/>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89">
    <w:name w:val="xl189"/>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pPr>
    <w:rPr>
      <w:rFonts w:ascii="Times New Roman" w:hAnsi="Times New Roman"/>
      <w:i/>
      <w:iCs/>
      <w:color w:val="000000"/>
      <w:sz w:val="16"/>
      <w:szCs w:val="16"/>
      <w:lang w:val="uk-UA" w:eastAsia="uk-UA"/>
    </w:rPr>
  </w:style>
  <w:style w:type="paragraph" w:customStyle="1" w:styleId="xl190">
    <w:name w:val="xl190"/>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i/>
      <w:iCs/>
      <w:color w:val="000000"/>
      <w:sz w:val="16"/>
      <w:szCs w:val="16"/>
      <w:lang w:val="uk-UA" w:eastAsia="uk-UA"/>
    </w:rPr>
  </w:style>
  <w:style w:type="paragraph" w:customStyle="1" w:styleId="xl191">
    <w:name w:val="xl191"/>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Times New Roman" w:hAnsi="Times New Roman"/>
      <w:sz w:val="16"/>
      <w:szCs w:val="16"/>
      <w:lang w:val="uk-UA" w:eastAsia="uk-UA"/>
    </w:rPr>
  </w:style>
  <w:style w:type="paragraph" w:customStyle="1" w:styleId="xl192">
    <w:name w:val="xl192"/>
    <w:basedOn w:val="a"/>
    <w:rsid w:val="00A74AD0"/>
    <w:pPr>
      <w:pBdr>
        <w:top w:val="single" w:sz="8" w:space="0" w:color="auto"/>
        <w:left w:val="single" w:sz="8" w:space="0" w:color="auto"/>
        <w:right w:val="single" w:sz="8" w:space="0" w:color="auto"/>
      </w:pBdr>
      <w:overflowPunct/>
      <w:autoSpaceDE/>
      <w:autoSpaceDN/>
      <w:adjustRightInd/>
      <w:spacing w:before="100" w:beforeAutospacing="1" w:after="100" w:afterAutospacing="1"/>
      <w:jc w:val="both"/>
    </w:pPr>
    <w:rPr>
      <w:rFonts w:ascii="Times New Roman" w:hAnsi="Times New Roman"/>
      <w:b/>
      <w:bCs/>
      <w:sz w:val="16"/>
      <w:szCs w:val="16"/>
      <w:lang w:val="uk-UA" w:eastAsia="uk-UA"/>
    </w:rPr>
  </w:style>
  <w:style w:type="paragraph" w:customStyle="1" w:styleId="xl193">
    <w:name w:val="xl193"/>
    <w:basedOn w:val="a"/>
    <w:rsid w:val="00A74AD0"/>
    <w:pPr>
      <w:pBdr>
        <w:top w:val="single" w:sz="8"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jc w:val="both"/>
    </w:pPr>
    <w:rPr>
      <w:rFonts w:ascii="Times New Roman" w:hAnsi="Times New Roman"/>
      <w:b/>
      <w:bCs/>
      <w:sz w:val="16"/>
      <w:szCs w:val="16"/>
      <w:lang w:val="uk-UA" w:eastAsia="uk-UA"/>
    </w:rPr>
  </w:style>
  <w:style w:type="paragraph" w:customStyle="1" w:styleId="xl194">
    <w:name w:val="xl194"/>
    <w:basedOn w:val="a"/>
    <w:rsid w:val="00A74AD0"/>
    <w:pPr>
      <w:pBdr>
        <w:top w:val="single" w:sz="8"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jc w:val="center"/>
    </w:pPr>
    <w:rPr>
      <w:rFonts w:ascii="Times New Roman" w:hAnsi="Times New Roman"/>
      <w:b/>
      <w:bCs/>
      <w:sz w:val="16"/>
      <w:szCs w:val="16"/>
      <w:lang w:val="uk-UA" w:eastAsia="uk-UA"/>
    </w:rPr>
  </w:style>
  <w:style w:type="paragraph" w:customStyle="1" w:styleId="xl195">
    <w:name w:val="xl195"/>
    <w:basedOn w:val="a"/>
    <w:rsid w:val="00A74AD0"/>
    <w:pPr>
      <w:pBdr>
        <w:top w:val="single" w:sz="8"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jc w:val="center"/>
    </w:pPr>
    <w:rPr>
      <w:rFonts w:ascii="Times New Roman" w:hAnsi="Times New Roman"/>
      <w:b/>
      <w:bCs/>
      <w:sz w:val="18"/>
      <w:szCs w:val="18"/>
      <w:lang w:val="uk-UA" w:eastAsia="uk-UA"/>
    </w:rPr>
  </w:style>
  <w:style w:type="paragraph" w:customStyle="1" w:styleId="xl196">
    <w:name w:val="xl196"/>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sz w:val="16"/>
      <w:szCs w:val="16"/>
      <w:lang w:val="uk-UA" w:eastAsia="uk-UA"/>
    </w:rPr>
  </w:style>
  <w:style w:type="paragraph" w:customStyle="1" w:styleId="xl197">
    <w:name w:val="xl197"/>
    <w:basedOn w:val="a"/>
    <w:rsid w:val="00A74AD0"/>
    <w:pPr>
      <w:pBdr>
        <w:top w:val="single" w:sz="4" w:space="0" w:color="auto"/>
        <w:left w:val="single" w:sz="4" w:space="0" w:color="auto"/>
        <w:right w:val="single" w:sz="4" w:space="0" w:color="auto"/>
      </w:pBdr>
      <w:shd w:val="clear" w:color="000000" w:fill="FFFFFF"/>
      <w:overflowPunct/>
      <w:autoSpaceDE/>
      <w:autoSpaceDN/>
      <w:adjustRightInd/>
      <w:spacing w:before="100" w:beforeAutospacing="1" w:after="100" w:afterAutospacing="1"/>
    </w:pPr>
    <w:rPr>
      <w:rFonts w:ascii="Times New Roman" w:hAnsi="Times New Roman"/>
      <w:sz w:val="16"/>
      <w:szCs w:val="16"/>
      <w:lang w:val="uk-UA" w:eastAsia="uk-UA"/>
    </w:rPr>
  </w:style>
  <w:style w:type="paragraph" w:customStyle="1" w:styleId="xl198">
    <w:name w:val="xl198"/>
    <w:basedOn w:val="a"/>
    <w:rsid w:val="00A74AD0"/>
    <w:pPr>
      <w:pBdr>
        <w:top w:val="single" w:sz="8" w:space="0" w:color="auto"/>
        <w:left w:val="single" w:sz="8" w:space="0" w:color="auto"/>
        <w:bottom w:val="single" w:sz="8" w:space="0" w:color="auto"/>
        <w:right w:val="single" w:sz="8" w:space="0" w:color="auto"/>
      </w:pBdr>
      <w:shd w:val="clear" w:color="000000" w:fill="FFFFFF"/>
      <w:overflowPunct/>
      <w:autoSpaceDE/>
      <w:autoSpaceDN/>
      <w:adjustRightInd/>
      <w:spacing w:before="100" w:beforeAutospacing="1" w:after="100" w:afterAutospacing="1"/>
      <w:jc w:val="center"/>
    </w:pPr>
    <w:rPr>
      <w:rFonts w:ascii="Times New Roman" w:hAnsi="Times New Roman"/>
      <w:b/>
      <w:bCs/>
      <w:sz w:val="18"/>
      <w:szCs w:val="18"/>
      <w:lang w:val="uk-UA" w:eastAsia="uk-UA"/>
    </w:rPr>
  </w:style>
  <w:style w:type="paragraph" w:customStyle="1" w:styleId="xl199">
    <w:name w:val="xl199"/>
    <w:basedOn w:val="a"/>
    <w:rsid w:val="00A74AD0"/>
    <w:pPr>
      <w:pBdr>
        <w:top w:val="single" w:sz="4" w:space="0" w:color="auto"/>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sz w:val="18"/>
      <w:szCs w:val="18"/>
      <w:lang w:val="uk-UA" w:eastAsia="uk-UA"/>
    </w:rPr>
  </w:style>
  <w:style w:type="paragraph" w:customStyle="1" w:styleId="xl200">
    <w:name w:val="xl200"/>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01">
    <w:name w:val="xl201"/>
    <w:basedOn w:val="a"/>
    <w:rsid w:val="00A74AD0"/>
    <w:pPr>
      <w:pBdr>
        <w:top w:val="single" w:sz="4" w:space="0" w:color="auto"/>
        <w:bottom w:val="single" w:sz="4" w:space="0" w:color="auto"/>
        <w:right w:val="single" w:sz="4" w:space="0" w:color="auto"/>
      </w:pBdr>
      <w:overflowPunct/>
      <w:autoSpaceDE/>
      <w:autoSpaceDN/>
      <w:adjustRightInd/>
      <w:spacing w:before="100" w:beforeAutospacing="1" w:after="100" w:afterAutospacing="1"/>
      <w:jc w:val="both"/>
    </w:pPr>
    <w:rPr>
      <w:rFonts w:ascii="Times New Roman" w:hAnsi="Times New Roman"/>
      <w:b/>
      <w:bCs/>
      <w:color w:val="000000"/>
      <w:sz w:val="16"/>
      <w:szCs w:val="16"/>
      <w:lang w:val="uk-UA" w:eastAsia="uk-UA"/>
    </w:rPr>
  </w:style>
  <w:style w:type="paragraph" w:customStyle="1" w:styleId="xl202">
    <w:name w:val="xl202"/>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203">
    <w:name w:val="xl203"/>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204">
    <w:name w:val="xl204"/>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Times New Roman" w:hAnsi="Times New Roman"/>
      <w:b/>
      <w:bCs/>
      <w:sz w:val="16"/>
      <w:szCs w:val="16"/>
      <w:lang w:val="uk-UA" w:eastAsia="uk-UA"/>
    </w:rPr>
  </w:style>
  <w:style w:type="paragraph" w:customStyle="1" w:styleId="xl205">
    <w:name w:val="xl205"/>
    <w:basedOn w:val="a"/>
    <w:rsid w:val="00A74AD0"/>
    <w:pPr>
      <w:pBdr>
        <w:bottom w:val="single" w:sz="4" w:space="0" w:color="auto"/>
        <w:right w:val="single" w:sz="4" w:space="0" w:color="auto"/>
      </w:pBdr>
      <w:overflowPunct/>
      <w:autoSpaceDE/>
      <w:autoSpaceDN/>
      <w:adjustRightInd/>
      <w:spacing w:before="100" w:beforeAutospacing="1" w:after="100" w:afterAutospacing="1"/>
    </w:pPr>
    <w:rPr>
      <w:rFonts w:ascii="Times New Roman" w:hAnsi="Times New Roman"/>
      <w:b/>
      <w:bCs/>
      <w:color w:val="000000"/>
      <w:sz w:val="16"/>
      <w:szCs w:val="16"/>
      <w:lang w:val="uk-UA" w:eastAsia="uk-UA"/>
    </w:rPr>
  </w:style>
  <w:style w:type="paragraph" w:customStyle="1" w:styleId="xl206">
    <w:name w:val="xl206"/>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207">
    <w:name w:val="xl207"/>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pPr>
    <w:rPr>
      <w:rFonts w:ascii="Times New Roman" w:hAnsi="Times New Roman"/>
      <w:b/>
      <w:bCs/>
      <w:color w:val="000000"/>
      <w:sz w:val="16"/>
      <w:szCs w:val="16"/>
      <w:lang w:val="uk-UA" w:eastAsia="uk-UA"/>
    </w:rPr>
  </w:style>
  <w:style w:type="paragraph" w:customStyle="1" w:styleId="xl208">
    <w:name w:val="xl208"/>
    <w:basedOn w:val="a"/>
    <w:rsid w:val="00A74AD0"/>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jc w:val="both"/>
    </w:pPr>
    <w:rPr>
      <w:rFonts w:ascii="Times New Roman" w:hAnsi="Times New Roman"/>
      <w:b/>
      <w:bCs/>
      <w:color w:val="000000"/>
      <w:sz w:val="16"/>
      <w:szCs w:val="16"/>
      <w:lang w:val="uk-UA" w:eastAsia="uk-UA"/>
    </w:rPr>
  </w:style>
  <w:style w:type="paragraph" w:customStyle="1" w:styleId="xl209">
    <w:name w:val="xl209"/>
    <w:basedOn w:val="a"/>
    <w:rsid w:val="00A74AD0"/>
    <w:pPr>
      <w:shd w:val="clear" w:color="000000" w:fill="FFFFFF"/>
      <w:overflowPunct/>
      <w:autoSpaceDE/>
      <w:autoSpaceDN/>
      <w:adjustRightInd/>
      <w:spacing w:before="100" w:beforeAutospacing="1" w:after="100" w:afterAutospacing="1"/>
      <w:jc w:val="center"/>
      <w:textAlignment w:val="center"/>
    </w:pPr>
    <w:rPr>
      <w:rFonts w:ascii="Times New Roman" w:hAnsi="Times New Roman"/>
      <w:b/>
      <w:bCs/>
      <w:i/>
      <w:iCs/>
      <w:sz w:val="16"/>
      <w:szCs w:val="16"/>
      <w:lang w:val="uk-UA" w:eastAsia="uk-UA"/>
    </w:rPr>
  </w:style>
  <w:style w:type="paragraph" w:customStyle="1" w:styleId="xl210">
    <w:name w:val="xl210"/>
    <w:basedOn w:val="a"/>
    <w:rsid w:val="00A74AD0"/>
    <w:pPr>
      <w:pBdr>
        <w:bottom w:val="single" w:sz="4" w:space="0" w:color="auto"/>
      </w:pBdr>
      <w:shd w:val="clear" w:color="000000" w:fill="FFFFFF"/>
      <w:overflowPunct/>
      <w:autoSpaceDE/>
      <w:autoSpaceDN/>
      <w:adjustRightInd/>
      <w:spacing w:before="100" w:beforeAutospacing="1" w:after="100" w:afterAutospacing="1"/>
      <w:jc w:val="center"/>
      <w:textAlignment w:val="center"/>
    </w:pPr>
    <w:rPr>
      <w:rFonts w:ascii="Times New Roman" w:hAnsi="Times New Roman"/>
      <w:b/>
      <w:bCs/>
      <w:i/>
      <w:iCs/>
      <w:sz w:val="16"/>
      <w:szCs w:val="16"/>
      <w:lang w:val="uk-UA" w:eastAsia="uk-UA"/>
    </w:rPr>
  </w:style>
  <w:style w:type="paragraph" w:customStyle="1" w:styleId="xl211">
    <w:name w:val="xl211"/>
    <w:basedOn w:val="a"/>
    <w:rsid w:val="00A74AD0"/>
    <w:pPr>
      <w:pBdr>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212">
    <w:name w:val="xl212"/>
    <w:basedOn w:val="a"/>
    <w:rsid w:val="00A74AD0"/>
    <w:pPr>
      <w:pBdr>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213">
    <w:name w:val="xl213"/>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214">
    <w:name w:val="xl214"/>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215">
    <w:name w:val="xl215"/>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216">
    <w:name w:val="xl216"/>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217">
    <w:name w:val="xl217"/>
    <w:basedOn w:val="a"/>
    <w:rsid w:val="00A74AD0"/>
    <w:pPr>
      <w:pBdr>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218">
    <w:name w:val="xl218"/>
    <w:basedOn w:val="a"/>
    <w:rsid w:val="00A74AD0"/>
    <w:pPr>
      <w:pBdr>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8"/>
      <w:szCs w:val="18"/>
      <w:lang w:val="uk-UA" w:eastAsia="uk-UA"/>
    </w:rPr>
  </w:style>
  <w:style w:type="paragraph" w:customStyle="1" w:styleId="xl219">
    <w:name w:val="xl219"/>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i/>
      <w:iCs/>
      <w:color w:val="000000"/>
      <w:sz w:val="16"/>
      <w:szCs w:val="16"/>
      <w:lang w:val="uk-UA" w:eastAsia="uk-UA"/>
    </w:rPr>
  </w:style>
  <w:style w:type="paragraph" w:customStyle="1" w:styleId="xl220">
    <w:name w:val="xl220"/>
    <w:basedOn w:val="a"/>
    <w:rsid w:val="00A74AD0"/>
    <w:pPr>
      <w:pBdr>
        <w:top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i/>
      <w:iCs/>
      <w:color w:val="000000"/>
      <w:sz w:val="16"/>
      <w:szCs w:val="16"/>
      <w:lang w:val="uk-UA" w:eastAsia="uk-UA"/>
    </w:rPr>
  </w:style>
  <w:style w:type="paragraph" w:customStyle="1" w:styleId="xl221">
    <w:name w:val="xl221"/>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i/>
      <w:iCs/>
      <w:color w:val="000000"/>
      <w:sz w:val="16"/>
      <w:szCs w:val="16"/>
      <w:lang w:val="uk-UA" w:eastAsia="uk-UA"/>
    </w:rPr>
  </w:style>
  <w:style w:type="paragraph" w:customStyle="1" w:styleId="xl222">
    <w:name w:val="xl222"/>
    <w:basedOn w:val="a"/>
    <w:rsid w:val="00A74AD0"/>
    <w:pPr>
      <w:pBdr>
        <w:left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223">
    <w:name w:val="xl223"/>
    <w:basedOn w:val="a"/>
    <w:rsid w:val="00A74AD0"/>
    <w:pPr>
      <w:pBdr>
        <w:left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color w:val="000000"/>
      <w:sz w:val="16"/>
      <w:szCs w:val="16"/>
      <w:lang w:val="uk-UA" w:eastAsia="uk-UA"/>
    </w:rPr>
  </w:style>
  <w:style w:type="paragraph" w:customStyle="1" w:styleId="xl224">
    <w:name w:val="xl224"/>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25">
    <w:name w:val="xl225"/>
    <w:basedOn w:val="a"/>
    <w:rsid w:val="00A74AD0"/>
    <w:pPr>
      <w:pBdr>
        <w:top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26">
    <w:name w:val="xl226"/>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27">
    <w:name w:val="xl227"/>
    <w:basedOn w:val="a"/>
    <w:rsid w:val="00A74AD0"/>
    <w:pPr>
      <w:pBdr>
        <w:left w:val="single" w:sz="4" w:space="0" w:color="auto"/>
        <w:bottom w:val="single" w:sz="8"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28">
    <w:name w:val="xl228"/>
    <w:basedOn w:val="a"/>
    <w:rsid w:val="00A74AD0"/>
    <w:pP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29">
    <w:name w:val="xl229"/>
    <w:basedOn w:val="a"/>
    <w:rsid w:val="00A74AD0"/>
    <w:pPr>
      <w:pBdr>
        <w:top w:val="single" w:sz="8"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30">
    <w:name w:val="xl230"/>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231">
    <w:name w:val="xl231"/>
    <w:basedOn w:val="a"/>
    <w:rsid w:val="00A74AD0"/>
    <w:pPr>
      <w:pBdr>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232">
    <w:name w:val="xl232"/>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233">
    <w:name w:val="xl233"/>
    <w:basedOn w:val="a"/>
    <w:rsid w:val="00A74AD0"/>
    <w:pPr>
      <w:pBdr>
        <w:top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234">
    <w:name w:val="xl234"/>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8"/>
      <w:szCs w:val="18"/>
      <w:lang w:val="uk-UA" w:eastAsia="uk-UA"/>
    </w:rPr>
  </w:style>
  <w:style w:type="paragraph" w:customStyle="1" w:styleId="xl235">
    <w:name w:val="xl235"/>
    <w:basedOn w:val="a"/>
    <w:rsid w:val="00A74AD0"/>
    <w:pPr>
      <w:pBdr>
        <w:top w:val="single" w:sz="4" w:space="0" w:color="auto"/>
        <w:left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36">
    <w:name w:val="xl236"/>
    <w:basedOn w:val="a"/>
    <w:rsid w:val="00A74AD0"/>
    <w:pPr>
      <w:pBdr>
        <w:top w:val="single" w:sz="4" w:space="0" w:color="auto"/>
        <w:bottom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xl237">
    <w:name w:val="xl237"/>
    <w:basedOn w:val="a"/>
    <w:rsid w:val="00A74AD0"/>
    <w:pPr>
      <w:pBdr>
        <w:top w:val="single" w:sz="4" w:space="0" w:color="auto"/>
        <w:bottom w:val="single" w:sz="4" w:space="0" w:color="auto"/>
        <w:right w:val="single" w:sz="4" w:space="0" w:color="auto"/>
      </w:pBdr>
      <w:shd w:val="clear" w:color="000000" w:fill="FFFFFF"/>
      <w:overflowPunct/>
      <w:autoSpaceDE/>
      <w:autoSpaceDN/>
      <w:adjustRightInd/>
      <w:spacing w:before="100" w:beforeAutospacing="1" w:after="100" w:afterAutospacing="1"/>
      <w:jc w:val="center"/>
    </w:pPr>
    <w:rPr>
      <w:rFonts w:ascii="Times New Roman" w:hAnsi="Times New Roman"/>
      <w:b/>
      <w:bCs/>
      <w:i/>
      <w:iCs/>
      <w:color w:val="000000"/>
      <w:sz w:val="16"/>
      <w:szCs w:val="16"/>
      <w:lang w:val="uk-UA" w:eastAsia="uk-UA"/>
    </w:rPr>
  </w:style>
  <w:style w:type="paragraph" w:customStyle="1" w:styleId="rtejustify">
    <w:name w:val="rtejustify"/>
    <w:basedOn w:val="a"/>
    <w:rsid w:val="00A74AD0"/>
    <w:pPr>
      <w:overflowPunct/>
      <w:autoSpaceDE/>
      <w:autoSpaceDN/>
      <w:adjustRightInd/>
      <w:spacing w:before="100" w:beforeAutospacing="1" w:after="100" w:afterAutospacing="1"/>
    </w:pPr>
    <w:rPr>
      <w:rFonts w:ascii="Times New Roman" w:hAnsi="Times New Roman"/>
      <w:sz w:val="24"/>
      <w:szCs w:val="24"/>
      <w:lang w:val="uk-UA" w:eastAsia="uk-UA"/>
    </w:rPr>
  </w:style>
  <w:style w:type="character" w:customStyle="1" w:styleId="caps">
    <w:name w:val="caps"/>
    <w:basedOn w:val="a0"/>
    <w:rsid w:val="00A74AD0"/>
  </w:style>
  <w:style w:type="paragraph" w:customStyle="1" w:styleId="110">
    <w:name w:val="Без интервала11"/>
    <w:uiPriority w:val="99"/>
    <w:rsid w:val="00A74AD0"/>
    <w:pPr>
      <w:spacing w:after="0" w:line="240" w:lineRule="auto"/>
    </w:pPr>
    <w:rPr>
      <w:rFonts w:ascii="Times New Roman" w:eastAsia="Times New Roman" w:hAnsi="Times New Roman" w:cs="Times New Roman"/>
      <w:sz w:val="24"/>
      <w:szCs w:val="24"/>
      <w:lang w:val="ru-RU" w:eastAsia="ru-RU"/>
    </w:rPr>
  </w:style>
  <w:style w:type="paragraph" w:customStyle="1" w:styleId="Style2">
    <w:name w:val="Style2"/>
    <w:basedOn w:val="a"/>
    <w:rsid w:val="00A74AD0"/>
    <w:pPr>
      <w:widowControl w:val="0"/>
      <w:overflowPunct/>
      <w:spacing w:line="331" w:lineRule="exact"/>
      <w:ind w:firstLine="715"/>
      <w:jc w:val="both"/>
    </w:pPr>
    <w:rPr>
      <w:rFonts w:ascii="Times New Roman" w:hAnsi="Times New Roman"/>
      <w:sz w:val="24"/>
      <w:szCs w:val="24"/>
      <w:lang w:val="ru-RU"/>
    </w:rPr>
  </w:style>
  <w:style w:type="character" w:customStyle="1" w:styleId="FontStyle11">
    <w:name w:val="Font Style11"/>
    <w:rsid w:val="00A74AD0"/>
    <w:rPr>
      <w:rFonts w:ascii="Times New Roman" w:hAnsi="Times New Roman" w:cs="Times New Roman"/>
      <w:i/>
      <w:iCs/>
      <w:sz w:val="24"/>
      <w:szCs w:val="24"/>
    </w:rPr>
  </w:style>
  <w:style w:type="paragraph" w:customStyle="1" w:styleId="aff9">
    <w:name w:val="Назва документа"/>
    <w:basedOn w:val="a"/>
    <w:next w:val="a"/>
    <w:rsid w:val="00A74AD0"/>
    <w:pPr>
      <w:keepNext/>
      <w:keepLines/>
      <w:overflowPunct/>
      <w:autoSpaceDE/>
      <w:autoSpaceDN/>
      <w:adjustRightInd/>
      <w:spacing w:before="360" w:after="360"/>
      <w:jc w:val="center"/>
    </w:pPr>
    <w:rPr>
      <w:rFonts w:eastAsia="MS Mincho"/>
      <w:b/>
      <w:sz w:val="26"/>
      <w:lang w:val="uk-UA"/>
    </w:rPr>
  </w:style>
  <w:style w:type="paragraph" w:customStyle="1" w:styleId="211">
    <w:name w:val="Основной текст 21"/>
    <w:basedOn w:val="a"/>
    <w:rsid w:val="00A74AD0"/>
    <w:pPr>
      <w:overflowPunct/>
      <w:autoSpaceDE/>
      <w:autoSpaceDN/>
      <w:adjustRightInd/>
      <w:ind w:firstLine="720"/>
      <w:jc w:val="both"/>
    </w:pPr>
    <w:rPr>
      <w:rFonts w:ascii="Times New Roman CYR" w:hAnsi="Times New Roman CYR"/>
      <w:lang w:val="uk-UA"/>
    </w:rPr>
  </w:style>
  <w:style w:type="character" w:customStyle="1" w:styleId="150">
    <w:name w:val="Основной текст (15)_"/>
    <w:link w:val="151"/>
    <w:rsid w:val="00A74AD0"/>
    <w:rPr>
      <w:i/>
      <w:iCs/>
      <w:spacing w:val="2"/>
      <w:sz w:val="25"/>
      <w:szCs w:val="25"/>
      <w:shd w:val="clear" w:color="auto" w:fill="FFFFFF"/>
    </w:rPr>
  </w:style>
  <w:style w:type="paragraph" w:customStyle="1" w:styleId="151">
    <w:name w:val="Основной текст (15)1"/>
    <w:basedOn w:val="a"/>
    <w:link w:val="150"/>
    <w:rsid w:val="00A74AD0"/>
    <w:pPr>
      <w:widowControl w:val="0"/>
      <w:shd w:val="clear" w:color="auto" w:fill="FFFFFF"/>
      <w:overflowPunct/>
      <w:autoSpaceDE/>
      <w:autoSpaceDN/>
      <w:adjustRightInd/>
      <w:spacing w:before="60" w:line="370" w:lineRule="exact"/>
      <w:ind w:hanging="360"/>
    </w:pPr>
    <w:rPr>
      <w:rFonts w:asciiTheme="minorHAnsi" w:eastAsiaTheme="minorHAnsi" w:hAnsiTheme="minorHAnsi" w:cstheme="minorBidi"/>
      <w:i/>
      <w:iCs/>
      <w:spacing w:val="2"/>
      <w:sz w:val="25"/>
      <w:szCs w:val="25"/>
      <w:lang w:val="uk-UA" w:eastAsia="en-US"/>
    </w:rPr>
  </w:style>
  <w:style w:type="paragraph" w:customStyle="1" w:styleId="affa">
    <w:name w:val="a"/>
    <w:basedOn w:val="a"/>
    <w:rsid w:val="00A74AD0"/>
    <w:pPr>
      <w:overflowPunct/>
      <w:autoSpaceDE/>
      <w:autoSpaceDN/>
      <w:adjustRightInd/>
      <w:spacing w:before="100" w:beforeAutospacing="1" w:after="100" w:afterAutospacing="1"/>
    </w:pPr>
    <w:rPr>
      <w:rFonts w:ascii="Times New Roman" w:hAnsi="Times New Roman"/>
      <w:sz w:val="24"/>
      <w:szCs w:val="24"/>
      <w:lang w:val="ru-RU"/>
    </w:rPr>
  </w:style>
  <w:style w:type="character" w:customStyle="1" w:styleId="rvts23">
    <w:name w:val="rvts23"/>
    <w:basedOn w:val="a0"/>
    <w:rsid w:val="00A74AD0"/>
  </w:style>
  <w:style w:type="paragraph" w:customStyle="1" w:styleId="rvps6">
    <w:name w:val="rvps6"/>
    <w:basedOn w:val="a"/>
    <w:rsid w:val="00A74AD0"/>
    <w:pPr>
      <w:overflowPunct/>
      <w:autoSpaceDE/>
      <w:autoSpaceDN/>
      <w:adjustRightInd/>
      <w:spacing w:before="100" w:beforeAutospacing="1" w:after="100" w:afterAutospacing="1"/>
    </w:pPr>
    <w:rPr>
      <w:rFonts w:ascii="Times New Roman" w:hAnsi="Times New Roman"/>
      <w:sz w:val="24"/>
      <w:szCs w:val="24"/>
      <w:lang w:val="ru-RU"/>
    </w:rPr>
  </w:style>
  <w:style w:type="character" w:customStyle="1" w:styleId="ad">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
    <w:basedOn w:val="a0"/>
    <w:link w:val="ac"/>
    <w:locked/>
    <w:rsid w:val="00A74AD0"/>
    <w:rPr>
      <w:rFonts w:ascii="Times New Roman" w:eastAsia="Times New Roman" w:hAnsi="Times New Roman" w:cs="Times New Roman"/>
      <w:sz w:val="24"/>
      <w:szCs w:val="24"/>
      <w:lang w:val="ru-RU" w:eastAsia="ru-RU"/>
    </w:rPr>
  </w:style>
  <w:style w:type="paragraph" w:customStyle="1" w:styleId="44">
    <w:name w:val="Абзац списка4"/>
    <w:basedOn w:val="a"/>
    <w:rsid w:val="00A74AD0"/>
    <w:pPr>
      <w:overflowPunct/>
      <w:autoSpaceDE/>
      <w:autoSpaceDN/>
      <w:adjustRightInd/>
      <w:spacing w:after="200" w:line="276" w:lineRule="auto"/>
      <w:ind w:left="720"/>
      <w:contextualSpacing/>
    </w:pPr>
    <w:rPr>
      <w:rFonts w:ascii="Calibri" w:hAnsi="Calibri"/>
      <w:sz w:val="22"/>
      <w:szCs w:val="22"/>
      <w:lang w:val="ru-RU"/>
    </w:rPr>
  </w:style>
  <w:style w:type="paragraph" w:customStyle="1" w:styleId="tj">
    <w:name w:val="tj"/>
    <w:basedOn w:val="a"/>
    <w:uiPriority w:val="99"/>
    <w:rsid w:val="00A74AD0"/>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xfmc3">
    <w:name w:val="xfmc3"/>
    <w:basedOn w:val="a"/>
    <w:rsid w:val="00A74AD0"/>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xfmc4">
    <w:name w:val="xfmc4"/>
    <w:basedOn w:val="a"/>
    <w:rsid w:val="00A74AD0"/>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xfmc5">
    <w:name w:val="xfmc5"/>
    <w:basedOn w:val="a"/>
    <w:rsid w:val="00A74AD0"/>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54">
    <w:name w:val="Абзац списка5"/>
    <w:basedOn w:val="a"/>
    <w:rsid w:val="00A74AD0"/>
    <w:pPr>
      <w:overflowPunct/>
      <w:autoSpaceDE/>
      <w:autoSpaceDN/>
      <w:adjustRightInd/>
      <w:spacing w:after="200" w:line="276" w:lineRule="auto"/>
      <w:ind w:left="720"/>
      <w:contextualSpacing/>
    </w:pPr>
    <w:rPr>
      <w:rFonts w:ascii="Calibri" w:hAnsi="Calibri"/>
      <w:sz w:val="22"/>
      <w:szCs w:val="22"/>
      <w:lang w:val="ru-RU" w:eastAsia="en-US"/>
    </w:rPr>
  </w:style>
  <w:style w:type="character" w:customStyle="1" w:styleId="ab">
    <w:name w:val="Абзац списка Знак"/>
    <w:basedOn w:val="a0"/>
    <w:link w:val="aa"/>
    <w:uiPriority w:val="34"/>
    <w:locked/>
    <w:rsid w:val="00C95F00"/>
    <w:rPr>
      <w:rFonts w:ascii="Times New Roman" w:eastAsia="Times New Roman" w:hAnsi="Times New Roman" w:cs="Times New Roman"/>
      <w:sz w:val="24"/>
      <w:szCs w:val="24"/>
      <w:lang w:val="ru-RU" w:eastAsia="ru-RU"/>
    </w:rPr>
  </w:style>
  <w:style w:type="character" w:customStyle="1" w:styleId="rvts37">
    <w:name w:val="rvts37"/>
    <w:basedOn w:val="a0"/>
    <w:rsid w:val="00F3457C"/>
  </w:style>
  <w:style w:type="character" w:customStyle="1" w:styleId="aff7">
    <w:name w:val="Без интервала Знак"/>
    <w:link w:val="aff6"/>
    <w:uiPriority w:val="1"/>
    <w:locked/>
    <w:rsid w:val="006F09B2"/>
    <w:rPr>
      <w:rFonts w:ascii="Times New Roman" w:eastAsia="Times New Roman" w:hAnsi="Times New Roman" w:cs="Times New Roman"/>
      <w:sz w:val="24"/>
      <w:szCs w:val="24"/>
      <w:lang w:val="ru-RU" w:eastAsia="ru-RU"/>
    </w:rPr>
  </w:style>
  <w:style w:type="character" w:customStyle="1" w:styleId="rvts46">
    <w:name w:val="rvts46"/>
    <w:basedOn w:val="a0"/>
    <w:rsid w:val="00483684"/>
  </w:style>
  <w:style w:type="character" w:customStyle="1" w:styleId="HTML1">
    <w:name w:val="Стандартный HTML Знак1"/>
    <w:basedOn w:val="a0"/>
    <w:uiPriority w:val="99"/>
    <w:semiHidden/>
    <w:rsid w:val="00B064FA"/>
    <w:rPr>
      <w:rFonts w:ascii="Consolas" w:eastAsia="Calibri" w:hAnsi="Consolas" w:cs="Consolas"/>
      <w:sz w:val="20"/>
      <w:szCs w:val="20"/>
      <w:lang w:eastAsia="ru-RU"/>
    </w:rPr>
  </w:style>
  <w:style w:type="paragraph" w:customStyle="1" w:styleId="newsp">
    <w:name w:val="news_p"/>
    <w:basedOn w:val="a"/>
    <w:rsid w:val="00B064FA"/>
    <w:pPr>
      <w:overflowPunct/>
      <w:autoSpaceDE/>
      <w:autoSpaceDN/>
      <w:adjustRightInd/>
      <w:spacing w:before="100" w:beforeAutospacing="1" w:after="100" w:afterAutospacing="1"/>
    </w:pPr>
    <w:rPr>
      <w:rFonts w:ascii="Times New Roman" w:hAnsi="Times New Roman"/>
      <w:sz w:val="24"/>
      <w:szCs w:val="24"/>
      <w:lang w:val="ru-RU"/>
    </w:rPr>
  </w:style>
  <w:style w:type="character" w:customStyle="1" w:styleId="st">
    <w:name w:val="st"/>
    <w:basedOn w:val="a0"/>
    <w:rsid w:val="00B064FA"/>
  </w:style>
  <w:style w:type="character" w:customStyle="1" w:styleId="grame">
    <w:name w:val="grame"/>
    <w:basedOn w:val="a0"/>
    <w:rsid w:val="00B064FA"/>
  </w:style>
  <w:style w:type="paragraph" w:customStyle="1" w:styleId="StyleZakonu">
    <w:name w:val="StyleZakonu"/>
    <w:basedOn w:val="a"/>
    <w:rsid w:val="00B064FA"/>
    <w:pPr>
      <w:overflowPunct/>
      <w:autoSpaceDE/>
      <w:autoSpaceDN/>
      <w:adjustRightInd/>
      <w:spacing w:after="60" w:line="220" w:lineRule="exact"/>
      <w:ind w:firstLine="284"/>
      <w:jc w:val="both"/>
    </w:pPr>
    <w:rPr>
      <w:rFonts w:ascii="Times New Roman" w:hAnsi="Times New Roman"/>
      <w:sz w:val="20"/>
      <w:lang w:val="uk-UA"/>
    </w:rPr>
  </w:style>
  <w:style w:type="paragraph" w:customStyle="1" w:styleId="Normalny1">
    <w:name w:val="Normalny1"/>
    <w:rsid w:val="00B064FA"/>
    <w:pPr>
      <w:spacing w:after="0"/>
    </w:pPr>
    <w:rPr>
      <w:rFonts w:ascii="Arial" w:eastAsia="Times New Roman" w:hAnsi="Arial" w:cs="Arial"/>
      <w:color w:val="000000"/>
      <w:lang w:val="pl-PL" w:eastAsia="pl-PL"/>
    </w:rPr>
  </w:style>
  <w:style w:type="paragraph" w:customStyle="1" w:styleId="1f0">
    <w:name w:val="Знак Знак1 Знак"/>
    <w:basedOn w:val="a"/>
    <w:rsid w:val="002A11E2"/>
    <w:pPr>
      <w:overflowPunct/>
      <w:autoSpaceDE/>
      <w:autoSpaceDN/>
      <w:adjustRightInd/>
    </w:pPr>
    <w:rPr>
      <w:rFonts w:ascii="Verdana" w:hAnsi="Verdana"/>
      <w:sz w:val="20"/>
      <w:lang w:val="en-US" w:eastAsia="en-US"/>
    </w:rPr>
  </w:style>
  <w:style w:type="paragraph" w:customStyle="1" w:styleId="rvps21">
    <w:name w:val="rvps21"/>
    <w:basedOn w:val="a"/>
    <w:semiHidden/>
    <w:rsid w:val="0064706A"/>
    <w:pPr>
      <w:suppressAutoHyphens/>
      <w:overflowPunct/>
      <w:autoSpaceDE/>
      <w:autoSpaceDN/>
      <w:adjustRightInd/>
      <w:spacing w:after="131"/>
      <w:ind w:firstLine="393"/>
      <w:jc w:val="both"/>
    </w:pPr>
    <w:rPr>
      <w:rFonts w:ascii="Times New Roman" w:hAnsi="Times New Roman"/>
      <w:sz w:val="24"/>
      <w:szCs w:val="24"/>
      <w:lang w:val="ru-RU" w:eastAsia="zh-CN"/>
    </w:rPr>
  </w:style>
  <w:style w:type="character" w:customStyle="1" w:styleId="120">
    <w:name w:val="Заголовок №1 (2)_"/>
    <w:link w:val="121"/>
    <w:uiPriority w:val="99"/>
    <w:locked/>
    <w:rsid w:val="00797BD6"/>
    <w:rPr>
      <w:b/>
      <w:sz w:val="27"/>
      <w:shd w:val="clear" w:color="auto" w:fill="FFFFFF"/>
    </w:rPr>
  </w:style>
  <w:style w:type="paragraph" w:customStyle="1" w:styleId="121">
    <w:name w:val="Заголовок №1 (2)1"/>
    <w:basedOn w:val="a"/>
    <w:link w:val="120"/>
    <w:uiPriority w:val="99"/>
    <w:rsid w:val="00797BD6"/>
    <w:pPr>
      <w:shd w:val="clear" w:color="auto" w:fill="FFFFFF"/>
      <w:overflowPunct/>
      <w:autoSpaceDE/>
      <w:autoSpaceDN/>
      <w:adjustRightInd/>
      <w:spacing w:after="300" w:line="331" w:lineRule="exact"/>
      <w:jc w:val="center"/>
      <w:outlineLvl w:val="0"/>
    </w:pPr>
    <w:rPr>
      <w:rFonts w:asciiTheme="minorHAnsi" w:eastAsiaTheme="minorHAnsi" w:hAnsiTheme="minorHAnsi" w:cstheme="minorBidi"/>
      <w:b/>
      <w:sz w:val="27"/>
      <w:szCs w:val="22"/>
      <w:lang w:val="uk-UA" w:eastAsia="en-US"/>
    </w:rPr>
  </w:style>
  <w:style w:type="paragraph" w:customStyle="1" w:styleId="msonormalcxspmiddle">
    <w:name w:val="msonormalcxspmiddle"/>
    <w:basedOn w:val="a"/>
    <w:rsid w:val="00FF7FFB"/>
    <w:pPr>
      <w:overflowPunct/>
      <w:autoSpaceDE/>
      <w:autoSpaceDN/>
      <w:adjustRightInd/>
      <w:spacing w:before="100" w:beforeAutospacing="1" w:after="100" w:afterAutospacing="1"/>
    </w:pPr>
    <w:rPr>
      <w:rFonts w:ascii="Times New Roman" w:hAnsi="Times New Roman"/>
      <w:sz w:val="24"/>
      <w:szCs w:val="24"/>
      <w:lang w:val="ru-RU"/>
    </w:rPr>
  </w:style>
  <w:style w:type="paragraph" w:customStyle="1" w:styleId="tj1">
    <w:name w:val="tj1"/>
    <w:basedOn w:val="a"/>
    <w:rsid w:val="00C96ACF"/>
    <w:pPr>
      <w:overflowPunct/>
      <w:autoSpaceDE/>
      <w:autoSpaceDN/>
      <w:adjustRightInd/>
      <w:jc w:val="both"/>
    </w:pPr>
    <w:rPr>
      <w:rFonts w:ascii="Times New Roman" w:hAnsi="Times New Roman"/>
      <w:sz w:val="24"/>
      <w:szCs w:val="24"/>
      <w:lang w:val="ru-RU"/>
    </w:rPr>
  </w:style>
  <w:style w:type="character" w:customStyle="1" w:styleId="kwrd">
    <w:name w:val="kwrd"/>
    <w:basedOn w:val="a0"/>
    <w:rsid w:val="006B737D"/>
  </w:style>
  <w:style w:type="character" w:customStyle="1" w:styleId="notranslate">
    <w:name w:val="notranslate"/>
    <w:uiPriority w:val="99"/>
    <w:rsid w:val="0099065B"/>
    <w:rPr>
      <w:rFonts w:ascii="Times New Roman" w:hAnsi="Times New Roman"/>
    </w:rPr>
  </w:style>
  <w:style w:type="character" w:customStyle="1" w:styleId="apple-tab-span">
    <w:name w:val="apple-tab-span"/>
    <w:basedOn w:val="a0"/>
    <w:rsid w:val="00D1696C"/>
  </w:style>
  <w:style w:type="paragraph" w:customStyle="1" w:styleId="212">
    <w:name w:val="Абзац списка21"/>
    <w:basedOn w:val="a"/>
    <w:uiPriority w:val="99"/>
    <w:rsid w:val="00E963CE"/>
    <w:pPr>
      <w:overflowPunct/>
      <w:autoSpaceDE/>
      <w:autoSpaceDN/>
      <w:adjustRightInd/>
      <w:spacing w:after="200" w:line="276" w:lineRule="auto"/>
      <w:ind w:left="720"/>
      <w:contextualSpacing/>
    </w:pPr>
    <w:rPr>
      <w:rFonts w:ascii="Calibri" w:hAnsi="Calibri"/>
      <w:sz w:val="22"/>
      <w:szCs w:val="22"/>
      <w:lang w:val="ru-RU" w:eastAsia="en-US"/>
    </w:rPr>
  </w:style>
  <w:style w:type="paragraph" w:customStyle="1" w:styleId="affb">
    <w:name w:val="Знак Знак Знак Знак Знак Знак"/>
    <w:basedOn w:val="a"/>
    <w:rsid w:val="00E963CE"/>
    <w:pPr>
      <w:overflowPunct/>
      <w:autoSpaceDE/>
      <w:autoSpaceDN/>
      <w:adjustRightInd/>
    </w:pPr>
    <w:rPr>
      <w:rFonts w:ascii="Verdana" w:hAnsi="Verdana" w:cs="Verdana"/>
      <w:sz w:val="20"/>
      <w:lang w:val="en-US" w:eastAsia="en-US"/>
    </w:rPr>
  </w:style>
  <w:style w:type="character" w:customStyle="1" w:styleId="xfm28195646">
    <w:name w:val="xfm_28195646"/>
    <w:basedOn w:val="a0"/>
    <w:rsid w:val="00E963CE"/>
  </w:style>
  <w:style w:type="paragraph" w:customStyle="1" w:styleId="Standard">
    <w:name w:val="Standard"/>
    <w:rsid w:val="00E963CE"/>
    <w:pPr>
      <w:widowControl w:val="0"/>
      <w:suppressAutoHyphens/>
      <w:autoSpaceDN w:val="0"/>
      <w:spacing w:after="0" w:line="240" w:lineRule="auto"/>
      <w:textAlignment w:val="baseline"/>
    </w:pPr>
    <w:rPr>
      <w:rFonts w:ascii="Arial" w:eastAsia="SimSun" w:hAnsi="Arial" w:cs="Mangal"/>
      <w:kern w:val="3"/>
      <w:sz w:val="21"/>
      <w:szCs w:val="24"/>
      <w:lang w:eastAsia="zh-CN" w:bidi="hi-IN"/>
    </w:rPr>
  </w:style>
  <w:style w:type="paragraph" w:customStyle="1" w:styleId="ListParagraph1">
    <w:name w:val="List Paragraph1"/>
    <w:basedOn w:val="a"/>
    <w:uiPriority w:val="99"/>
    <w:rsid w:val="00E963CE"/>
    <w:pPr>
      <w:overflowPunct/>
      <w:autoSpaceDE/>
      <w:autoSpaceDN/>
      <w:adjustRightInd/>
      <w:spacing w:after="200" w:line="276" w:lineRule="auto"/>
      <w:ind w:left="720"/>
      <w:contextualSpacing/>
    </w:pPr>
    <w:rPr>
      <w:rFonts w:ascii="Calibri" w:hAnsi="Calibri"/>
      <w:sz w:val="22"/>
      <w:szCs w:val="22"/>
      <w:lang w:val="ru-RU" w:eastAsia="en-US"/>
    </w:rPr>
  </w:style>
  <w:style w:type="paragraph" w:customStyle="1" w:styleId="p3">
    <w:name w:val="p3"/>
    <w:basedOn w:val="a"/>
    <w:rsid w:val="00E963CE"/>
    <w:pPr>
      <w:overflowPunct/>
      <w:autoSpaceDE/>
      <w:autoSpaceDN/>
      <w:adjustRightInd/>
      <w:spacing w:before="100" w:beforeAutospacing="1" w:after="100" w:afterAutospacing="1"/>
    </w:pPr>
    <w:rPr>
      <w:rFonts w:ascii="Times New Roman" w:hAnsi="Times New Roman"/>
      <w:sz w:val="24"/>
      <w:szCs w:val="24"/>
      <w:lang w:val="ru-RU"/>
    </w:rPr>
  </w:style>
  <w:style w:type="paragraph" w:customStyle="1" w:styleId="affc">
    <w:name w:val="Стиль"/>
    <w:rsid w:val="00E963CE"/>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80">
    <w:name w:val="Заголовок 8 Знак"/>
    <w:basedOn w:val="a0"/>
    <w:link w:val="8"/>
    <w:rsid w:val="00D23EAB"/>
    <w:rPr>
      <w:rFonts w:ascii="Times New Roman" w:eastAsia="Times New Roman" w:hAnsi="Times New Roman" w:cs="Times New Roman"/>
      <w:sz w:val="28"/>
      <w:szCs w:val="20"/>
      <w:lang w:eastAsia="ru-RU"/>
    </w:rPr>
  </w:style>
  <w:style w:type="character" w:customStyle="1" w:styleId="90">
    <w:name w:val="Заголовок 9 Знак"/>
    <w:basedOn w:val="a0"/>
    <w:link w:val="9"/>
    <w:rsid w:val="00D23EAB"/>
    <w:rPr>
      <w:rFonts w:ascii="Arial" w:eastAsia="Times New Roman" w:hAnsi="Arial" w:cs="Arial"/>
      <w:color w:val="000000"/>
      <w:lang w:eastAsia="ru-RU"/>
    </w:rPr>
  </w:style>
  <w:style w:type="paragraph" w:customStyle="1" w:styleId="xl28">
    <w:name w:val="xl28"/>
    <w:basedOn w:val="a"/>
    <w:rsid w:val="00D23EAB"/>
    <w:pPr>
      <w:overflowPunct/>
      <w:autoSpaceDE/>
      <w:autoSpaceDN/>
      <w:adjustRightInd/>
      <w:spacing w:before="100" w:beforeAutospacing="1" w:after="100" w:afterAutospacing="1"/>
      <w:jc w:val="right"/>
    </w:pPr>
    <w:rPr>
      <w:rFonts w:ascii="Arial" w:hAnsi="Arial" w:cs="Arial"/>
      <w:sz w:val="18"/>
      <w:szCs w:val="18"/>
      <w:lang w:val="ru-RU"/>
    </w:rPr>
  </w:style>
  <w:style w:type="character" w:styleId="affd">
    <w:name w:val="footnote reference"/>
    <w:basedOn w:val="a0"/>
    <w:semiHidden/>
    <w:rsid w:val="00D23EAB"/>
    <w:rPr>
      <w:vertAlign w:val="superscript"/>
    </w:rPr>
  </w:style>
  <w:style w:type="character" w:customStyle="1" w:styleId="rvts44">
    <w:name w:val="rvts44"/>
    <w:basedOn w:val="a0"/>
    <w:rsid w:val="00D23EAB"/>
  </w:style>
  <w:style w:type="paragraph" w:customStyle="1" w:styleId="213">
    <w:name w:val="Основной текст (2)1"/>
    <w:basedOn w:val="a"/>
    <w:link w:val="2f"/>
    <w:rsid w:val="00D23EAB"/>
    <w:pPr>
      <w:shd w:val="clear" w:color="auto" w:fill="FFFFFF"/>
      <w:overflowPunct/>
      <w:autoSpaceDE/>
      <w:autoSpaceDN/>
      <w:adjustRightInd/>
      <w:spacing w:line="274" w:lineRule="exact"/>
      <w:ind w:firstLine="700"/>
      <w:jc w:val="both"/>
    </w:pPr>
    <w:rPr>
      <w:rFonts w:ascii="Times New Roman" w:eastAsia="Arial Unicode MS" w:hAnsi="Times New Roman"/>
      <w:i/>
      <w:iCs/>
      <w:sz w:val="23"/>
      <w:szCs w:val="23"/>
      <w:lang w:val="ru-RU"/>
    </w:rPr>
  </w:style>
  <w:style w:type="character" w:customStyle="1" w:styleId="2f">
    <w:name w:val="Основной текст (2)_"/>
    <w:link w:val="213"/>
    <w:locked/>
    <w:rsid w:val="00D23EAB"/>
    <w:rPr>
      <w:rFonts w:ascii="Times New Roman" w:eastAsia="Arial Unicode MS" w:hAnsi="Times New Roman" w:cs="Times New Roman"/>
      <w:i/>
      <w:iCs/>
      <w:sz w:val="23"/>
      <w:szCs w:val="23"/>
      <w:shd w:val="clear" w:color="auto" w:fill="FFFFFF"/>
      <w:lang w:val="ru-RU" w:eastAsia="ru-RU"/>
    </w:rPr>
  </w:style>
  <w:style w:type="character" w:customStyle="1" w:styleId="21pt">
    <w:name w:val="Основной текст (2) + Интервал 1 pt"/>
    <w:rsid w:val="00D23EAB"/>
    <w:rPr>
      <w:rFonts w:eastAsia="Arial Unicode MS"/>
      <w:i/>
      <w:iCs/>
      <w:spacing w:val="20"/>
      <w:sz w:val="23"/>
      <w:szCs w:val="23"/>
      <w:shd w:val="clear" w:color="auto" w:fill="FFFFFF"/>
    </w:rPr>
  </w:style>
  <w:style w:type="character" w:customStyle="1" w:styleId="affe">
    <w:name w:val="Основной текст_"/>
    <w:basedOn w:val="a0"/>
    <w:link w:val="1f1"/>
    <w:rsid w:val="00D23EAB"/>
    <w:rPr>
      <w:rFonts w:ascii="Times New Roman" w:hAnsi="Times New Roman" w:cs="Times New Roman"/>
      <w:b w:val="0"/>
      <w:i w:val="0"/>
      <w:caps w:val="0"/>
      <w:smallCaps w:val="0"/>
      <w:strike w:val="0"/>
      <w:dstrike w:val="0"/>
      <w:sz w:val="30"/>
      <w:szCs w:val="30"/>
      <w:u w:val="none"/>
    </w:rPr>
  </w:style>
  <w:style w:type="paragraph" w:customStyle="1" w:styleId="1f2">
    <w:name w:val="Заголовок №1"/>
    <w:rsid w:val="00D23EAB"/>
    <w:pPr>
      <w:widowControl w:val="0"/>
      <w:shd w:val="clear" w:color="auto" w:fill="FFFFFF"/>
      <w:suppressAutoHyphens/>
      <w:spacing w:before="60" w:after="360" w:line="240" w:lineRule="auto"/>
      <w:jc w:val="center"/>
    </w:pPr>
    <w:rPr>
      <w:rFonts w:ascii="Times New Roman" w:eastAsia="Lucida Sans Unicode" w:hAnsi="Times New Roman" w:cs="Mangal"/>
      <w:spacing w:val="20"/>
      <w:kern w:val="1"/>
      <w:sz w:val="26"/>
      <w:szCs w:val="26"/>
      <w:lang w:val="ru-RU" w:eastAsia="zh-CN" w:bidi="hi-IN"/>
    </w:rPr>
  </w:style>
  <w:style w:type="character" w:customStyle="1" w:styleId="rvts0">
    <w:name w:val="rvts0"/>
    <w:basedOn w:val="a0"/>
    <w:uiPriority w:val="99"/>
    <w:rsid w:val="00D23EAB"/>
    <w:rPr>
      <w:rFonts w:cs="Times New Roman"/>
    </w:rPr>
  </w:style>
  <w:style w:type="paragraph" w:styleId="afff">
    <w:name w:val="Document Map"/>
    <w:basedOn w:val="a"/>
    <w:link w:val="afff0"/>
    <w:uiPriority w:val="99"/>
    <w:semiHidden/>
    <w:unhideWhenUsed/>
    <w:rsid w:val="00D90D2F"/>
    <w:rPr>
      <w:rFonts w:ascii="Tahoma" w:hAnsi="Tahoma" w:cs="Tahoma"/>
      <w:sz w:val="16"/>
      <w:szCs w:val="16"/>
    </w:rPr>
  </w:style>
  <w:style w:type="character" w:customStyle="1" w:styleId="afff0">
    <w:name w:val="Схема документа Знак"/>
    <w:basedOn w:val="a0"/>
    <w:link w:val="afff"/>
    <w:uiPriority w:val="99"/>
    <w:semiHidden/>
    <w:rsid w:val="00D90D2F"/>
    <w:rPr>
      <w:rFonts w:ascii="Tahoma" w:eastAsia="Times New Roman" w:hAnsi="Tahoma" w:cs="Tahoma"/>
      <w:sz w:val="16"/>
      <w:szCs w:val="16"/>
      <w:lang w:val="hr-HR" w:eastAsia="ru-RU"/>
    </w:rPr>
  </w:style>
  <w:style w:type="paragraph" w:customStyle="1" w:styleId="45">
    <w:name w:val="Без интервала4"/>
    <w:rsid w:val="00D90D2F"/>
    <w:pPr>
      <w:spacing w:after="0" w:line="240" w:lineRule="auto"/>
    </w:pPr>
    <w:rPr>
      <w:rFonts w:ascii="Calibri" w:eastAsia="Times New Roman" w:hAnsi="Calibri" w:cs="Times New Roman"/>
      <w:lang w:val="ru-RU"/>
    </w:rPr>
  </w:style>
  <w:style w:type="paragraph" w:customStyle="1" w:styleId="2f0">
    <w:name w:val="Обычный2"/>
    <w:link w:val="Normal"/>
    <w:rsid w:val="00D90D2F"/>
    <w:pPr>
      <w:snapToGrid w:val="0"/>
      <w:spacing w:after="0" w:line="240" w:lineRule="auto"/>
      <w:jc w:val="both"/>
    </w:pPr>
    <w:rPr>
      <w:rFonts w:ascii="Times" w:eastAsia="Times New Roman" w:hAnsi="Times" w:cs="Times New Roman"/>
      <w:sz w:val="18"/>
      <w:szCs w:val="20"/>
      <w:lang w:val="ru-RU" w:eastAsia="ru-RU"/>
    </w:rPr>
  </w:style>
  <w:style w:type="character" w:customStyle="1" w:styleId="Normal">
    <w:name w:val="Normal Знак"/>
    <w:basedOn w:val="a0"/>
    <w:link w:val="2f0"/>
    <w:rsid w:val="00D90D2F"/>
    <w:rPr>
      <w:rFonts w:ascii="Times" w:eastAsia="Times New Roman" w:hAnsi="Times" w:cs="Times New Roman"/>
      <w:sz w:val="18"/>
      <w:szCs w:val="20"/>
      <w:lang w:val="ru-RU" w:eastAsia="ru-RU"/>
    </w:rPr>
  </w:style>
  <w:style w:type="paragraph" w:customStyle="1" w:styleId="61">
    <w:name w:val="Абзац списка6"/>
    <w:basedOn w:val="a"/>
    <w:rsid w:val="00D90D2F"/>
    <w:pPr>
      <w:overflowPunct/>
      <w:autoSpaceDE/>
      <w:autoSpaceDN/>
      <w:adjustRightInd/>
      <w:ind w:left="720"/>
      <w:contextualSpacing/>
    </w:pPr>
    <w:rPr>
      <w:rFonts w:ascii="Times New Roman" w:eastAsia="Calibri" w:hAnsi="Times New Roman"/>
      <w:sz w:val="24"/>
      <w:szCs w:val="24"/>
      <w:lang w:val="uk-UA"/>
    </w:rPr>
  </w:style>
  <w:style w:type="paragraph" w:customStyle="1" w:styleId="1f3">
    <w:name w:val="Знак1"/>
    <w:basedOn w:val="a"/>
    <w:rsid w:val="00D90D2F"/>
    <w:pPr>
      <w:overflowPunct/>
      <w:autoSpaceDE/>
      <w:autoSpaceDN/>
      <w:adjustRightInd/>
    </w:pPr>
    <w:rPr>
      <w:rFonts w:ascii="Verdana" w:hAnsi="Verdana" w:cs="Verdana"/>
      <w:sz w:val="20"/>
      <w:lang w:val="en-US" w:eastAsia="en-US"/>
    </w:rPr>
  </w:style>
  <w:style w:type="character" w:customStyle="1" w:styleId="rvts11">
    <w:name w:val="rvts11"/>
    <w:basedOn w:val="a0"/>
    <w:rsid w:val="00D90D2F"/>
  </w:style>
  <w:style w:type="paragraph" w:customStyle="1" w:styleId="rvps14">
    <w:name w:val="rvps14"/>
    <w:basedOn w:val="a"/>
    <w:rsid w:val="00D90D2F"/>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rvps12">
    <w:name w:val="rvps12"/>
    <w:basedOn w:val="a"/>
    <w:rsid w:val="00D90D2F"/>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rvps7">
    <w:name w:val="rvps7"/>
    <w:basedOn w:val="a"/>
    <w:rsid w:val="00D90D2F"/>
    <w:pPr>
      <w:overflowPunct/>
      <w:autoSpaceDE/>
      <w:autoSpaceDN/>
      <w:adjustRightInd/>
      <w:spacing w:before="100" w:beforeAutospacing="1" w:after="100" w:afterAutospacing="1"/>
    </w:pPr>
    <w:rPr>
      <w:rFonts w:ascii="Times New Roman" w:hAnsi="Times New Roman"/>
      <w:sz w:val="24"/>
      <w:szCs w:val="24"/>
      <w:lang w:val="uk-UA" w:eastAsia="uk-UA"/>
    </w:rPr>
  </w:style>
  <w:style w:type="paragraph" w:customStyle="1" w:styleId="rvps3">
    <w:name w:val="rvps3"/>
    <w:basedOn w:val="a"/>
    <w:rsid w:val="00D90D2F"/>
    <w:pPr>
      <w:overflowPunct/>
      <w:autoSpaceDE/>
      <w:autoSpaceDN/>
      <w:adjustRightInd/>
      <w:spacing w:before="100" w:beforeAutospacing="1" w:after="100" w:afterAutospacing="1"/>
    </w:pPr>
    <w:rPr>
      <w:rFonts w:ascii="Times New Roman" w:hAnsi="Times New Roman"/>
      <w:sz w:val="24"/>
      <w:szCs w:val="24"/>
      <w:lang w:val="uk-UA" w:eastAsia="uk-UA"/>
    </w:rPr>
  </w:style>
  <w:style w:type="character" w:customStyle="1" w:styleId="rvts9">
    <w:name w:val="rvts9"/>
    <w:basedOn w:val="a0"/>
    <w:rsid w:val="00D90D2F"/>
  </w:style>
  <w:style w:type="character" w:customStyle="1" w:styleId="Calibri">
    <w:name w:val="Основной текст + Calibri"/>
    <w:aliases w:val="13,5 pt1"/>
    <w:rsid w:val="00D90D2F"/>
    <w:rPr>
      <w:rFonts w:ascii="Calibri" w:hAnsi="Calibri" w:cs="Calibri"/>
      <w:spacing w:val="1"/>
      <w:sz w:val="25"/>
      <w:szCs w:val="25"/>
    </w:rPr>
  </w:style>
  <w:style w:type="character" w:customStyle="1" w:styleId="itemdatecreated">
    <w:name w:val="itemdatecreated"/>
    <w:basedOn w:val="a0"/>
    <w:rsid w:val="00D90D2F"/>
  </w:style>
  <w:style w:type="character" w:customStyle="1" w:styleId="d">
    <w:name w:val="d"/>
    <w:basedOn w:val="a0"/>
    <w:rsid w:val="00D90D2F"/>
  </w:style>
  <w:style w:type="character" w:customStyle="1" w:styleId="m">
    <w:name w:val="m"/>
    <w:basedOn w:val="a0"/>
    <w:rsid w:val="00D90D2F"/>
  </w:style>
  <w:style w:type="character" w:customStyle="1" w:styleId="y">
    <w:name w:val="y"/>
    <w:basedOn w:val="a0"/>
    <w:rsid w:val="00D90D2F"/>
  </w:style>
  <w:style w:type="paragraph" w:customStyle="1" w:styleId="55">
    <w:name w:val="Без интервала5"/>
    <w:rsid w:val="00D90D2F"/>
    <w:pPr>
      <w:spacing w:after="0" w:line="240" w:lineRule="auto"/>
    </w:pPr>
    <w:rPr>
      <w:rFonts w:ascii="Calibri" w:eastAsia="Times New Roman" w:hAnsi="Calibri" w:cs="Times New Roman"/>
      <w:lang w:val="ru-RU" w:eastAsia="ru-RU"/>
    </w:rPr>
  </w:style>
  <w:style w:type="paragraph" w:customStyle="1" w:styleId="1f1">
    <w:name w:val="Основной текст1"/>
    <w:basedOn w:val="a"/>
    <w:link w:val="affe"/>
    <w:rsid w:val="00D90D2F"/>
    <w:pPr>
      <w:widowControl w:val="0"/>
      <w:shd w:val="clear" w:color="auto" w:fill="FFFFFF"/>
      <w:overflowPunct/>
      <w:autoSpaceDE/>
      <w:autoSpaceDN/>
      <w:adjustRightInd/>
      <w:spacing w:line="288" w:lineRule="exact"/>
    </w:pPr>
    <w:rPr>
      <w:rFonts w:ascii="Times New Roman" w:eastAsiaTheme="minorHAnsi" w:hAnsi="Times New Roman"/>
      <w:sz w:val="30"/>
      <w:szCs w:val="30"/>
      <w:lang w:val="uk-UA" w:eastAsia="en-US"/>
    </w:rPr>
  </w:style>
  <w:style w:type="character" w:customStyle="1" w:styleId="62">
    <w:name w:val="Основной текст (6)_"/>
    <w:basedOn w:val="a0"/>
    <w:link w:val="63"/>
    <w:locked/>
    <w:rsid w:val="00D90D2F"/>
    <w:rPr>
      <w:rFonts w:ascii="Times New Roman" w:eastAsia="Times New Roman" w:hAnsi="Times New Roman"/>
      <w:b/>
      <w:bCs/>
      <w:shd w:val="clear" w:color="auto" w:fill="FFFFFF"/>
    </w:rPr>
  </w:style>
  <w:style w:type="paragraph" w:customStyle="1" w:styleId="63">
    <w:name w:val="Основной текст (6)"/>
    <w:basedOn w:val="a"/>
    <w:link w:val="62"/>
    <w:rsid w:val="00D90D2F"/>
    <w:pPr>
      <w:widowControl w:val="0"/>
      <w:shd w:val="clear" w:color="auto" w:fill="FFFFFF"/>
      <w:overflowPunct/>
      <w:autoSpaceDE/>
      <w:autoSpaceDN/>
      <w:adjustRightInd/>
      <w:spacing w:before="540" w:after="300" w:line="0" w:lineRule="atLeast"/>
      <w:ind w:hanging="380"/>
      <w:jc w:val="center"/>
    </w:pPr>
    <w:rPr>
      <w:rFonts w:ascii="Times New Roman" w:hAnsi="Times New Roman" w:cstheme="minorBidi"/>
      <w:b/>
      <w:bCs/>
      <w:sz w:val="22"/>
      <w:szCs w:val="22"/>
      <w:lang w:val="uk-UA" w:eastAsia="en-US"/>
    </w:rPr>
  </w:style>
  <w:style w:type="character" w:customStyle="1" w:styleId="NoSpacingChar">
    <w:name w:val="No Spacing Char"/>
    <w:link w:val="1f"/>
    <w:locked/>
    <w:rsid w:val="0010232C"/>
    <w:rPr>
      <w:rFonts w:ascii="Times New Roman" w:eastAsia="Times New Roman" w:hAnsi="Times New Roman" w:cs="Times New Roman"/>
      <w:sz w:val="24"/>
      <w:szCs w:val="24"/>
      <w:lang w:val="ru-RU" w:eastAsia="ru-RU"/>
    </w:rPr>
  </w:style>
  <w:style w:type="character" w:styleId="afff1">
    <w:name w:val="Subtle Emphasis"/>
    <w:basedOn w:val="a0"/>
    <w:uiPriority w:val="19"/>
    <w:qFormat/>
    <w:rsid w:val="00200E5D"/>
    <w:rPr>
      <w:i/>
      <w:iCs/>
      <w:color w:val="808080" w:themeColor="text1" w:themeTint="7F"/>
    </w:rPr>
  </w:style>
  <w:style w:type="paragraph" w:customStyle="1" w:styleId="afff2">
    <w:name w:val="Нормальний текст"/>
    <w:basedOn w:val="a"/>
    <w:rsid w:val="00200E5D"/>
    <w:pPr>
      <w:overflowPunct/>
      <w:autoSpaceDE/>
      <w:autoSpaceDN/>
      <w:adjustRightInd/>
      <w:spacing w:before="120"/>
      <w:ind w:firstLine="567"/>
    </w:pPr>
    <w:rPr>
      <w:sz w:val="26"/>
      <w:lang w:val="uk-UA"/>
    </w:rPr>
  </w:style>
  <w:style w:type="paragraph" w:customStyle="1" w:styleId="afff3">
    <w:name w:val="Цитаты"/>
    <w:basedOn w:val="a"/>
    <w:rsid w:val="00200E5D"/>
    <w:pPr>
      <w:overflowPunct/>
      <w:autoSpaceDE/>
      <w:autoSpaceDN/>
      <w:adjustRightInd/>
      <w:spacing w:before="100" w:after="100"/>
      <w:ind w:left="360" w:right="360"/>
    </w:pPr>
    <w:rPr>
      <w:rFonts w:ascii="Times New Roman" w:hAnsi="Times New Roman"/>
      <w:snapToGrid w:val="0"/>
      <w:sz w:val="24"/>
      <w:lang w:val="ru-RU"/>
    </w:rPr>
  </w:style>
  <w:style w:type="character" w:customStyle="1" w:styleId="cardinfo-name">
    <w:name w:val="card__info-name"/>
    <w:basedOn w:val="a0"/>
    <w:rsid w:val="00EB26B2"/>
  </w:style>
  <w:style w:type="paragraph" w:customStyle="1" w:styleId="CharCharCharChar">
    <w:name w:val="Char Знак Знак Char Знак Знак Char Знак Знак Char Знак Знак Знак Знак Знак Знак"/>
    <w:basedOn w:val="a"/>
    <w:rsid w:val="00A05FC8"/>
    <w:pPr>
      <w:overflowPunct/>
      <w:autoSpaceDE/>
      <w:autoSpaceDN/>
      <w:adjustRightInd/>
    </w:pPr>
    <w:rPr>
      <w:rFonts w:ascii="Verdana" w:hAnsi="Verdana" w:cs="Verdana"/>
      <w:sz w:val="20"/>
      <w:lang w:val="en-US" w:eastAsia="en-US"/>
    </w:rPr>
  </w:style>
  <w:style w:type="paragraph" w:customStyle="1" w:styleId="CharCharCharChar0">
    <w:name w:val="Char Знак Знак Char Знак Знак Char Знак Знак Char Знак Знак Знак Знак Знак Знак Знак Знак Знак"/>
    <w:basedOn w:val="a"/>
    <w:rsid w:val="00A05FC8"/>
    <w:pPr>
      <w:overflowPunct/>
      <w:autoSpaceDE/>
      <w:autoSpaceDN/>
      <w:adjustRightInd/>
    </w:pPr>
    <w:rPr>
      <w:rFonts w:ascii="Verdana" w:hAnsi="Verdana" w:cs="Verdana"/>
      <w:sz w:val="20"/>
      <w:lang w:val="en-US" w:eastAsia="en-US"/>
    </w:rPr>
  </w:style>
  <w:style w:type="paragraph" w:customStyle="1" w:styleId="CharCharCharChar1">
    <w:name w:val="Char Знак Знак Char Знак Знак Char Знак Знак Char Знак Знак Знак Знак Знак"/>
    <w:basedOn w:val="a"/>
    <w:rsid w:val="00A05FC8"/>
    <w:pPr>
      <w:overflowPunct/>
      <w:autoSpaceDE/>
      <w:autoSpaceDN/>
      <w:adjustRightInd/>
    </w:pPr>
    <w:rPr>
      <w:rFonts w:ascii="Verdana" w:eastAsia="Calibri" w:hAnsi="Verdana" w:cs="Verdana"/>
      <w:sz w:val="20"/>
      <w:lang w:val="en-US" w:eastAsia="en-US"/>
    </w:rPr>
  </w:style>
  <w:style w:type="paragraph" w:customStyle="1" w:styleId="220">
    <w:name w:val="Основной текст 22"/>
    <w:basedOn w:val="a"/>
    <w:rsid w:val="00A05FC8"/>
    <w:pPr>
      <w:overflowPunct/>
      <w:autoSpaceDE/>
      <w:autoSpaceDN/>
      <w:adjustRightInd/>
      <w:ind w:firstLine="720"/>
      <w:jc w:val="both"/>
    </w:pPr>
    <w:rPr>
      <w:rFonts w:ascii="Times New Roman CYR" w:hAnsi="Times New Roman CYR"/>
      <w:lang w:val="uk-UA"/>
    </w:rPr>
  </w:style>
  <w:style w:type="paragraph" w:customStyle="1" w:styleId="afff4">
    <w:name w:val="Знак"/>
    <w:basedOn w:val="a"/>
    <w:uiPriority w:val="99"/>
    <w:rsid w:val="00A05FC8"/>
    <w:pPr>
      <w:overflowPunct/>
      <w:autoSpaceDE/>
      <w:autoSpaceDN/>
      <w:adjustRightInd/>
    </w:pPr>
    <w:rPr>
      <w:rFonts w:ascii="Verdana" w:hAnsi="Verdana" w:cs="Verdana"/>
      <w:sz w:val="20"/>
      <w:lang w:val="en-US" w:eastAsia="en-US"/>
    </w:rPr>
  </w:style>
  <w:style w:type="character" w:customStyle="1" w:styleId="a10">
    <w:name w:val="a1"/>
    <w:basedOn w:val="a0"/>
    <w:rsid w:val="00A05FC8"/>
    <w:rPr>
      <w:bdr w:val="none" w:sz="0" w:space="0" w:color="auto" w:frame="1"/>
    </w:rPr>
  </w:style>
  <w:style w:type="paragraph" w:customStyle="1" w:styleId="3a">
    <w:name w:val="Обычный3"/>
    <w:rsid w:val="00740D65"/>
    <w:pPr>
      <w:spacing w:after="0" w:line="240" w:lineRule="auto"/>
      <w:jc w:val="both"/>
    </w:pPr>
    <w:rPr>
      <w:rFonts w:ascii="Times" w:eastAsia="Times New Roman" w:hAnsi="Times" w:cs="Times New Roman"/>
      <w:snapToGrid w:val="0"/>
      <w:sz w:val="18"/>
      <w:szCs w:val="20"/>
      <w:lang w:val="ru-RU" w:eastAsia="ru-RU"/>
    </w:rPr>
  </w:style>
  <w:style w:type="paragraph" w:customStyle="1" w:styleId="Normal1">
    <w:name w:val="Normal1"/>
    <w:uiPriority w:val="99"/>
    <w:rsid w:val="00567980"/>
    <w:pPr>
      <w:spacing w:after="0" w:line="240" w:lineRule="auto"/>
      <w:jc w:val="both"/>
    </w:pPr>
    <w:rPr>
      <w:rFonts w:ascii="Times" w:eastAsia="Times New Roman" w:hAnsi="Times" w:cs="Times New Roman"/>
      <w:sz w:val="18"/>
      <w:szCs w:val="20"/>
      <w:lang w:val="ru-RU" w:eastAsia="ru-RU"/>
    </w:rPr>
  </w:style>
  <w:style w:type="paragraph" w:customStyle="1" w:styleId="-11">
    <w:name w:val="Цветной список - Акцент 11"/>
    <w:basedOn w:val="a"/>
    <w:link w:val="-1"/>
    <w:uiPriority w:val="34"/>
    <w:qFormat/>
    <w:rsid w:val="000723C9"/>
    <w:pPr>
      <w:overflowPunct/>
      <w:autoSpaceDE/>
      <w:autoSpaceDN/>
      <w:adjustRightInd/>
      <w:ind w:left="720"/>
      <w:contextualSpacing/>
    </w:pPr>
    <w:rPr>
      <w:rFonts w:ascii="Times New Roman" w:hAnsi="Times New Roman"/>
      <w:sz w:val="24"/>
      <w:lang w:val="ru-RU"/>
    </w:rPr>
  </w:style>
  <w:style w:type="character" w:customStyle="1" w:styleId="-1">
    <w:name w:val="Цветной список - Акцент 1 Знак"/>
    <w:link w:val="-11"/>
    <w:uiPriority w:val="34"/>
    <w:locked/>
    <w:rsid w:val="000723C9"/>
    <w:rPr>
      <w:rFonts w:ascii="Times New Roman" w:eastAsia="Times New Roman" w:hAnsi="Times New Roman" w:cs="Times New Roman"/>
      <w:sz w:val="24"/>
      <w:szCs w:val="20"/>
      <w:lang w:val="ru-RU" w:eastAsia="ru-RU"/>
    </w:rPr>
  </w:style>
  <w:style w:type="numbering" w:customStyle="1" w:styleId="1f4">
    <w:name w:val="Нет списка1"/>
    <w:next w:val="a2"/>
    <w:uiPriority w:val="99"/>
    <w:semiHidden/>
    <w:unhideWhenUsed/>
    <w:rsid w:val="000723C9"/>
  </w:style>
  <w:style w:type="numbering" w:customStyle="1" w:styleId="111">
    <w:name w:val="Нет списка11"/>
    <w:next w:val="a2"/>
    <w:uiPriority w:val="99"/>
    <w:semiHidden/>
    <w:unhideWhenUsed/>
    <w:rsid w:val="000723C9"/>
  </w:style>
  <w:style w:type="table" w:customStyle="1" w:styleId="1f5">
    <w:name w:val="Сетка таблицы1"/>
    <w:basedOn w:val="a1"/>
    <w:next w:val="a9"/>
    <w:rsid w:val="000723C9"/>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ocdata">
    <w:name w:val="docdata"/>
    <w:aliases w:val="docy,v5,2439,baiaagaaboqcaaadvqcaaaxlbwaaaaaaaaaaaaaaaaaaaaaaaaaaaaaaaaaaaaaaaaaaaaaaaaaaaaaaaaaaaaaaaaaaaaaaaaaaaaaaaaaaaaaaaaaaaaaaaaaaaaaaaaaaaaaaaaaaaaaaaaaaaaaaaaaaaaaaaaaaaaaaaaaaaaaaaaaaaaaaaaaaaaaaaaaaaaaaaaaaaaaaaaaaaaaaaaaaaaaaaaaaaaaa"/>
    <w:basedOn w:val="a0"/>
    <w:rsid w:val="00236E67"/>
  </w:style>
  <w:style w:type="numbering" w:customStyle="1" w:styleId="2f1">
    <w:name w:val="Нет списка2"/>
    <w:next w:val="a2"/>
    <w:uiPriority w:val="99"/>
    <w:semiHidden/>
    <w:unhideWhenUsed/>
    <w:rsid w:val="002C1AB5"/>
  </w:style>
  <w:style w:type="table" w:customStyle="1" w:styleId="2f2">
    <w:name w:val="Сетка таблицы2"/>
    <w:basedOn w:val="a1"/>
    <w:next w:val="a9"/>
    <w:uiPriority w:val="59"/>
    <w:rsid w:val="002C1A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2">
    <w:name w:val="Нет списка12"/>
    <w:next w:val="a2"/>
    <w:uiPriority w:val="99"/>
    <w:semiHidden/>
    <w:unhideWhenUsed/>
    <w:rsid w:val="002C1AB5"/>
  </w:style>
  <w:style w:type="numbering" w:customStyle="1" w:styleId="1110">
    <w:name w:val="Нет списка111"/>
    <w:next w:val="a2"/>
    <w:uiPriority w:val="99"/>
    <w:semiHidden/>
    <w:unhideWhenUsed/>
    <w:rsid w:val="002C1AB5"/>
  </w:style>
  <w:style w:type="character" w:customStyle="1" w:styleId="1f6">
    <w:name w:val="Основной текст с отступом Знак1"/>
    <w:aliases w:val="Подпись к рис. Знак2,Подпись к рис. Знак Знак1,Ïîäïèñü ê ðèñ. Знак2,Ïîäïèñü ê ðèñ. Знак Знак1"/>
    <w:basedOn w:val="a0"/>
    <w:uiPriority w:val="99"/>
    <w:semiHidden/>
    <w:rsid w:val="002C1AB5"/>
    <w:rPr>
      <w:rFonts w:ascii="Antiqua" w:eastAsia="Times New Roman" w:hAnsi="Antiqua" w:cs="Times New Roman"/>
      <w:sz w:val="28"/>
      <w:szCs w:val="20"/>
      <w:lang w:val="hr-HR" w:eastAsia="ru-RU"/>
    </w:rPr>
  </w:style>
  <w:style w:type="character" w:customStyle="1" w:styleId="1f7">
    <w:name w:val="Обычный (веб) Знак1"/>
    <w:aliases w:val="Обычный (Web) Знак1"/>
    <w:basedOn w:val="a0"/>
    <w:uiPriority w:val="34"/>
    <w:locked/>
    <w:rsid w:val="002C1AB5"/>
    <w:rPr>
      <w:rFonts w:ascii="Times New Roman" w:eastAsia="Times New Roman" w:hAnsi="Times New Roman" w:cs="Times New Roman"/>
      <w:sz w:val="24"/>
      <w:szCs w:val="24"/>
      <w:lang w:eastAsia="ru-RU"/>
    </w:rPr>
  </w:style>
  <w:style w:type="character" w:customStyle="1" w:styleId="71">
    <w:name w:val="Заголовок 7 Знак1"/>
    <w:basedOn w:val="a0"/>
    <w:uiPriority w:val="99"/>
    <w:semiHidden/>
    <w:rsid w:val="002C1AB5"/>
    <w:rPr>
      <w:rFonts w:asciiTheme="majorHAnsi" w:eastAsiaTheme="majorEastAsia" w:hAnsiTheme="majorHAnsi" w:cstheme="majorBidi"/>
      <w:i/>
      <w:iCs/>
      <w:color w:val="404040" w:themeColor="text1" w:themeTint="BF"/>
      <w:sz w:val="28"/>
      <w:lang w:val="hr-HR" w:eastAsia="ru-RU"/>
    </w:rPr>
  </w:style>
  <w:style w:type="character" w:customStyle="1" w:styleId="81">
    <w:name w:val="Заголовок 8 Знак1"/>
    <w:basedOn w:val="a0"/>
    <w:semiHidden/>
    <w:rsid w:val="002C1AB5"/>
    <w:rPr>
      <w:rFonts w:asciiTheme="majorHAnsi" w:eastAsiaTheme="majorEastAsia" w:hAnsiTheme="majorHAnsi" w:cstheme="majorBidi"/>
      <w:color w:val="404040" w:themeColor="text1" w:themeTint="BF"/>
      <w:lang w:val="hr-HR" w:eastAsia="ru-RU"/>
    </w:rPr>
  </w:style>
  <w:style w:type="character" w:customStyle="1" w:styleId="91">
    <w:name w:val="Заголовок 9 Знак1"/>
    <w:basedOn w:val="a0"/>
    <w:semiHidden/>
    <w:rsid w:val="002C1AB5"/>
    <w:rPr>
      <w:rFonts w:asciiTheme="majorHAnsi" w:eastAsiaTheme="majorEastAsia" w:hAnsiTheme="majorHAnsi" w:cstheme="majorBidi"/>
      <w:i/>
      <w:iCs/>
      <w:color w:val="404040" w:themeColor="text1" w:themeTint="BF"/>
      <w:lang w:val="hr-HR" w:eastAsia="ru-RU"/>
    </w:rPr>
  </w:style>
  <w:style w:type="character" w:customStyle="1" w:styleId="1f8">
    <w:name w:val="Текст выноски Знак1"/>
    <w:basedOn w:val="a0"/>
    <w:uiPriority w:val="99"/>
    <w:semiHidden/>
    <w:rsid w:val="002C1AB5"/>
    <w:rPr>
      <w:rFonts w:ascii="Tahoma" w:eastAsia="Times New Roman" w:hAnsi="Tahoma" w:cs="Tahoma"/>
      <w:sz w:val="16"/>
      <w:szCs w:val="16"/>
      <w:lang w:val="hr-HR" w:eastAsia="ru-RU"/>
    </w:rPr>
  </w:style>
  <w:style w:type="character" w:customStyle="1" w:styleId="214">
    <w:name w:val="Основной текст с отступом 2 Знак1"/>
    <w:basedOn w:val="a0"/>
    <w:semiHidden/>
    <w:rsid w:val="002C1AB5"/>
    <w:rPr>
      <w:rFonts w:ascii="Antiqua" w:eastAsia="Times New Roman" w:hAnsi="Antiqua" w:cs="Times New Roman"/>
      <w:sz w:val="28"/>
      <w:szCs w:val="20"/>
      <w:lang w:val="hr-HR" w:eastAsia="ru-RU"/>
    </w:rPr>
  </w:style>
  <w:style w:type="character" w:customStyle="1" w:styleId="1f9">
    <w:name w:val="Подзаголовок Знак1"/>
    <w:basedOn w:val="a0"/>
    <w:rsid w:val="002C1AB5"/>
    <w:rPr>
      <w:rFonts w:asciiTheme="majorHAnsi" w:eastAsiaTheme="majorEastAsia" w:hAnsiTheme="majorHAnsi" w:cstheme="majorBidi"/>
      <w:i/>
      <w:iCs/>
      <w:color w:val="4F81BD" w:themeColor="accent1"/>
      <w:spacing w:val="15"/>
      <w:sz w:val="24"/>
      <w:szCs w:val="24"/>
      <w:lang w:val="hr-HR" w:eastAsia="ru-RU"/>
    </w:rPr>
  </w:style>
  <w:style w:type="character" w:customStyle="1" w:styleId="215">
    <w:name w:val="Основной текст 2 Знак1"/>
    <w:basedOn w:val="a0"/>
    <w:semiHidden/>
    <w:rsid w:val="002C1AB5"/>
    <w:rPr>
      <w:rFonts w:ascii="Antiqua" w:eastAsia="Times New Roman" w:hAnsi="Antiqua" w:cs="Times New Roman"/>
      <w:sz w:val="28"/>
      <w:szCs w:val="20"/>
      <w:lang w:val="hr-HR" w:eastAsia="ru-RU"/>
    </w:rPr>
  </w:style>
  <w:style w:type="character" w:customStyle="1" w:styleId="311">
    <w:name w:val="Основной текст 3 Знак1"/>
    <w:basedOn w:val="a0"/>
    <w:semiHidden/>
    <w:rsid w:val="002C1AB5"/>
    <w:rPr>
      <w:rFonts w:ascii="Antiqua" w:eastAsia="Times New Roman" w:hAnsi="Antiqua" w:cs="Times New Roman"/>
      <w:sz w:val="16"/>
      <w:szCs w:val="16"/>
      <w:lang w:val="hr-HR" w:eastAsia="ru-RU"/>
    </w:rPr>
  </w:style>
  <w:style w:type="character" w:customStyle="1" w:styleId="312">
    <w:name w:val="Основной текст с отступом 3 Знак1"/>
    <w:basedOn w:val="a0"/>
    <w:semiHidden/>
    <w:rsid w:val="002C1AB5"/>
    <w:rPr>
      <w:rFonts w:ascii="Antiqua" w:eastAsia="Times New Roman" w:hAnsi="Antiqua" w:cs="Times New Roman"/>
      <w:sz w:val="16"/>
      <w:szCs w:val="16"/>
      <w:lang w:val="hr-HR" w:eastAsia="ru-RU"/>
    </w:rPr>
  </w:style>
  <w:style w:type="character" w:customStyle="1" w:styleId="216">
    <w:name w:val="Красная строка 2 Знак1"/>
    <w:basedOn w:val="1f6"/>
    <w:uiPriority w:val="99"/>
    <w:semiHidden/>
    <w:rsid w:val="002C1AB5"/>
    <w:rPr>
      <w:rFonts w:ascii="Antiqua" w:eastAsia="Times New Roman" w:hAnsi="Antiqua" w:cs="Times New Roman"/>
      <w:sz w:val="28"/>
      <w:szCs w:val="20"/>
      <w:lang w:val="hr-HR" w:eastAsia="ru-RU"/>
    </w:rPr>
  </w:style>
  <w:style w:type="character" w:customStyle="1" w:styleId="1fa">
    <w:name w:val="Текст сноски Знак1"/>
    <w:basedOn w:val="a0"/>
    <w:semiHidden/>
    <w:rsid w:val="002C1AB5"/>
    <w:rPr>
      <w:rFonts w:ascii="Antiqua" w:eastAsia="Times New Roman" w:hAnsi="Antiqua" w:cs="Times New Roman"/>
      <w:sz w:val="20"/>
      <w:szCs w:val="20"/>
      <w:lang w:val="hr-HR" w:eastAsia="ru-RU"/>
    </w:rPr>
  </w:style>
  <w:style w:type="character" w:customStyle="1" w:styleId="1fb">
    <w:name w:val="Текст Знак1"/>
    <w:basedOn w:val="a0"/>
    <w:semiHidden/>
    <w:rsid w:val="002C1AB5"/>
    <w:rPr>
      <w:rFonts w:ascii="Consolas" w:eastAsia="Times New Roman" w:hAnsi="Consolas" w:cs="Times New Roman"/>
      <w:sz w:val="21"/>
      <w:szCs w:val="21"/>
      <w:lang w:val="hr-HR" w:eastAsia="ru-RU"/>
    </w:rPr>
  </w:style>
  <w:style w:type="character" w:customStyle="1" w:styleId="1fc">
    <w:name w:val="Схема документа Знак1"/>
    <w:basedOn w:val="a0"/>
    <w:uiPriority w:val="99"/>
    <w:semiHidden/>
    <w:rsid w:val="002C1AB5"/>
    <w:rPr>
      <w:rFonts w:ascii="Tahoma" w:eastAsia="Times New Roman" w:hAnsi="Tahoma" w:cs="Tahoma"/>
      <w:sz w:val="16"/>
      <w:szCs w:val="16"/>
      <w:lang w:val="hr-HR" w:eastAsia="ru-RU"/>
    </w:rPr>
  </w:style>
  <w:style w:type="numbering" w:customStyle="1" w:styleId="217">
    <w:name w:val="Нет списка21"/>
    <w:next w:val="a2"/>
    <w:uiPriority w:val="99"/>
    <w:semiHidden/>
    <w:unhideWhenUsed/>
    <w:rsid w:val="002C1AB5"/>
  </w:style>
  <w:style w:type="table" w:customStyle="1" w:styleId="218">
    <w:name w:val="Сетка таблицы21"/>
    <w:basedOn w:val="a1"/>
    <w:next w:val="a9"/>
    <w:uiPriority w:val="59"/>
    <w:rsid w:val="002C1AB5"/>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0">
    <w:name w:val="Нет списка121"/>
    <w:next w:val="a2"/>
    <w:uiPriority w:val="99"/>
    <w:semiHidden/>
    <w:unhideWhenUsed/>
    <w:rsid w:val="002C1AB5"/>
  </w:style>
  <w:style w:type="numbering" w:customStyle="1" w:styleId="1111">
    <w:name w:val="Нет списка1111"/>
    <w:next w:val="a2"/>
    <w:uiPriority w:val="99"/>
    <w:semiHidden/>
    <w:unhideWhenUsed/>
    <w:rsid w:val="002C1AB5"/>
  </w:style>
  <w:style w:type="numbering" w:customStyle="1" w:styleId="3b">
    <w:name w:val="Нет списка3"/>
    <w:next w:val="a2"/>
    <w:uiPriority w:val="99"/>
    <w:semiHidden/>
    <w:unhideWhenUsed/>
    <w:rsid w:val="002C1AB5"/>
  </w:style>
  <w:style w:type="table" w:customStyle="1" w:styleId="3c">
    <w:name w:val="Сетка таблицы3"/>
    <w:basedOn w:val="a1"/>
    <w:next w:val="a9"/>
    <w:uiPriority w:val="59"/>
    <w:rsid w:val="002C1AB5"/>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0">
    <w:name w:val="Нет списка13"/>
    <w:next w:val="a2"/>
    <w:uiPriority w:val="99"/>
    <w:semiHidden/>
    <w:unhideWhenUsed/>
    <w:rsid w:val="002C1AB5"/>
  </w:style>
  <w:style w:type="numbering" w:customStyle="1" w:styleId="112">
    <w:name w:val="Нет списка112"/>
    <w:next w:val="a2"/>
    <w:uiPriority w:val="99"/>
    <w:semiHidden/>
    <w:unhideWhenUsed/>
    <w:rsid w:val="002C1AB5"/>
  </w:style>
  <w:style w:type="numbering" w:customStyle="1" w:styleId="46">
    <w:name w:val="Нет списка4"/>
    <w:next w:val="a2"/>
    <w:uiPriority w:val="99"/>
    <w:semiHidden/>
    <w:unhideWhenUsed/>
    <w:rsid w:val="002C1AB5"/>
  </w:style>
  <w:style w:type="table" w:customStyle="1" w:styleId="47">
    <w:name w:val="Сетка таблицы4"/>
    <w:basedOn w:val="a1"/>
    <w:next w:val="a9"/>
    <w:uiPriority w:val="59"/>
    <w:rsid w:val="002C1AB5"/>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0">
    <w:name w:val="Нет списка14"/>
    <w:next w:val="a2"/>
    <w:uiPriority w:val="99"/>
    <w:semiHidden/>
    <w:unhideWhenUsed/>
    <w:rsid w:val="002C1AB5"/>
  </w:style>
  <w:style w:type="numbering" w:customStyle="1" w:styleId="113">
    <w:name w:val="Нет списка113"/>
    <w:next w:val="a2"/>
    <w:uiPriority w:val="99"/>
    <w:semiHidden/>
    <w:unhideWhenUsed/>
    <w:rsid w:val="002C1AB5"/>
  </w:style>
  <w:style w:type="numbering" w:customStyle="1" w:styleId="56">
    <w:name w:val="Нет списка5"/>
    <w:next w:val="a2"/>
    <w:uiPriority w:val="99"/>
    <w:semiHidden/>
    <w:unhideWhenUsed/>
    <w:rsid w:val="002C1AB5"/>
  </w:style>
  <w:style w:type="table" w:customStyle="1" w:styleId="57">
    <w:name w:val="Сетка таблицы5"/>
    <w:basedOn w:val="a1"/>
    <w:next w:val="a9"/>
    <w:uiPriority w:val="59"/>
    <w:rsid w:val="002C1AB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2"/>
    <w:uiPriority w:val="99"/>
    <w:semiHidden/>
    <w:unhideWhenUsed/>
    <w:rsid w:val="002C1AB5"/>
  </w:style>
  <w:style w:type="table" w:customStyle="1" w:styleId="65">
    <w:name w:val="Сетка таблицы6"/>
    <w:basedOn w:val="a1"/>
    <w:next w:val="a9"/>
    <w:uiPriority w:val="59"/>
    <w:rsid w:val="002C1AB5"/>
    <w:pPr>
      <w:spacing w:after="0" w:line="240" w:lineRule="auto"/>
    </w:pPr>
    <w:rPr>
      <w:rFonts w:ascii="Times New Roman" w:eastAsia="Times New Roman" w:hAnsi="Times New Roman" w:cs="Times New Roman"/>
      <w:sz w:val="20"/>
      <w:szCs w:val="20"/>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2">
    <w:name w:val="Нет списка15"/>
    <w:next w:val="a2"/>
    <w:uiPriority w:val="99"/>
    <w:semiHidden/>
    <w:unhideWhenUsed/>
    <w:rsid w:val="002C1AB5"/>
  </w:style>
  <w:style w:type="numbering" w:customStyle="1" w:styleId="114">
    <w:name w:val="Нет списка114"/>
    <w:next w:val="a2"/>
    <w:uiPriority w:val="99"/>
    <w:semiHidden/>
    <w:unhideWhenUsed/>
    <w:rsid w:val="002C1AB5"/>
  </w:style>
  <w:style w:type="table" w:customStyle="1" w:styleId="72">
    <w:name w:val="Сетка таблицы7"/>
    <w:basedOn w:val="a1"/>
    <w:next w:val="a9"/>
    <w:uiPriority w:val="59"/>
    <w:rsid w:val="00DD39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895604">
      <w:bodyDiv w:val="1"/>
      <w:marLeft w:val="0"/>
      <w:marRight w:val="0"/>
      <w:marTop w:val="0"/>
      <w:marBottom w:val="0"/>
      <w:divBdr>
        <w:top w:val="none" w:sz="0" w:space="0" w:color="auto"/>
        <w:left w:val="none" w:sz="0" w:space="0" w:color="auto"/>
        <w:bottom w:val="none" w:sz="0" w:space="0" w:color="auto"/>
        <w:right w:val="none" w:sz="0" w:space="0" w:color="auto"/>
      </w:divBdr>
    </w:div>
    <w:div w:id="264309230">
      <w:bodyDiv w:val="1"/>
      <w:marLeft w:val="0"/>
      <w:marRight w:val="0"/>
      <w:marTop w:val="0"/>
      <w:marBottom w:val="0"/>
      <w:divBdr>
        <w:top w:val="none" w:sz="0" w:space="0" w:color="auto"/>
        <w:left w:val="none" w:sz="0" w:space="0" w:color="auto"/>
        <w:bottom w:val="none" w:sz="0" w:space="0" w:color="auto"/>
        <w:right w:val="none" w:sz="0" w:space="0" w:color="auto"/>
      </w:divBdr>
    </w:div>
    <w:div w:id="573204652">
      <w:bodyDiv w:val="1"/>
      <w:marLeft w:val="0"/>
      <w:marRight w:val="0"/>
      <w:marTop w:val="0"/>
      <w:marBottom w:val="0"/>
      <w:divBdr>
        <w:top w:val="none" w:sz="0" w:space="0" w:color="auto"/>
        <w:left w:val="none" w:sz="0" w:space="0" w:color="auto"/>
        <w:bottom w:val="none" w:sz="0" w:space="0" w:color="auto"/>
        <w:right w:val="none" w:sz="0" w:space="0" w:color="auto"/>
      </w:divBdr>
    </w:div>
    <w:div w:id="1151599345">
      <w:bodyDiv w:val="1"/>
      <w:marLeft w:val="0"/>
      <w:marRight w:val="0"/>
      <w:marTop w:val="0"/>
      <w:marBottom w:val="0"/>
      <w:divBdr>
        <w:top w:val="none" w:sz="0" w:space="0" w:color="auto"/>
        <w:left w:val="none" w:sz="0" w:space="0" w:color="auto"/>
        <w:bottom w:val="none" w:sz="0" w:space="0" w:color="auto"/>
        <w:right w:val="none" w:sz="0" w:space="0" w:color="auto"/>
      </w:divBdr>
    </w:div>
    <w:div w:id="1318529710">
      <w:bodyDiv w:val="1"/>
      <w:marLeft w:val="0"/>
      <w:marRight w:val="0"/>
      <w:marTop w:val="0"/>
      <w:marBottom w:val="0"/>
      <w:divBdr>
        <w:top w:val="none" w:sz="0" w:space="0" w:color="auto"/>
        <w:left w:val="none" w:sz="0" w:space="0" w:color="auto"/>
        <w:bottom w:val="none" w:sz="0" w:space="0" w:color="auto"/>
        <w:right w:val="none" w:sz="0" w:space="0" w:color="auto"/>
      </w:divBdr>
    </w:div>
    <w:div w:id="1461150205">
      <w:bodyDiv w:val="1"/>
      <w:marLeft w:val="0"/>
      <w:marRight w:val="0"/>
      <w:marTop w:val="0"/>
      <w:marBottom w:val="0"/>
      <w:divBdr>
        <w:top w:val="none" w:sz="0" w:space="0" w:color="auto"/>
        <w:left w:val="none" w:sz="0" w:space="0" w:color="auto"/>
        <w:bottom w:val="none" w:sz="0" w:space="0" w:color="auto"/>
        <w:right w:val="none" w:sz="0" w:space="0" w:color="auto"/>
      </w:divBdr>
    </w:div>
    <w:div w:id="1978679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zakon.rada.gov.ua/laws/show/1414-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981E43-5280-4300-8AD4-34AD241B8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2464</Words>
  <Characters>1406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3863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Гордієнко</dc:creator>
  <cp:lastModifiedBy>user22</cp:lastModifiedBy>
  <cp:revision>4</cp:revision>
  <cp:lastPrinted>2026-08-14T07:42:00Z</cp:lastPrinted>
  <dcterms:created xsi:type="dcterms:W3CDTF">2026-08-12T12:37:00Z</dcterms:created>
  <dcterms:modified xsi:type="dcterms:W3CDTF">2026-08-14T07:43:00Z</dcterms:modified>
</cp:coreProperties>
</file>