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C24F90" w14:textId="77777777" w:rsidR="00A21E11" w:rsidRPr="00A21E11" w:rsidRDefault="00A21E11" w:rsidP="00A21E11">
      <w:pPr>
        <w:keepNext/>
        <w:suppressAutoHyphens/>
        <w:autoSpaceDE/>
        <w:adjustRightInd/>
        <w:jc w:val="center"/>
        <w:outlineLvl w:val="0"/>
        <w:rPr>
          <w:rFonts w:ascii="Times New Roman" w:hAnsi="Times New Roman"/>
          <w:b/>
          <w:bCs/>
          <w:color w:val="000000"/>
          <w:kern w:val="32"/>
          <w:sz w:val="32"/>
          <w:szCs w:val="32"/>
          <w:lang w:val="ru-RU"/>
        </w:rPr>
      </w:pPr>
      <w:r w:rsidRPr="00A21E11">
        <w:rPr>
          <w:rFonts w:ascii="Times New Roman" w:hAnsi="Times New Roman"/>
          <w:b/>
          <w:noProof/>
          <w:color w:val="000000"/>
          <w:kern w:val="32"/>
          <w:sz w:val="32"/>
          <w:szCs w:val="32"/>
          <w:lang w:val="uk-UA" w:eastAsia="uk-UA"/>
        </w:rPr>
        <w:drawing>
          <wp:inline distT="0" distB="0" distL="0" distR="0" wp14:anchorId="5ADF4E70" wp14:editId="43D0F9BA">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14:paraId="05731E02" w14:textId="77777777" w:rsidR="00A21E11" w:rsidRPr="00A21E11" w:rsidRDefault="00A21E11" w:rsidP="00A21E11">
      <w:pPr>
        <w:autoSpaceDE/>
        <w:adjustRightInd/>
        <w:jc w:val="center"/>
        <w:rPr>
          <w:rFonts w:ascii="Times New Roman" w:hAnsi="Times New Roman"/>
          <w:b/>
          <w:color w:val="000000"/>
          <w:szCs w:val="28"/>
        </w:rPr>
      </w:pPr>
      <w:r w:rsidRPr="00A21E11">
        <w:rPr>
          <w:rFonts w:ascii="Times New Roman" w:hAnsi="Times New Roman"/>
          <w:b/>
          <w:color w:val="000000"/>
          <w:sz w:val="32"/>
          <w:szCs w:val="32"/>
        </w:rPr>
        <w:t xml:space="preserve">ОБУХІВСЬКА МІСЬКА РАДА </w:t>
      </w:r>
    </w:p>
    <w:p w14:paraId="2C52EC46" w14:textId="77777777" w:rsidR="00A21E11" w:rsidRPr="00A21E11" w:rsidRDefault="00A21E11" w:rsidP="00A21E11">
      <w:pPr>
        <w:autoSpaceDE/>
        <w:adjustRightInd/>
        <w:jc w:val="center"/>
        <w:rPr>
          <w:rFonts w:ascii="Times New Roman" w:hAnsi="Times New Roman"/>
          <w:b/>
          <w:color w:val="000000"/>
          <w:sz w:val="32"/>
          <w:szCs w:val="32"/>
          <w:lang w:val="ru-RU" w:eastAsia="uk-UA" w:bidi="uk-UA"/>
        </w:rPr>
      </w:pPr>
      <w:r w:rsidRPr="00A21E11">
        <w:rPr>
          <w:rFonts w:ascii="Times New Roman" w:hAnsi="Times New Roman"/>
          <w:b/>
          <w:color w:val="000000"/>
          <w:sz w:val="32"/>
          <w:szCs w:val="32"/>
          <w:lang w:val="ru-RU" w:eastAsia="uk-UA" w:bidi="uk-UA"/>
        </w:rPr>
        <w:t xml:space="preserve"> КИЇВСЬКОЇ ОБЛАСТІ</w:t>
      </w:r>
    </w:p>
    <w:p w14:paraId="043F0017" w14:textId="77777777" w:rsidR="00A21E11" w:rsidRPr="00A21E11" w:rsidRDefault="00A21E11" w:rsidP="00A21E11">
      <w:pPr>
        <w:keepNext/>
        <w:pBdr>
          <w:bottom w:val="single" w:sz="12" w:space="1" w:color="auto"/>
        </w:pBdr>
        <w:autoSpaceDE/>
        <w:adjustRightInd/>
        <w:ind w:left="5812" w:hanging="5760"/>
        <w:jc w:val="center"/>
        <w:outlineLvl w:val="1"/>
        <w:rPr>
          <w:rFonts w:ascii="Times New Roman" w:hAnsi="Times New Roman"/>
          <w:b/>
          <w:color w:val="000000"/>
          <w:sz w:val="4"/>
          <w:szCs w:val="28"/>
          <w:lang w:val="ru-RU"/>
        </w:rPr>
      </w:pPr>
    </w:p>
    <w:p w14:paraId="7FF330D8" w14:textId="77777777" w:rsidR="00A21E11" w:rsidRPr="00A21E11" w:rsidRDefault="00A21E11" w:rsidP="00A21E11">
      <w:pPr>
        <w:autoSpaceDE/>
        <w:adjustRightInd/>
        <w:jc w:val="center"/>
        <w:rPr>
          <w:rFonts w:ascii="Times New Roman" w:hAnsi="Times New Roman"/>
          <w:b/>
          <w:color w:val="000000"/>
          <w:sz w:val="24"/>
          <w:szCs w:val="24"/>
          <w:lang w:val="ru-RU"/>
        </w:rPr>
      </w:pPr>
      <w:r w:rsidRPr="00A21E11">
        <w:rPr>
          <w:rFonts w:ascii="Times New Roman" w:hAnsi="Times New Roman"/>
          <w:b/>
          <w:bCs/>
          <w:color w:val="000000"/>
          <w:sz w:val="24"/>
          <w:szCs w:val="24"/>
          <w:lang w:val="ru-RU"/>
        </w:rPr>
        <w:t>ДЕВ’Я</w:t>
      </w:r>
      <w:r w:rsidRPr="00A21E11">
        <w:rPr>
          <w:rFonts w:ascii="Times New Roman" w:hAnsi="Times New Roman"/>
          <w:b/>
          <w:bCs/>
          <w:color w:val="000000"/>
          <w:sz w:val="24"/>
          <w:szCs w:val="24"/>
          <w:lang w:val="uk-UA"/>
        </w:rPr>
        <w:t>НОСТО ВОСЬМА</w:t>
      </w:r>
      <w:r w:rsidRPr="00A21E11">
        <w:rPr>
          <w:rFonts w:ascii="Times New Roman" w:hAnsi="Times New Roman"/>
          <w:b/>
          <w:bCs/>
          <w:color w:val="000000"/>
          <w:sz w:val="24"/>
          <w:szCs w:val="24"/>
          <w:lang w:val="ru-RU"/>
        </w:rPr>
        <w:t xml:space="preserve"> СЕСІЯ ВОСЬ</w:t>
      </w:r>
      <w:r w:rsidRPr="00A21E11">
        <w:rPr>
          <w:rFonts w:ascii="Times New Roman" w:hAnsi="Times New Roman"/>
          <w:b/>
          <w:color w:val="000000"/>
          <w:sz w:val="24"/>
          <w:szCs w:val="24"/>
          <w:lang w:val="ru-RU"/>
        </w:rPr>
        <w:t>МОГО СКЛИКАННЯ</w:t>
      </w:r>
    </w:p>
    <w:p w14:paraId="2FA5BB0B" w14:textId="77777777" w:rsidR="00A21E11" w:rsidRPr="00A21E11" w:rsidRDefault="00A21E11" w:rsidP="00A21E11">
      <w:pPr>
        <w:keepNext/>
        <w:autoSpaceDE/>
        <w:adjustRightInd/>
        <w:spacing w:before="240" w:after="60"/>
        <w:jc w:val="center"/>
        <w:outlineLvl w:val="0"/>
        <w:rPr>
          <w:rFonts w:ascii="Times New Roman" w:hAnsi="Times New Roman"/>
          <w:b/>
          <w:bCs/>
          <w:color w:val="000000"/>
          <w:kern w:val="32"/>
          <w:sz w:val="32"/>
          <w:szCs w:val="32"/>
          <w:lang w:val="ru-RU"/>
        </w:rPr>
      </w:pPr>
      <w:r w:rsidRPr="00A21E11">
        <w:rPr>
          <w:rFonts w:ascii="Times New Roman" w:hAnsi="Times New Roman"/>
          <w:b/>
          <w:bCs/>
          <w:color w:val="000000"/>
          <w:kern w:val="32"/>
          <w:sz w:val="32"/>
          <w:szCs w:val="32"/>
          <w:lang w:val="ru-RU"/>
        </w:rPr>
        <w:t>Р  І  Ш  Е  Н  Н  Я</w:t>
      </w:r>
    </w:p>
    <w:p w14:paraId="0405501E" w14:textId="4B75917B" w:rsidR="00A21E11" w:rsidRPr="00A21E11" w:rsidRDefault="00A21E11" w:rsidP="00A21E11">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autoSpaceDE/>
        <w:adjustRightInd/>
        <w:outlineLvl w:val="0"/>
        <w:rPr>
          <w:rFonts w:ascii="Times New Roman" w:hAnsi="Times New Roman"/>
          <w:b/>
          <w:bCs/>
          <w:color w:val="000000"/>
          <w:kern w:val="32"/>
          <w:szCs w:val="24"/>
          <w:lang w:val="ru-RU"/>
        </w:rPr>
      </w:pPr>
      <w:r w:rsidRPr="00A21E11">
        <w:rPr>
          <w:rFonts w:ascii="Times New Roman" w:hAnsi="Times New Roman"/>
          <w:b/>
          <w:bCs/>
          <w:color w:val="000000"/>
          <w:kern w:val="32"/>
          <w:szCs w:val="24"/>
          <w:lang w:val="uk-UA"/>
        </w:rPr>
        <w:t>13</w:t>
      </w:r>
      <w:r w:rsidRPr="00A21E11">
        <w:rPr>
          <w:rFonts w:ascii="Times New Roman" w:hAnsi="Times New Roman"/>
          <w:b/>
          <w:bCs/>
          <w:color w:val="000000"/>
          <w:kern w:val="32"/>
          <w:szCs w:val="24"/>
          <w:lang w:val="ru-RU"/>
        </w:rPr>
        <w:t xml:space="preserve"> </w:t>
      </w:r>
      <w:r w:rsidRPr="00A21E11">
        <w:rPr>
          <w:rFonts w:ascii="Times New Roman" w:hAnsi="Times New Roman"/>
          <w:b/>
          <w:bCs/>
          <w:color w:val="000000"/>
          <w:kern w:val="32"/>
          <w:szCs w:val="24"/>
          <w:lang w:val="uk-UA"/>
        </w:rPr>
        <w:t>серпня</w:t>
      </w:r>
      <w:r w:rsidRPr="00A21E11">
        <w:rPr>
          <w:rFonts w:ascii="Times New Roman" w:hAnsi="Times New Roman"/>
          <w:b/>
          <w:bCs/>
          <w:color w:val="000000"/>
          <w:kern w:val="32"/>
          <w:szCs w:val="24"/>
          <w:lang w:val="ru-RU"/>
        </w:rPr>
        <w:t xml:space="preserve"> 202</w:t>
      </w:r>
      <w:r w:rsidRPr="00A21E11">
        <w:rPr>
          <w:rFonts w:ascii="Times New Roman" w:hAnsi="Times New Roman"/>
          <w:b/>
          <w:bCs/>
          <w:color w:val="000000"/>
          <w:kern w:val="32"/>
          <w:szCs w:val="24"/>
          <w:lang w:val="uk-UA"/>
        </w:rPr>
        <w:t>6</w:t>
      </w:r>
      <w:r w:rsidRPr="00A21E11">
        <w:rPr>
          <w:rFonts w:ascii="Times New Roman" w:hAnsi="Times New Roman"/>
          <w:b/>
          <w:bCs/>
          <w:color w:val="000000"/>
          <w:kern w:val="32"/>
          <w:szCs w:val="24"/>
          <w:lang w:val="ru-RU"/>
        </w:rPr>
        <w:t xml:space="preserve"> року </w:t>
      </w:r>
      <w:r w:rsidRPr="00A21E11">
        <w:rPr>
          <w:rFonts w:ascii="Times New Roman" w:hAnsi="Times New Roman"/>
          <w:b/>
          <w:bCs/>
          <w:color w:val="000000"/>
          <w:kern w:val="32"/>
          <w:szCs w:val="24"/>
          <w:lang w:val="ru-RU"/>
        </w:rPr>
        <w:tab/>
      </w:r>
      <w:r w:rsidRPr="00A21E11">
        <w:rPr>
          <w:rFonts w:ascii="Times New Roman" w:hAnsi="Times New Roman"/>
          <w:b/>
          <w:bCs/>
          <w:color w:val="000000"/>
          <w:kern w:val="32"/>
          <w:szCs w:val="24"/>
          <w:lang w:val="ru-RU"/>
        </w:rPr>
        <w:tab/>
      </w:r>
      <w:r w:rsidRPr="00A21E11">
        <w:rPr>
          <w:rFonts w:ascii="Times New Roman" w:hAnsi="Times New Roman"/>
          <w:b/>
          <w:bCs/>
          <w:color w:val="000000"/>
          <w:kern w:val="32"/>
          <w:szCs w:val="24"/>
          <w:lang w:val="ru-RU"/>
        </w:rPr>
        <w:tab/>
      </w:r>
      <w:r w:rsidRPr="00A21E11">
        <w:rPr>
          <w:rFonts w:ascii="Times New Roman" w:hAnsi="Times New Roman"/>
          <w:b/>
          <w:bCs/>
          <w:color w:val="000000"/>
          <w:kern w:val="32"/>
          <w:szCs w:val="24"/>
          <w:lang w:val="ru-RU"/>
        </w:rPr>
        <w:tab/>
      </w:r>
      <w:r w:rsidRPr="00A21E11">
        <w:rPr>
          <w:rFonts w:ascii="Times New Roman" w:hAnsi="Times New Roman"/>
          <w:b/>
          <w:bCs/>
          <w:color w:val="000000"/>
          <w:kern w:val="32"/>
          <w:szCs w:val="24"/>
          <w:lang w:val="ru-RU"/>
        </w:rPr>
        <w:tab/>
      </w:r>
      <w:r w:rsidRPr="00A21E11">
        <w:rPr>
          <w:rFonts w:ascii="Times New Roman" w:hAnsi="Times New Roman"/>
          <w:b/>
          <w:bCs/>
          <w:color w:val="000000"/>
          <w:kern w:val="32"/>
          <w:szCs w:val="24"/>
          <w:lang w:val="ru-RU"/>
        </w:rPr>
        <w:tab/>
        <w:t xml:space="preserve">   </w:t>
      </w:r>
      <w:r w:rsidRPr="00A21E11">
        <w:rPr>
          <w:rFonts w:ascii="Times New Roman" w:hAnsi="Times New Roman"/>
          <w:b/>
          <w:bCs/>
          <w:color w:val="000000"/>
          <w:kern w:val="32"/>
          <w:szCs w:val="24"/>
          <w:lang w:val="uk-UA"/>
        </w:rPr>
        <w:t xml:space="preserve">    </w:t>
      </w:r>
      <w:r w:rsidRPr="00A21E11">
        <w:rPr>
          <w:rFonts w:ascii="Times New Roman" w:hAnsi="Times New Roman"/>
          <w:b/>
          <w:bCs/>
          <w:color w:val="000000"/>
          <w:kern w:val="32"/>
          <w:szCs w:val="24"/>
          <w:lang w:val="ru-RU"/>
        </w:rPr>
        <w:t xml:space="preserve">       № </w:t>
      </w:r>
      <w:r>
        <w:rPr>
          <w:rFonts w:ascii="Times New Roman" w:hAnsi="Times New Roman"/>
          <w:b/>
          <w:bCs/>
          <w:color w:val="000000"/>
          <w:kern w:val="32"/>
          <w:szCs w:val="24"/>
          <w:lang w:val="uk-UA"/>
        </w:rPr>
        <w:t>2355</w:t>
      </w:r>
      <w:r w:rsidRPr="00A21E11">
        <w:rPr>
          <w:rFonts w:ascii="Times New Roman" w:hAnsi="Times New Roman"/>
          <w:b/>
          <w:bCs/>
          <w:color w:val="000000"/>
          <w:kern w:val="32"/>
          <w:szCs w:val="24"/>
          <w:lang w:val="ru-RU"/>
        </w:rPr>
        <w:t xml:space="preserve"> – </w:t>
      </w:r>
      <w:r w:rsidRPr="00A21E11">
        <w:rPr>
          <w:rFonts w:ascii="Times New Roman" w:hAnsi="Times New Roman"/>
          <w:b/>
          <w:bCs/>
          <w:color w:val="000000"/>
          <w:kern w:val="32"/>
          <w:szCs w:val="24"/>
          <w:lang w:val="uk-UA"/>
        </w:rPr>
        <w:t xml:space="preserve">98 </w:t>
      </w:r>
      <w:r w:rsidRPr="00A21E11">
        <w:rPr>
          <w:rFonts w:ascii="Times New Roman" w:hAnsi="Times New Roman"/>
          <w:b/>
          <w:bCs/>
          <w:color w:val="000000"/>
          <w:kern w:val="32"/>
          <w:szCs w:val="24"/>
          <w:lang w:val="ru-RU"/>
        </w:rPr>
        <w:t xml:space="preserve">– </w:t>
      </w:r>
      <w:r w:rsidRPr="00A21E11">
        <w:rPr>
          <w:rFonts w:ascii="Times New Roman" w:hAnsi="Times New Roman"/>
          <w:b/>
          <w:bCs/>
          <w:color w:val="000000"/>
          <w:kern w:val="32"/>
          <w:szCs w:val="24"/>
          <w:lang w:val="en-US"/>
        </w:rPr>
        <w:t>V</w:t>
      </w:r>
      <w:r w:rsidRPr="00A21E11">
        <w:rPr>
          <w:rFonts w:ascii="Times New Roman" w:hAnsi="Times New Roman"/>
          <w:b/>
          <w:bCs/>
          <w:color w:val="000000"/>
          <w:kern w:val="32"/>
          <w:szCs w:val="24"/>
          <w:lang w:val="ru-RU"/>
        </w:rPr>
        <w:t>ІІІ</w:t>
      </w:r>
    </w:p>
    <w:p w14:paraId="5327A7E7" w14:textId="77777777" w:rsidR="005B64B7" w:rsidRPr="00DD3927" w:rsidRDefault="005B64B7" w:rsidP="003941CD">
      <w:pPr>
        <w:overflowPunct/>
        <w:autoSpaceDE/>
        <w:autoSpaceDN/>
        <w:adjustRightInd/>
        <w:ind w:left="851"/>
        <w:rPr>
          <w:rFonts w:ascii="Times New Roman" w:hAnsi="Times New Roman"/>
          <w:sz w:val="26"/>
          <w:szCs w:val="26"/>
          <w:lang w:val="uk-UA"/>
        </w:rPr>
      </w:pPr>
    </w:p>
    <w:p w14:paraId="43B237DC" w14:textId="77777777" w:rsidR="00A21E11" w:rsidRDefault="002A4C5A" w:rsidP="00A21E11">
      <w:pPr>
        <w:tabs>
          <w:tab w:val="left" w:pos="1843"/>
        </w:tabs>
        <w:overflowPunct/>
        <w:autoSpaceDE/>
        <w:adjustRightInd/>
        <w:jc w:val="both"/>
        <w:rPr>
          <w:rFonts w:ascii="Times New Roman" w:hAnsi="Times New Roman"/>
          <w:b/>
          <w:bCs/>
          <w:szCs w:val="28"/>
          <w:lang w:val="uk-UA"/>
        </w:rPr>
      </w:pPr>
      <w:r w:rsidRPr="00FE3C4B">
        <w:rPr>
          <w:rFonts w:ascii="Times New Roman" w:hAnsi="Times New Roman"/>
          <w:b/>
          <w:bCs/>
          <w:szCs w:val="28"/>
          <w:lang w:val="uk-UA"/>
        </w:rPr>
        <w:t>Про внесення змін</w:t>
      </w:r>
      <w:r w:rsidR="0018236D" w:rsidRPr="00FE3C4B">
        <w:rPr>
          <w:rFonts w:ascii="Times New Roman" w:hAnsi="Times New Roman"/>
          <w:b/>
          <w:bCs/>
          <w:szCs w:val="28"/>
          <w:lang w:val="uk-UA"/>
        </w:rPr>
        <w:t xml:space="preserve"> </w:t>
      </w:r>
      <w:r w:rsidR="00F52567">
        <w:rPr>
          <w:rFonts w:ascii="Times New Roman" w:hAnsi="Times New Roman"/>
          <w:b/>
          <w:bCs/>
          <w:szCs w:val="28"/>
          <w:lang w:val="uk-UA"/>
        </w:rPr>
        <w:t>до</w:t>
      </w:r>
      <w:r w:rsidR="0018236D" w:rsidRPr="00FE3C4B">
        <w:rPr>
          <w:rFonts w:ascii="Times New Roman" w:hAnsi="Times New Roman"/>
          <w:b/>
          <w:bCs/>
          <w:szCs w:val="28"/>
          <w:lang w:val="uk-UA"/>
        </w:rPr>
        <w:t xml:space="preserve"> Додат</w:t>
      </w:r>
      <w:r w:rsidR="00F52567">
        <w:rPr>
          <w:rFonts w:ascii="Times New Roman" w:hAnsi="Times New Roman"/>
          <w:b/>
          <w:bCs/>
          <w:szCs w:val="28"/>
          <w:lang w:val="uk-UA"/>
        </w:rPr>
        <w:t>ку</w:t>
      </w:r>
      <w:r w:rsidR="0018236D" w:rsidRPr="00FE3C4B">
        <w:rPr>
          <w:rFonts w:ascii="Times New Roman" w:hAnsi="Times New Roman"/>
          <w:b/>
          <w:bCs/>
          <w:szCs w:val="28"/>
          <w:lang w:val="uk-UA"/>
        </w:rPr>
        <w:t xml:space="preserve"> 2</w:t>
      </w:r>
      <w:r w:rsidRPr="00FE3C4B">
        <w:rPr>
          <w:rFonts w:ascii="Times New Roman" w:hAnsi="Times New Roman"/>
          <w:b/>
          <w:bCs/>
          <w:szCs w:val="28"/>
          <w:lang w:val="uk-UA"/>
        </w:rPr>
        <w:t xml:space="preserve"> до міської </w:t>
      </w:r>
    </w:p>
    <w:p w14:paraId="75D2F665" w14:textId="77777777" w:rsidR="00A21E11" w:rsidRDefault="002A4C5A" w:rsidP="00A21E11">
      <w:pPr>
        <w:tabs>
          <w:tab w:val="left" w:pos="1843"/>
        </w:tabs>
        <w:overflowPunct/>
        <w:autoSpaceDE/>
        <w:adjustRightInd/>
        <w:jc w:val="both"/>
        <w:rPr>
          <w:rFonts w:ascii="Times New Roman" w:hAnsi="Times New Roman"/>
          <w:b/>
          <w:bCs/>
          <w:szCs w:val="28"/>
          <w:lang w:val="uk-UA"/>
        </w:rPr>
      </w:pPr>
      <w:r w:rsidRPr="00FE3C4B">
        <w:rPr>
          <w:rFonts w:ascii="Times New Roman" w:hAnsi="Times New Roman"/>
          <w:b/>
          <w:bCs/>
          <w:szCs w:val="28"/>
          <w:lang w:val="uk-UA"/>
        </w:rPr>
        <w:t xml:space="preserve">цільової Програми розвитку молодіжної </w:t>
      </w:r>
    </w:p>
    <w:p w14:paraId="5E23BF98" w14:textId="77777777" w:rsidR="00A21E11" w:rsidRDefault="002A4C5A" w:rsidP="00A21E11">
      <w:pPr>
        <w:tabs>
          <w:tab w:val="left" w:pos="1843"/>
        </w:tabs>
        <w:overflowPunct/>
        <w:autoSpaceDE/>
        <w:adjustRightInd/>
        <w:jc w:val="both"/>
        <w:rPr>
          <w:rFonts w:ascii="Times New Roman" w:hAnsi="Times New Roman"/>
          <w:b/>
          <w:bCs/>
          <w:szCs w:val="28"/>
          <w:lang w:val="uk-UA"/>
        </w:rPr>
      </w:pPr>
      <w:r w:rsidRPr="00FE3C4B">
        <w:rPr>
          <w:rFonts w:ascii="Times New Roman" w:hAnsi="Times New Roman"/>
          <w:b/>
          <w:bCs/>
          <w:szCs w:val="28"/>
          <w:lang w:val="uk-UA"/>
        </w:rPr>
        <w:t xml:space="preserve">політики, фізичної культури і спорту </w:t>
      </w:r>
    </w:p>
    <w:p w14:paraId="4FC658EF" w14:textId="77777777" w:rsidR="00A21E11" w:rsidRDefault="002A4C5A" w:rsidP="00A21E11">
      <w:pPr>
        <w:tabs>
          <w:tab w:val="left" w:pos="1843"/>
        </w:tabs>
        <w:overflowPunct/>
        <w:autoSpaceDE/>
        <w:adjustRightInd/>
        <w:jc w:val="both"/>
        <w:rPr>
          <w:rFonts w:ascii="Times New Roman" w:hAnsi="Times New Roman"/>
          <w:b/>
          <w:bCs/>
          <w:szCs w:val="28"/>
          <w:lang w:val="uk-UA"/>
        </w:rPr>
      </w:pPr>
      <w:r w:rsidRPr="00FE3C4B">
        <w:rPr>
          <w:rFonts w:ascii="Times New Roman" w:hAnsi="Times New Roman"/>
          <w:b/>
          <w:bCs/>
          <w:szCs w:val="28"/>
          <w:lang w:val="uk-UA"/>
        </w:rPr>
        <w:t xml:space="preserve">на території Обухівської міської територіальної </w:t>
      </w:r>
    </w:p>
    <w:p w14:paraId="05A1A5C8" w14:textId="074EBBC5" w:rsidR="002A4C5A" w:rsidRPr="00FE3C4B" w:rsidRDefault="002A4C5A" w:rsidP="00A21E11">
      <w:pPr>
        <w:tabs>
          <w:tab w:val="left" w:pos="1843"/>
        </w:tabs>
        <w:overflowPunct/>
        <w:autoSpaceDE/>
        <w:adjustRightInd/>
        <w:jc w:val="both"/>
        <w:rPr>
          <w:rFonts w:ascii="Times New Roman" w:hAnsi="Times New Roman"/>
          <w:b/>
          <w:bCs/>
          <w:szCs w:val="28"/>
          <w:lang w:val="uk-UA"/>
        </w:rPr>
      </w:pPr>
      <w:r w:rsidRPr="00FE3C4B">
        <w:rPr>
          <w:rFonts w:ascii="Times New Roman" w:hAnsi="Times New Roman"/>
          <w:b/>
          <w:bCs/>
          <w:szCs w:val="28"/>
          <w:lang w:val="uk-UA"/>
        </w:rPr>
        <w:t>громади на 202</w:t>
      </w:r>
      <w:r w:rsidR="003B352F" w:rsidRPr="00FE3C4B">
        <w:rPr>
          <w:rFonts w:ascii="Times New Roman" w:hAnsi="Times New Roman"/>
          <w:b/>
          <w:bCs/>
          <w:szCs w:val="28"/>
          <w:lang w:val="uk-UA"/>
        </w:rPr>
        <w:t>6</w:t>
      </w:r>
      <w:r w:rsidRPr="00FE3C4B">
        <w:rPr>
          <w:rFonts w:ascii="Times New Roman" w:hAnsi="Times New Roman"/>
          <w:b/>
          <w:bCs/>
          <w:szCs w:val="28"/>
          <w:lang w:val="uk-UA"/>
        </w:rPr>
        <w:t>-202</w:t>
      </w:r>
      <w:r w:rsidR="003B352F" w:rsidRPr="00FE3C4B">
        <w:rPr>
          <w:rFonts w:ascii="Times New Roman" w:hAnsi="Times New Roman"/>
          <w:b/>
          <w:bCs/>
          <w:szCs w:val="28"/>
          <w:lang w:val="uk-UA"/>
        </w:rPr>
        <w:t>8</w:t>
      </w:r>
      <w:r w:rsidRPr="00FE3C4B">
        <w:rPr>
          <w:rFonts w:ascii="Times New Roman" w:hAnsi="Times New Roman"/>
          <w:b/>
          <w:bCs/>
          <w:szCs w:val="28"/>
          <w:lang w:val="uk-UA"/>
        </w:rPr>
        <w:t xml:space="preserve"> роки </w:t>
      </w:r>
      <w:r w:rsidRPr="00FE3C4B">
        <w:rPr>
          <w:rFonts w:ascii="Times New Roman" w:hAnsi="Times New Roman"/>
          <w:b/>
          <w:bCs/>
          <w:color w:val="000000" w:themeColor="text1"/>
          <w:szCs w:val="28"/>
          <w:lang w:val="uk-UA"/>
        </w:rPr>
        <w:t>на 202</w:t>
      </w:r>
      <w:r w:rsidR="003B352F" w:rsidRPr="00FE3C4B">
        <w:rPr>
          <w:rFonts w:ascii="Times New Roman" w:hAnsi="Times New Roman"/>
          <w:b/>
          <w:bCs/>
          <w:color w:val="000000" w:themeColor="text1"/>
          <w:szCs w:val="28"/>
          <w:lang w:val="uk-UA"/>
        </w:rPr>
        <w:t>6</w:t>
      </w:r>
      <w:r w:rsidRPr="00FE3C4B">
        <w:rPr>
          <w:rFonts w:ascii="Times New Roman" w:hAnsi="Times New Roman"/>
          <w:b/>
          <w:bCs/>
          <w:color w:val="000000" w:themeColor="text1"/>
          <w:szCs w:val="28"/>
          <w:lang w:val="uk-UA"/>
        </w:rPr>
        <w:t xml:space="preserve"> рік</w:t>
      </w:r>
    </w:p>
    <w:p w14:paraId="25619784" w14:textId="77777777" w:rsidR="002A4C5A" w:rsidRPr="002A4C5A" w:rsidRDefault="002A4C5A" w:rsidP="00A21E11">
      <w:pPr>
        <w:tabs>
          <w:tab w:val="left" w:pos="1843"/>
        </w:tabs>
        <w:overflowPunct/>
        <w:autoSpaceDE/>
        <w:adjustRightInd/>
        <w:ind w:firstLine="709"/>
        <w:jc w:val="both"/>
        <w:rPr>
          <w:rFonts w:ascii="Times New Roman" w:hAnsi="Times New Roman"/>
          <w:szCs w:val="28"/>
          <w:lang w:val="uk-UA"/>
        </w:rPr>
      </w:pPr>
    </w:p>
    <w:p w14:paraId="2BFE5CB9" w14:textId="777051B1" w:rsidR="002A4C5A" w:rsidRDefault="0056575D" w:rsidP="00A21E11">
      <w:pPr>
        <w:tabs>
          <w:tab w:val="left" w:pos="1843"/>
        </w:tabs>
        <w:overflowPunct/>
        <w:autoSpaceDE/>
        <w:adjustRightInd/>
        <w:ind w:firstLine="709"/>
        <w:jc w:val="both"/>
        <w:rPr>
          <w:rFonts w:ascii="Times New Roman" w:hAnsi="Times New Roman"/>
          <w:szCs w:val="28"/>
          <w:lang w:val="uk-UA"/>
        </w:rPr>
      </w:pPr>
      <w:r w:rsidRPr="0026750C">
        <w:rPr>
          <w:rFonts w:ascii="Times New Roman" w:hAnsi="Times New Roman"/>
          <w:color w:val="000000" w:themeColor="text1"/>
          <w:szCs w:val="28"/>
          <w:lang w:val="uk-UA"/>
        </w:rPr>
        <w:t xml:space="preserve">Розглянувши подання начальника відділу молоді, фізичної культури та спорту виконавчого комітету Обухівської міської ради про внесення змін до  </w:t>
      </w:r>
      <w:r w:rsidR="0018236D" w:rsidRPr="0026750C">
        <w:rPr>
          <w:rFonts w:ascii="Times New Roman" w:hAnsi="Times New Roman"/>
          <w:color w:val="000000" w:themeColor="text1"/>
          <w:szCs w:val="28"/>
          <w:lang w:val="uk-UA"/>
        </w:rPr>
        <w:t xml:space="preserve"> Додатку 2 до </w:t>
      </w:r>
      <w:r w:rsidRPr="0026750C">
        <w:rPr>
          <w:rFonts w:ascii="Times New Roman" w:hAnsi="Times New Roman"/>
          <w:color w:val="000000" w:themeColor="text1"/>
          <w:szCs w:val="28"/>
          <w:lang w:val="uk-UA"/>
        </w:rPr>
        <w:t xml:space="preserve">міської цільової Програми розвитку молодіжної політики, фізичної культури і спорту на території Обухівської міської територіальної громади на 2026-2028 роки на 2026 рік, </w:t>
      </w:r>
      <w:bookmarkStart w:id="0" w:name="_Hlk225236568"/>
      <w:r w:rsidRPr="0026750C">
        <w:rPr>
          <w:rFonts w:ascii="Times New Roman" w:hAnsi="Times New Roman"/>
          <w:color w:val="000000" w:themeColor="text1"/>
          <w:szCs w:val="28"/>
          <w:lang w:val="uk-UA"/>
        </w:rPr>
        <w:t>затвердженої рішенням Обухівської міської ради Київської області від 23 грудня 2025</w:t>
      </w:r>
      <w:r w:rsidR="001713ED" w:rsidRPr="0026750C">
        <w:rPr>
          <w:rFonts w:ascii="Times New Roman" w:hAnsi="Times New Roman"/>
          <w:color w:val="000000" w:themeColor="text1"/>
          <w:szCs w:val="28"/>
          <w:lang w:val="uk-UA"/>
        </w:rPr>
        <w:t xml:space="preserve"> року</w:t>
      </w:r>
      <w:r w:rsidRPr="0026750C">
        <w:rPr>
          <w:rFonts w:ascii="Times New Roman" w:hAnsi="Times New Roman"/>
          <w:color w:val="000000" w:themeColor="text1"/>
          <w:szCs w:val="28"/>
          <w:lang w:val="uk-UA"/>
        </w:rPr>
        <w:t xml:space="preserve"> №1991-89-VІІІ</w:t>
      </w:r>
      <w:bookmarkEnd w:id="0"/>
      <w:r w:rsidRPr="0026750C">
        <w:rPr>
          <w:rFonts w:ascii="Times New Roman" w:hAnsi="Times New Roman"/>
          <w:color w:val="000000" w:themeColor="text1"/>
          <w:szCs w:val="28"/>
          <w:lang w:val="uk-UA"/>
        </w:rPr>
        <w:t>, в</w:t>
      </w:r>
      <w:r w:rsidR="002A4C5A" w:rsidRPr="0026750C">
        <w:rPr>
          <w:rFonts w:ascii="Times New Roman" w:hAnsi="Times New Roman"/>
          <w:color w:val="000000" w:themeColor="text1"/>
          <w:szCs w:val="28"/>
          <w:lang w:val="uk-UA"/>
        </w:rPr>
        <w:t xml:space="preserve">ідповідно до підпункту 22 частини першої статті 26, підпункту 1 пункту «а» частини 1 статті 27 Закону України Про місцеве самоврядування в Україні», враховуючи рекомендації </w:t>
      </w:r>
      <w:r w:rsidR="002A4C5A" w:rsidRPr="002A4C5A">
        <w:rPr>
          <w:rFonts w:ascii="Times New Roman" w:hAnsi="Times New Roman"/>
          <w:szCs w:val="28"/>
          <w:lang w:val="uk-UA"/>
        </w:rPr>
        <w:t>постійних комісій Обухівської міської ради Київської області: з гуманітарних питань та з питань фінансів, бюджету, планування, соціально-економічного розвитку, інвестицій та міжнародного співробітництва</w:t>
      </w:r>
      <w:r w:rsidR="00A21E11">
        <w:rPr>
          <w:rFonts w:ascii="Times New Roman" w:hAnsi="Times New Roman"/>
          <w:szCs w:val="28"/>
          <w:lang w:val="uk-UA"/>
        </w:rPr>
        <w:t>,</w:t>
      </w:r>
    </w:p>
    <w:p w14:paraId="7EE1F8F0" w14:textId="77777777" w:rsidR="0056575D" w:rsidRPr="002A4C5A" w:rsidRDefault="0056575D" w:rsidP="00A21E11">
      <w:pPr>
        <w:tabs>
          <w:tab w:val="left" w:pos="1843"/>
        </w:tabs>
        <w:overflowPunct/>
        <w:autoSpaceDE/>
        <w:adjustRightInd/>
        <w:ind w:firstLine="709"/>
        <w:jc w:val="both"/>
        <w:rPr>
          <w:rFonts w:ascii="Times New Roman" w:hAnsi="Times New Roman"/>
          <w:szCs w:val="28"/>
          <w:lang w:val="uk-UA"/>
        </w:rPr>
      </w:pPr>
    </w:p>
    <w:p w14:paraId="583800C5" w14:textId="77777777" w:rsidR="002A4C5A" w:rsidRDefault="002A4C5A" w:rsidP="00A21E11">
      <w:pPr>
        <w:tabs>
          <w:tab w:val="left" w:pos="1843"/>
        </w:tabs>
        <w:overflowPunct/>
        <w:autoSpaceDE/>
        <w:adjustRightInd/>
        <w:ind w:firstLine="709"/>
        <w:jc w:val="center"/>
        <w:rPr>
          <w:rFonts w:ascii="Times New Roman" w:hAnsi="Times New Roman"/>
          <w:b/>
          <w:bCs/>
          <w:szCs w:val="28"/>
          <w:lang w:val="uk-UA"/>
        </w:rPr>
      </w:pPr>
      <w:r w:rsidRPr="002A4C5A">
        <w:rPr>
          <w:rFonts w:ascii="Times New Roman" w:hAnsi="Times New Roman"/>
          <w:b/>
          <w:bCs/>
          <w:szCs w:val="28"/>
          <w:lang w:val="uk-UA"/>
        </w:rPr>
        <w:t>ОБУХІВСЬКА МІСЬКА РАДА ВИРІШИЛА:</w:t>
      </w:r>
    </w:p>
    <w:p w14:paraId="6B90CD8C" w14:textId="77777777" w:rsidR="002A4C5A" w:rsidRPr="002A4C5A" w:rsidRDefault="002A4C5A" w:rsidP="00A21E11">
      <w:pPr>
        <w:tabs>
          <w:tab w:val="left" w:pos="1843"/>
        </w:tabs>
        <w:overflowPunct/>
        <w:autoSpaceDE/>
        <w:adjustRightInd/>
        <w:ind w:firstLine="709"/>
        <w:jc w:val="center"/>
        <w:rPr>
          <w:rFonts w:ascii="Times New Roman" w:hAnsi="Times New Roman"/>
          <w:b/>
          <w:bCs/>
          <w:szCs w:val="28"/>
          <w:lang w:val="uk-UA"/>
        </w:rPr>
      </w:pPr>
    </w:p>
    <w:p w14:paraId="065EDAAD" w14:textId="77777777" w:rsidR="00A21E11" w:rsidRDefault="003B352F" w:rsidP="00A21E11">
      <w:pPr>
        <w:pStyle w:val="aa"/>
        <w:numPr>
          <w:ilvl w:val="0"/>
          <w:numId w:val="36"/>
        </w:numPr>
        <w:tabs>
          <w:tab w:val="left" w:pos="1701"/>
        </w:tabs>
        <w:ind w:left="0" w:firstLine="709"/>
        <w:jc w:val="both"/>
        <w:rPr>
          <w:sz w:val="28"/>
          <w:szCs w:val="28"/>
          <w:lang w:val="uk-UA"/>
        </w:rPr>
      </w:pPr>
      <w:r>
        <w:rPr>
          <w:szCs w:val="28"/>
          <w:lang w:val="uk-UA"/>
        </w:rPr>
        <w:t xml:space="preserve"> </w:t>
      </w:r>
      <w:r w:rsidR="0018236D">
        <w:rPr>
          <w:sz w:val="28"/>
          <w:szCs w:val="28"/>
          <w:lang w:val="uk-UA"/>
        </w:rPr>
        <w:t xml:space="preserve">Внести зміни </w:t>
      </w:r>
      <w:r w:rsidR="006E7F8A">
        <w:rPr>
          <w:sz w:val="28"/>
          <w:szCs w:val="28"/>
          <w:lang w:val="uk-UA"/>
        </w:rPr>
        <w:t>в</w:t>
      </w:r>
      <w:r w:rsidR="002A4C5A" w:rsidRPr="001713ED">
        <w:rPr>
          <w:sz w:val="28"/>
          <w:szCs w:val="28"/>
          <w:lang w:val="uk-UA"/>
        </w:rPr>
        <w:t xml:space="preserve"> </w:t>
      </w:r>
      <w:r w:rsidR="0018236D">
        <w:rPr>
          <w:sz w:val="28"/>
          <w:szCs w:val="28"/>
          <w:lang w:val="uk-UA"/>
        </w:rPr>
        <w:t>Додат</w:t>
      </w:r>
      <w:r w:rsidR="006E7F8A">
        <w:rPr>
          <w:sz w:val="28"/>
          <w:szCs w:val="28"/>
          <w:lang w:val="uk-UA"/>
        </w:rPr>
        <w:t>ок</w:t>
      </w:r>
      <w:r w:rsidR="002A4C5A" w:rsidRPr="001713ED">
        <w:rPr>
          <w:sz w:val="28"/>
          <w:szCs w:val="28"/>
          <w:lang w:val="uk-UA"/>
        </w:rPr>
        <w:t xml:space="preserve"> </w:t>
      </w:r>
      <w:r w:rsidR="002B1793" w:rsidRPr="001713ED">
        <w:rPr>
          <w:sz w:val="28"/>
          <w:szCs w:val="28"/>
          <w:lang w:val="uk-UA"/>
        </w:rPr>
        <w:t>2</w:t>
      </w:r>
      <w:r w:rsidR="002A4C5A" w:rsidRPr="001713ED">
        <w:rPr>
          <w:sz w:val="28"/>
          <w:szCs w:val="28"/>
          <w:lang w:val="uk-UA"/>
        </w:rPr>
        <w:t xml:space="preserve"> </w:t>
      </w:r>
      <w:r w:rsidR="00111D63" w:rsidRPr="0026750C">
        <w:rPr>
          <w:color w:val="000000" w:themeColor="text1"/>
          <w:sz w:val="28"/>
          <w:szCs w:val="28"/>
          <w:lang w:val="uk-UA"/>
        </w:rPr>
        <w:t xml:space="preserve">до </w:t>
      </w:r>
      <w:r w:rsidR="002A4C5A" w:rsidRPr="0026750C">
        <w:rPr>
          <w:color w:val="000000" w:themeColor="text1"/>
          <w:sz w:val="28"/>
          <w:szCs w:val="28"/>
          <w:lang w:val="uk-UA"/>
        </w:rPr>
        <w:t>міської цільової Програми розвитку молодіжної політики, фізичної культури і спорту на території Обухівської міської територіальної громади на 202</w:t>
      </w:r>
      <w:r w:rsidR="00244BCC" w:rsidRPr="0026750C">
        <w:rPr>
          <w:color w:val="000000" w:themeColor="text1"/>
          <w:sz w:val="28"/>
          <w:szCs w:val="28"/>
          <w:lang w:val="uk-UA"/>
        </w:rPr>
        <w:t>6</w:t>
      </w:r>
      <w:r w:rsidR="002A4C5A" w:rsidRPr="0026750C">
        <w:rPr>
          <w:color w:val="000000" w:themeColor="text1"/>
          <w:sz w:val="28"/>
          <w:szCs w:val="28"/>
          <w:lang w:val="uk-UA"/>
        </w:rPr>
        <w:t>-202</w:t>
      </w:r>
      <w:r w:rsidR="00244BCC" w:rsidRPr="0026750C">
        <w:rPr>
          <w:color w:val="000000" w:themeColor="text1"/>
          <w:sz w:val="28"/>
          <w:szCs w:val="28"/>
          <w:lang w:val="uk-UA"/>
        </w:rPr>
        <w:t>8</w:t>
      </w:r>
      <w:r w:rsidR="002A4C5A" w:rsidRPr="0026750C">
        <w:rPr>
          <w:color w:val="000000" w:themeColor="text1"/>
          <w:sz w:val="28"/>
          <w:szCs w:val="28"/>
          <w:lang w:val="uk-UA"/>
        </w:rPr>
        <w:t xml:space="preserve"> роки на 202</w:t>
      </w:r>
      <w:r w:rsidR="00244BCC" w:rsidRPr="0026750C">
        <w:rPr>
          <w:color w:val="000000" w:themeColor="text1"/>
          <w:sz w:val="28"/>
          <w:szCs w:val="28"/>
          <w:lang w:val="uk-UA"/>
        </w:rPr>
        <w:t>6</w:t>
      </w:r>
      <w:r w:rsidR="002A4C5A" w:rsidRPr="0026750C">
        <w:rPr>
          <w:color w:val="000000" w:themeColor="text1"/>
          <w:sz w:val="28"/>
          <w:szCs w:val="28"/>
          <w:lang w:val="uk-UA"/>
        </w:rPr>
        <w:t xml:space="preserve"> рік,</w:t>
      </w:r>
      <w:r w:rsidR="00AA4A88" w:rsidRPr="0026750C">
        <w:rPr>
          <w:color w:val="000000" w:themeColor="text1"/>
          <w:sz w:val="28"/>
          <w:szCs w:val="28"/>
          <w:lang w:val="uk-UA"/>
        </w:rPr>
        <w:t xml:space="preserve"> затвердженої рішенням Обухівської міської ради Київської області від 23 грудня 2025 </w:t>
      </w:r>
      <w:r w:rsidR="001713ED" w:rsidRPr="0026750C">
        <w:rPr>
          <w:color w:val="000000" w:themeColor="text1"/>
          <w:sz w:val="28"/>
          <w:szCs w:val="28"/>
          <w:lang w:val="uk-UA"/>
        </w:rPr>
        <w:t xml:space="preserve">року </w:t>
      </w:r>
      <w:r w:rsidR="00AA4A88" w:rsidRPr="0026750C">
        <w:rPr>
          <w:color w:val="000000" w:themeColor="text1"/>
          <w:sz w:val="28"/>
          <w:szCs w:val="28"/>
          <w:lang w:val="uk-UA"/>
        </w:rPr>
        <w:t>№1991-89-VІІІ</w:t>
      </w:r>
      <w:r w:rsidR="00111D63" w:rsidRPr="0026750C">
        <w:rPr>
          <w:color w:val="000000" w:themeColor="text1"/>
          <w:sz w:val="28"/>
          <w:szCs w:val="28"/>
          <w:lang w:val="uk-UA"/>
        </w:rPr>
        <w:t>,</w:t>
      </w:r>
      <w:r w:rsidR="002A4C5A" w:rsidRPr="0026750C">
        <w:rPr>
          <w:color w:val="000000" w:themeColor="text1"/>
          <w:sz w:val="28"/>
          <w:szCs w:val="28"/>
          <w:lang w:val="uk-UA"/>
        </w:rPr>
        <w:t xml:space="preserve"> виклавши </w:t>
      </w:r>
      <w:r w:rsidR="009E33C6" w:rsidRPr="0026750C">
        <w:rPr>
          <w:color w:val="000000" w:themeColor="text1"/>
          <w:sz w:val="28"/>
          <w:szCs w:val="28"/>
          <w:lang w:val="uk-UA"/>
        </w:rPr>
        <w:t>його</w:t>
      </w:r>
      <w:r w:rsidR="002A4C5A" w:rsidRPr="0026750C">
        <w:rPr>
          <w:color w:val="000000" w:themeColor="text1"/>
          <w:sz w:val="28"/>
          <w:szCs w:val="28"/>
          <w:lang w:val="uk-UA"/>
        </w:rPr>
        <w:t xml:space="preserve"> </w:t>
      </w:r>
      <w:r w:rsidR="002A4C5A" w:rsidRPr="001713ED">
        <w:rPr>
          <w:sz w:val="28"/>
          <w:szCs w:val="28"/>
          <w:lang w:val="uk-UA"/>
        </w:rPr>
        <w:t xml:space="preserve">у новій редакції, </w:t>
      </w:r>
      <w:r w:rsidR="00CC4F00">
        <w:rPr>
          <w:sz w:val="28"/>
          <w:szCs w:val="28"/>
          <w:lang w:val="uk-UA"/>
        </w:rPr>
        <w:t>що додається</w:t>
      </w:r>
      <w:r w:rsidR="00296FD1">
        <w:rPr>
          <w:sz w:val="28"/>
          <w:szCs w:val="28"/>
          <w:lang w:val="uk-UA"/>
        </w:rPr>
        <w:t>.</w:t>
      </w:r>
      <w:r w:rsidR="001713ED" w:rsidRPr="001713ED">
        <w:rPr>
          <w:sz w:val="28"/>
          <w:szCs w:val="28"/>
          <w:lang w:val="uk-UA"/>
        </w:rPr>
        <w:t xml:space="preserve"> </w:t>
      </w:r>
    </w:p>
    <w:p w14:paraId="44CB32EA" w14:textId="77777777" w:rsidR="00A21E11" w:rsidRDefault="001713ED" w:rsidP="00A21E11">
      <w:pPr>
        <w:pStyle w:val="aa"/>
        <w:numPr>
          <w:ilvl w:val="0"/>
          <w:numId w:val="36"/>
        </w:numPr>
        <w:tabs>
          <w:tab w:val="left" w:pos="1701"/>
        </w:tabs>
        <w:ind w:left="0" w:firstLine="709"/>
        <w:jc w:val="both"/>
        <w:rPr>
          <w:sz w:val="28"/>
          <w:szCs w:val="28"/>
          <w:lang w:val="uk-UA"/>
        </w:rPr>
      </w:pPr>
      <w:r w:rsidRPr="00A21E11">
        <w:rPr>
          <w:sz w:val="28"/>
          <w:szCs w:val="28"/>
          <w:lang w:val="uk-UA"/>
        </w:rPr>
        <w:t>Фінансовому управлінню виконавчого комітету Обухівської міської ради врахувати зміни в міській цільовій Програмі розвитку молодіжної політики, фізичної культури і спорту на території Обухівської міської територіальної громади на 2026-2028 роки, затвердженої рішенням Обухівської міської ради Київської області від 23 грудня 2025 №1991-89-VІІІ.</w:t>
      </w:r>
    </w:p>
    <w:p w14:paraId="6145CB7F" w14:textId="426D0D47" w:rsidR="002A4C5A" w:rsidRPr="00A21E11" w:rsidRDefault="002A4C5A" w:rsidP="00A21E11">
      <w:pPr>
        <w:pStyle w:val="aa"/>
        <w:numPr>
          <w:ilvl w:val="0"/>
          <w:numId w:val="36"/>
        </w:numPr>
        <w:tabs>
          <w:tab w:val="left" w:pos="1701"/>
        </w:tabs>
        <w:ind w:left="0" w:firstLine="709"/>
        <w:jc w:val="both"/>
        <w:rPr>
          <w:sz w:val="28"/>
          <w:szCs w:val="28"/>
          <w:lang w:val="uk-UA"/>
        </w:rPr>
      </w:pPr>
      <w:r w:rsidRPr="00A21E11">
        <w:rPr>
          <w:sz w:val="28"/>
          <w:szCs w:val="28"/>
          <w:lang w:val="uk-UA"/>
        </w:rPr>
        <w:t>Контроль за виконанням цього рішення покла</w:t>
      </w:r>
      <w:r w:rsidR="0033175B" w:rsidRPr="00A21E11">
        <w:rPr>
          <w:sz w:val="28"/>
          <w:szCs w:val="28"/>
          <w:lang w:val="uk-UA"/>
        </w:rPr>
        <w:t>сти</w:t>
      </w:r>
      <w:r w:rsidRPr="00A21E11">
        <w:rPr>
          <w:sz w:val="28"/>
          <w:szCs w:val="28"/>
          <w:lang w:val="uk-UA"/>
        </w:rPr>
        <w:t xml:space="preserve"> на заступника міського голови з питань діяльності виконавчих органів Обухівської міської ради відповідно до розподілу обов’язків та постійних комісій Обухівської міської ради Київської області: з гуманітарних питань та з питань фінансів, бюджету, </w:t>
      </w:r>
      <w:r w:rsidRPr="00A21E11">
        <w:rPr>
          <w:sz w:val="28"/>
          <w:szCs w:val="28"/>
          <w:lang w:val="uk-UA"/>
        </w:rPr>
        <w:lastRenderedPageBreak/>
        <w:t>планування, соціально-економічного розвитку, інвестицій та міжнародного співробітництва.</w:t>
      </w:r>
    </w:p>
    <w:p w14:paraId="0773BEC3" w14:textId="77777777" w:rsidR="0033175B" w:rsidRDefault="0033175B" w:rsidP="00A21E11">
      <w:pPr>
        <w:tabs>
          <w:tab w:val="left" w:pos="1843"/>
        </w:tabs>
        <w:overflowPunct/>
        <w:autoSpaceDE/>
        <w:adjustRightInd/>
        <w:ind w:firstLine="709"/>
        <w:jc w:val="both"/>
        <w:rPr>
          <w:rFonts w:ascii="Times New Roman" w:hAnsi="Times New Roman"/>
          <w:szCs w:val="28"/>
          <w:lang w:val="uk-UA"/>
        </w:rPr>
      </w:pPr>
    </w:p>
    <w:p w14:paraId="72861A1A" w14:textId="77777777" w:rsidR="00A21E11" w:rsidRPr="002A4C5A" w:rsidRDefault="00A21E11" w:rsidP="00A21E11">
      <w:pPr>
        <w:tabs>
          <w:tab w:val="left" w:pos="1843"/>
        </w:tabs>
        <w:overflowPunct/>
        <w:autoSpaceDE/>
        <w:adjustRightInd/>
        <w:ind w:firstLine="709"/>
        <w:jc w:val="both"/>
        <w:rPr>
          <w:rFonts w:ascii="Times New Roman" w:hAnsi="Times New Roman"/>
          <w:szCs w:val="28"/>
          <w:lang w:val="uk-UA"/>
        </w:rPr>
      </w:pPr>
    </w:p>
    <w:p w14:paraId="5032C8BC" w14:textId="26AED3C4" w:rsidR="00C60F5D" w:rsidRDefault="00C60F5D" w:rsidP="00A21E11">
      <w:pPr>
        <w:overflowPunct/>
        <w:autoSpaceDE/>
        <w:adjustRightInd/>
        <w:rPr>
          <w:rFonts w:ascii="Times New Roman" w:hAnsi="Times New Roman"/>
          <w:b/>
          <w:szCs w:val="28"/>
          <w:lang w:val="uk-UA"/>
        </w:rPr>
      </w:pPr>
      <w:r>
        <w:rPr>
          <w:rFonts w:ascii="Times New Roman" w:hAnsi="Times New Roman"/>
          <w:b/>
          <w:szCs w:val="28"/>
          <w:lang w:val="uk-UA"/>
        </w:rPr>
        <w:t>Секретар Обухів</w:t>
      </w:r>
      <w:r w:rsidR="00A21E11">
        <w:rPr>
          <w:rFonts w:ascii="Times New Roman" w:hAnsi="Times New Roman"/>
          <w:b/>
          <w:szCs w:val="28"/>
          <w:lang w:val="uk-UA"/>
        </w:rPr>
        <w:t xml:space="preserve">ської  міської ради         </w:t>
      </w:r>
      <w:r w:rsidR="00A21E11">
        <w:rPr>
          <w:rFonts w:ascii="Times New Roman" w:hAnsi="Times New Roman"/>
          <w:b/>
          <w:szCs w:val="28"/>
          <w:lang w:val="uk-UA"/>
        </w:rPr>
        <w:tab/>
      </w:r>
      <w:r w:rsidR="00A21E11">
        <w:rPr>
          <w:rFonts w:ascii="Times New Roman" w:hAnsi="Times New Roman"/>
          <w:b/>
          <w:szCs w:val="28"/>
          <w:lang w:val="uk-UA"/>
        </w:rPr>
        <w:tab/>
      </w:r>
      <w:r>
        <w:rPr>
          <w:rFonts w:ascii="Times New Roman" w:hAnsi="Times New Roman"/>
          <w:b/>
          <w:szCs w:val="28"/>
          <w:lang w:val="uk-UA"/>
        </w:rPr>
        <w:t xml:space="preserve">  </w:t>
      </w:r>
      <w:r w:rsidR="00A21E11">
        <w:rPr>
          <w:rFonts w:ascii="Times New Roman" w:hAnsi="Times New Roman"/>
          <w:b/>
          <w:szCs w:val="28"/>
          <w:lang w:val="uk-UA"/>
        </w:rPr>
        <w:t xml:space="preserve">         </w:t>
      </w:r>
      <w:r w:rsidR="005F67C2">
        <w:rPr>
          <w:rFonts w:ascii="Times New Roman" w:hAnsi="Times New Roman"/>
          <w:b/>
          <w:szCs w:val="28"/>
          <w:lang w:val="uk-UA"/>
        </w:rPr>
        <w:t xml:space="preserve">  </w:t>
      </w:r>
      <w:r>
        <w:rPr>
          <w:rFonts w:ascii="Times New Roman" w:hAnsi="Times New Roman"/>
          <w:b/>
          <w:szCs w:val="28"/>
          <w:lang w:val="uk-UA"/>
        </w:rPr>
        <w:t>Лариса ІЛЬЄНКО</w:t>
      </w:r>
    </w:p>
    <w:p w14:paraId="474BC0DE" w14:textId="77777777" w:rsidR="00C60F5D" w:rsidRDefault="00C60F5D" w:rsidP="00A21E11">
      <w:pPr>
        <w:overflowPunct/>
        <w:autoSpaceDE/>
        <w:adjustRightInd/>
        <w:ind w:firstLine="709"/>
        <w:rPr>
          <w:rFonts w:ascii="Times New Roman" w:hAnsi="Times New Roman"/>
          <w:sz w:val="24"/>
          <w:szCs w:val="24"/>
          <w:lang w:val="uk-UA"/>
        </w:rPr>
      </w:pPr>
    </w:p>
    <w:p w14:paraId="18B58D2E" w14:textId="77777777" w:rsidR="00A21E11" w:rsidRDefault="00A21E11" w:rsidP="00A21E11">
      <w:pPr>
        <w:overflowPunct/>
        <w:autoSpaceDE/>
        <w:autoSpaceDN/>
        <w:adjustRightInd/>
        <w:rPr>
          <w:rFonts w:ascii="Times New Roman" w:hAnsi="Times New Roman"/>
          <w:sz w:val="24"/>
          <w:szCs w:val="24"/>
          <w:lang w:val="uk-UA"/>
        </w:rPr>
      </w:pPr>
    </w:p>
    <w:p w14:paraId="07F5DFE0" w14:textId="77777777" w:rsidR="00A21E11" w:rsidRDefault="00A21E11" w:rsidP="00A21E11">
      <w:pPr>
        <w:overflowPunct/>
        <w:autoSpaceDE/>
        <w:autoSpaceDN/>
        <w:adjustRightInd/>
        <w:rPr>
          <w:rFonts w:ascii="Times New Roman" w:hAnsi="Times New Roman"/>
          <w:sz w:val="24"/>
          <w:szCs w:val="24"/>
          <w:lang w:val="uk-UA"/>
        </w:rPr>
      </w:pPr>
    </w:p>
    <w:p w14:paraId="7E9A56C2" w14:textId="77777777" w:rsidR="00A21E11" w:rsidRDefault="00A21E11" w:rsidP="00A21E11">
      <w:pPr>
        <w:overflowPunct/>
        <w:autoSpaceDE/>
        <w:autoSpaceDN/>
        <w:adjustRightInd/>
        <w:rPr>
          <w:rFonts w:ascii="Times New Roman" w:hAnsi="Times New Roman"/>
          <w:sz w:val="24"/>
          <w:szCs w:val="24"/>
          <w:lang w:val="uk-UA"/>
        </w:rPr>
      </w:pPr>
    </w:p>
    <w:p w14:paraId="01FF4E23" w14:textId="77777777" w:rsidR="00A21E11" w:rsidRDefault="00A21E11" w:rsidP="00A21E11">
      <w:pPr>
        <w:overflowPunct/>
        <w:autoSpaceDE/>
        <w:autoSpaceDN/>
        <w:adjustRightInd/>
        <w:rPr>
          <w:rFonts w:ascii="Times New Roman" w:hAnsi="Times New Roman"/>
          <w:sz w:val="24"/>
          <w:szCs w:val="24"/>
          <w:lang w:val="uk-UA"/>
        </w:rPr>
      </w:pPr>
    </w:p>
    <w:p w14:paraId="3A65395B" w14:textId="77777777" w:rsidR="00A21E11" w:rsidRDefault="00A21E11" w:rsidP="00A21E11">
      <w:pPr>
        <w:overflowPunct/>
        <w:autoSpaceDE/>
        <w:autoSpaceDN/>
        <w:adjustRightInd/>
        <w:rPr>
          <w:rFonts w:ascii="Times New Roman" w:hAnsi="Times New Roman"/>
          <w:sz w:val="24"/>
          <w:szCs w:val="24"/>
          <w:lang w:val="uk-UA"/>
        </w:rPr>
      </w:pPr>
    </w:p>
    <w:p w14:paraId="58562B15" w14:textId="77777777" w:rsidR="00A21E11" w:rsidRDefault="00A21E11" w:rsidP="00A21E11">
      <w:pPr>
        <w:overflowPunct/>
        <w:autoSpaceDE/>
        <w:autoSpaceDN/>
        <w:adjustRightInd/>
        <w:rPr>
          <w:rFonts w:ascii="Times New Roman" w:hAnsi="Times New Roman"/>
          <w:sz w:val="24"/>
          <w:szCs w:val="24"/>
          <w:lang w:val="uk-UA"/>
        </w:rPr>
      </w:pPr>
    </w:p>
    <w:p w14:paraId="7CBF98FF" w14:textId="77777777" w:rsidR="00A21E11" w:rsidRDefault="00A21E11" w:rsidP="00A21E11">
      <w:pPr>
        <w:overflowPunct/>
        <w:autoSpaceDE/>
        <w:autoSpaceDN/>
        <w:adjustRightInd/>
        <w:rPr>
          <w:rFonts w:ascii="Times New Roman" w:hAnsi="Times New Roman"/>
          <w:sz w:val="24"/>
          <w:szCs w:val="24"/>
          <w:lang w:val="uk-UA"/>
        </w:rPr>
      </w:pPr>
    </w:p>
    <w:p w14:paraId="5D5D5CB4" w14:textId="77777777" w:rsidR="00A21E11" w:rsidRDefault="00A21E11" w:rsidP="00A21E11">
      <w:pPr>
        <w:overflowPunct/>
        <w:autoSpaceDE/>
        <w:autoSpaceDN/>
        <w:adjustRightInd/>
        <w:rPr>
          <w:rFonts w:ascii="Times New Roman" w:hAnsi="Times New Roman"/>
          <w:sz w:val="24"/>
          <w:szCs w:val="24"/>
          <w:lang w:val="uk-UA"/>
        </w:rPr>
      </w:pPr>
    </w:p>
    <w:p w14:paraId="61BA5F26" w14:textId="77777777" w:rsidR="00A21E11" w:rsidRDefault="00A21E11" w:rsidP="00A21E11">
      <w:pPr>
        <w:overflowPunct/>
        <w:autoSpaceDE/>
        <w:autoSpaceDN/>
        <w:adjustRightInd/>
        <w:rPr>
          <w:rFonts w:ascii="Times New Roman" w:hAnsi="Times New Roman"/>
          <w:sz w:val="24"/>
          <w:szCs w:val="24"/>
          <w:lang w:val="uk-UA"/>
        </w:rPr>
      </w:pPr>
    </w:p>
    <w:p w14:paraId="45E11503" w14:textId="77777777" w:rsidR="00A21E11" w:rsidRDefault="00A21E11" w:rsidP="00A21E11">
      <w:pPr>
        <w:overflowPunct/>
        <w:autoSpaceDE/>
        <w:autoSpaceDN/>
        <w:adjustRightInd/>
        <w:rPr>
          <w:rFonts w:ascii="Times New Roman" w:hAnsi="Times New Roman"/>
          <w:sz w:val="24"/>
          <w:szCs w:val="24"/>
          <w:lang w:val="uk-UA"/>
        </w:rPr>
      </w:pPr>
    </w:p>
    <w:p w14:paraId="66EFF69E" w14:textId="77777777" w:rsidR="00A21E11" w:rsidRDefault="00A21E11" w:rsidP="00A21E11">
      <w:pPr>
        <w:overflowPunct/>
        <w:autoSpaceDE/>
        <w:autoSpaceDN/>
        <w:adjustRightInd/>
        <w:rPr>
          <w:rFonts w:ascii="Times New Roman" w:hAnsi="Times New Roman"/>
          <w:sz w:val="24"/>
          <w:szCs w:val="24"/>
          <w:lang w:val="uk-UA"/>
        </w:rPr>
      </w:pPr>
    </w:p>
    <w:p w14:paraId="1ED50622" w14:textId="77777777" w:rsidR="00A21E11" w:rsidRDefault="00A21E11" w:rsidP="00A21E11">
      <w:pPr>
        <w:overflowPunct/>
        <w:autoSpaceDE/>
        <w:autoSpaceDN/>
        <w:adjustRightInd/>
        <w:rPr>
          <w:rFonts w:ascii="Times New Roman" w:hAnsi="Times New Roman"/>
          <w:sz w:val="24"/>
          <w:szCs w:val="24"/>
          <w:lang w:val="uk-UA"/>
        </w:rPr>
      </w:pPr>
    </w:p>
    <w:p w14:paraId="6D590E0E" w14:textId="77777777" w:rsidR="00A21E11" w:rsidRDefault="00A21E11" w:rsidP="00A21E11">
      <w:pPr>
        <w:overflowPunct/>
        <w:autoSpaceDE/>
        <w:autoSpaceDN/>
        <w:adjustRightInd/>
        <w:rPr>
          <w:rFonts w:ascii="Times New Roman" w:hAnsi="Times New Roman"/>
          <w:sz w:val="24"/>
          <w:szCs w:val="24"/>
          <w:lang w:val="uk-UA"/>
        </w:rPr>
      </w:pPr>
    </w:p>
    <w:p w14:paraId="0C7D28C6" w14:textId="77777777" w:rsidR="00A21E11" w:rsidRDefault="00A21E11" w:rsidP="00A21E11">
      <w:pPr>
        <w:overflowPunct/>
        <w:autoSpaceDE/>
        <w:autoSpaceDN/>
        <w:adjustRightInd/>
        <w:rPr>
          <w:rFonts w:ascii="Times New Roman" w:hAnsi="Times New Roman"/>
          <w:sz w:val="24"/>
          <w:szCs w:val="24"/>
          <w:lang w:val="uk-UA"/>
        </w:rPr>
      </w:pPr>
    </w:p>
    <w:p w14:paraId="3891E6CF" w14:textId="77777777" w:rsidR="00A21E11" w:rsidRDefault="00A21E11" w:rsidP="00A21E11">
      <w:pPr>
        <w:overflowPunct/>
        <w:autoSpaceDE/>
        <w:autoSpaceDN/>
        <w:adjustRightInd/>
        <w:rPr>
          <w:rFonts w:ascii="Times New Roman" w:hAnsi="Times New Roman"/>
          <w:sz w:val="24"/>
          <w:szCs w:val="24"/>
          <w:lang w:val="uk-UA"/>
        </w:rPr>
      </w:pPr>
    </w:p>
    <w:p w14:paraId="5050537D" w14:textId="77777777" w:rsidR="00A21E11" w:rsidRDefault="00A21E11" w:rsidP="00A21E11">
      <w:pPr>
        <w:overflowPunct/>
        <w:autoSpaceDE/>
        <w:autoSpaceDN/>
        <w:adjustRightInd/>
        <w:rPr>
          <w:rFonts w:ascii="Times New Roman" w:hAnsi="Times New Roman"/>
          <w:sz w:val="24"/>
          <w:szCs w:val="24"/>
          <w:lang w:val="uk-UA"/>
        </w:rPr>
      </w:pPr>
    </w:p>
    <w:p w14:paraId="349FB668" w14:textId="77777777" w:rsidR="00A21E11" w:rsidRDefault="00A21E11" w:rsidP="00A21E11">
      <w:pPr>
        <w:overflowPunct/>
        <w:autoSpaceDE/>
        <w:autoSpaceDN/>
        <w:adjustRightInd/>
        <w:rPr>
          <w:rFonts w:ascii="Times New Roman" w:hAnsi="Times New Roman"/>
          <w:sz w:val="24"/>
          <w:szCs w:val="24"/>
          <w:lang w:val="uk-UA"/>
        </w:rPr>
      </w:pPr>
    </w:p>
    <w:p w14:paraId="6E257F02" w14:textId="77777777" w:rsidR="00A21E11" w:rsidRDefault="00A21E11" w:rsidP="00A21E11">
      <w:pPr>
        <w:overflowPunct/>
        <w:autoSpaceDE/>
        <w:autoSpaceDN/>
        <w:adjustRightInd/>
        <w:rPr>
          <w:rFonts w:ascii="Times New Roman" w:hAnsi="Times New Roman"/>
          <w:sz w:val="24"/>
          <w:szCs w:val="24"/>
          <w:lang w:val="uk-UA"/>
        </w:rPr>
      </w:pPr>
    </w:p>
    <w:p w14:paraId="2F8657A7" w14:textId="77777777" w:rsidR="00A21E11" w:rsidRDefault="00A21E11" w:rsidP="00A21E11">
      <w:pPr>
        <w:overflowPunct/>
        <w:autoSpaceDE/>
        <w:autoSpaceDN/>
        <w:adjustRightInd/>
        <w:rPr>
          <w:rFonts w:ascii="Times New Roman" w:hAnsi="Times New Roman"/>
          <w:sz w:val="24"/>
          <w:szCs w:val="24"/>
          <w:lang w:val="uk-UA"/>
        </w:rPr>
      </w:pPr>
    </w:p>
    <w:p w14:paraId="4FDD791C" w14:textId="77777777" w:rsidR="00A21E11" w:rsidRDefault="00A21E11" w:rsidP="00A21E11">
      <w:pPr>
        <w:overflowPunct/>
        <w:autoSpaceDE/>
        <w:autoSpaceDN/>
        <w:adjustRightInd/>
        <w:rPr>
          <w:rFonts w:ascii="Times New Roman" w:hAnsi="Times New Roman"/>
          <w:sz w:val="24"/>
          <w:szCs w:val="24"/>
          <w:lang w:val="uk-UA"/>
        </w:rPr>
      </w:pPr>
    </w:p>
    <w:p w14:paraId="7E7C0009" w14:textId="77777777" w:rsidR="00A21E11" w:rsidRDefault="00A21E11" w:rsidP="00A21E11">
      <w:pPr>
        <w:overflowPunct/>
        <w:autoSpaceDE/>
        <w:autoSpaceDN/>
        <w:adjustRightInd/>
        <w:rPr>
          <w:rFonts w:ascii="Times New Roman" w:hAnsi="Times New Roman"/>
          <w:sz w:val="24"/>
          <w:szCs w:val="24"/>
          <w:lang w:val="uk-UA"/>
        </w:rPr>
      </w:pPr>
    </w:p>
    <w:p w14:paraId="761A4371" w14:textId="77777777" w:rsidR="00A21E11" w:rsidRDefault="00A21E11" w:rsidP="00A21E11">
      <w:pPr>
        <w:overflowPunct/>
        <w:autoSpaceDE/>
        <w:autoSpaceDN/>
        <w:adjustRightInd/>
        <w:rPr>
          <w:rFonts w:ascii="Times New Roman" w:hAnsi="Times New Roman"/>
          <w:sz w:val="24"/>
          <w:szCs w:val="24"/>
          <w:lang w:val="uk-UA"/>
        </w:rPr>
      </w:pPr>
    </w:p>
    <w:p w14:paraId="689A2EB9" w14:textId="77777777" w:rsidR="00A21E11" w:rsidRDefault="00A21E11" w:rsidP="00A21E11">
      <w:pPr>
        <w:overflowPunct/>
        <w:autoSpaceDE/>
        <w:autoSpaceDN/>
        <w:adjustRightInd/>
        <w:rPr>
          <w:rFonts w:ascii="Times New Roman" w:hAnsi="Times New Roman"/>
          <w:sz w:val="24"/>
          <w:szCs w:val="24"/>
          <w:lang w:val="uk-UA"/>
        </w:rPr>
      </w:pPr>
    </w:p>
    <w:p w14:paraId="7DFF65F7" w14:textId="77777777" w:rsidR="00A21E11" w:rsidRDefault="00A21E11" w:rsidP="00A21E11">
      <w:pPr>
        <w:overflowPunct/>
        <w:autoSpaceDE/>
        <w:autoSpaceDN/>
        <w:adjustRightInd/>
        <w:rPr>
          <w:rFonts w:ascii="Times New Roman" w:hAnsi="Times New Roman"/>
          <w:sz w:val="24"/>
          <w:szCs w:val="24"/>
          <w:lang w:val="uk-UA"/>
        </w:rPr>
      </w:pPr>
    </w:p>
    <w:p w14:paraId="49F7B11C" w14:textId="77777777" w:rsidR="00A21E11" w:rsidRDefault="00A21E11" w:rsidP="00A21E11">
      <w:pPr>
        <w:overflowPunct/>
        <w:autoSpaceDE/>
        <w:autoSpaceDN/>
        <w:adjustRightInd/>
        <w:rPr>
          <w:rFonts w:ascii="Times New Roman" w:hAnsi="Times New Roman"/>
          <w:sz w:val="24"/>
          <w:szCs w:val="24"/>
          <w:lang w:val="uk-UA"/>
        </w:rPr>
      </w:pPr>
    </w:p>
    <w:p w14:paraId="3E526D18" w14:textId="77777777" w:rsidR="00A21E11" w:rsidRDefault="00A21E11" w:rsidP="00A21E11">
      <w:pPr>
        <w:overflowPunct/>
        <w:autoSpaceDE/>
        <w:autoSpaceDN/>
        <w:adjustRightInd/>
        <w:rPr>
          <w:rFonts w:ascii="Times New Roman" w:hAnsi="Times New Roman"/>
          <w:sz w:val="24"/>
          <w:szCs w:val="24"/>
          <w:lang w:val="uk-UA"/>
        </w:rPr>
      </w:pPr>
    </w:p>
    <w:p w14:paraId="7B2FF719" w14:textId="77777777" w:rsidR="00A21E11" w:rsidRDefault="00A21E11" w:rsidP="00A21E11">
      <w:pPr>
        <w:overflowPunct/>
        <w:autoSpaceDE/>
        <w:autoSpaceDN/>
        <w:adjustRightInd/>
        <w:rPr>
          <w:rFonts w:ascii="Times New Roman" w:hAnsi="Times New Roman"/>
          <w:sz w:val="24"/>
          <w:szCs w:val="24"/>
          <w:lang w:val="uk-UA"/>
        </w:rPr>
      </w:pPr>
    </w:p>
    <w:p w14:paraId="7A2781EC" w14:textId="77777777" w:rsidR="00A21E11" w:rsidRDefault="00A21E11" w:rsidP="00A21E11">
      <w:pPr>
        <w:overflowPunct/>
        <w:autoSpaceDE/>
        <w:autoSpaceDN/>
        <w:adjustRightInd/>
        <w:rPr>
          <w:rFonts w:ascii="Times New Roman" w:hAnsi="Times New Roman"/>
          <w:sz w:val="24"/>
          <w:szCs w:val="24"/>
          <w:lang w:val="uk-UA"/>
        </w:rPr>
      </w:pPr>
    </w:p>
    <w:p w14:paraId="58B04713" w14:textId="77777777" w:rsidR="00A21E11" w:rsidRDefault="00A21E11" w:rsidP="00A21E11">
      <w:pPr>
        <w:overflowPunct/>
        <w:autoSpaceDE/>
        <w:autoSpaceDN/>
        <w:adjustRightInd/>
        <w:rPr>
          <w:rFonts w:ascii="Times New Roman" w:hAnsi="Times New Roman"/>
          <w:sz w:val="24"/>
          <w:szCs w:val="24"/>
          <w:lang w:val="uk-UA"/>
        </w:rPr>
      </w:pPr>
    </w:p>
    <w:p w14:paraId="7DA385FB" w14:textId="77777777" w:rsidR="00A21E11" w:rsidRDefault="00A21E11" w:rsidP="00A21E11">
      <w:pPr>
        <w:overflowPunct/>
        <w:autoSpaceDE/>
        <w:autoSpaceDN/>
        <w:adjustRightInd/>
        <w:rPr>
          <w:rFonts w:ascii="Times New Roman" w:hAnsi="Times New Roman"/>
          <w:sz w:val="24"/>
          <w:szCs w:val="24"/>
          <w:lang w:val="uk-UA"/>
        </w:rPr>
      </w:pPr>
    </w:p>
    <w:p w14:paraId="0557E579" w14:textId="77777777" w:rsidR="00A21E11" w:rsidRDefault="00A21E11" w:rsidP="00A21E11">
      <w:pPr>
        <w:overflowPunct/>
        <w:autoSpaceDE/>
        <w:autoSpaceDN/>
        <w:adjustRightInd/>
        <w:rPr>
          <w:rFonts w:ascii="Times New Roman" w:hAnsi="Times New Roman"/>
          <w:sz w:val="24"/>
          <w:szCs w:val="24"/>
          <w:lang w:val="uk-UA"/>
        </w:rPr>
      </w:pPr>
    </w:p>
    <w:p w14:paraId="180B0D07" w14:textId="77777777" w:rsidR="00A21E11" w:rsidRDefault="00A21E11" w:rsidP="00A21E11">
      <w:pPr>
        <w:overflowPunct/>
        <w:autoSpaceDE/>
        <w:autoSpaceDN/>
        <w:adjustRightInd/>
        <w:rPr>
          <w:rFonts w:ascii="Times New Roman" w:hAnsi="Times New Roman"/>
          <w:sz w:val="24"/>
          <w:szCs w:val="24"/>
          <w:lang w:val="uk-UA"/>
        </w:rPr>
      </w:pPr>
    </w:p>
    <w:p w14:paraId="7AFF969D" w14:textId="77777777" w:rsidR="00A21E11" w:rsidRDefault="00A21E11" w:rsidP="00A21E11">
      <w:pPr>
        <w:overflowPunct/>
        <w:autoSpaceDE/>
        <w:autoSpaceDN/>
        <w:adjustRightInd/>
        <w:rPr>
          <w:rFonts w:ascii="Times New Roman" w:hAnsi="Times New Roman"/>
          <w:sz w:val="24"/>
          <w:szCs w:val="24"/>
          <w:lang w:val="uk-UA"/>
        </w:rPr>
      </w:pPr>
    </w:p>
    <w:p w14:paraId="3A41F368" w14:textId="77777777" w:rsidR="00A21E11" w:rsidRDefault="00A21E11" w:rsidP="00A21E11">
      <w:pPr>
        <w:overflowPunct/>
        <w:autoSpaceDE/>
        <w:autoSpaceDN/>
        <w:adjustRightInd/>
        <w:rPr>
          <w:rFonts w:ascii="Times New Roman" w:hAnsi="Times New Roman"/>
          <w:sz w:val="24"/>
          <w:szCs w:val="24"/>
          <w:lang w:val="uk-UA"/>
        </w:rPr>
      </w:pPr>
    </w:p>
    <w:p w14:paraId="0F23A5B1" w14:textId="77777777" w:rsidR="00A21E11" w:rsidRDefault="00A21E11" w:rsidP="00A21E11">
      <w:pPr>
        <w:overflowPunct/>
        <w:autoSpaceDE/>
        <w:autoSpaceDN/>
        <w:adjustRightInd/>
        <w:rPr>
          <w:rFonts w:ascii="Times New Roman" w:hAnsi="Times New Roman"/>
          <w:sz w:val="24"/>
          <w:szCs w:val="24"/>
          <w:lang w:val="uk-UA"/>
        </w:rPr>
      </w:pPr>
    </w:p>
    <w:p w14:paraId="659820A9" w14:textId="77777777" w:rsidR="00A21E11" w:rsidRDefault="00A21E11" w:rsidP="00A21E11">
      <w:pPr>
        <w:overflowPunct/>
        <w:autoSpaceDE/>
        <w:autoSpaceDN/>
        <w:adjustRightInd/>
        <w:rPr>
          <w:rFonts w:ascii="Times New Roman" w:hAnsi="Times New Roman"/>
          <w:sz w:val="24"/>
          <w:szCs w:val="24"/>
          <w:lang w:val="uk-UA"/>
        </w:rPr>
      </w:pPr>
    </w:p>
    <w:p w14:paraId="1829D76D" w14:textId="77777777" w:rsidR="00A21E11" w:rsidRDefault="00A21E11" w:rsidP="00A21E11">
      <w:pPr>
        <w:overflowPunct/>
        <w:autoSpaceDE/>
        <w:autoSpaceDN/>
        <w:adjustRightInd/>
        <w:rPr>
          <w:rFonts w:ascii="Times New Roman" w:hAnsi="Times New Roman"/>
          <w:sz w:val="24"/>
          <w:szCs w:val="24"/>
          <w:lang w:val="uk-UA"/>
        </w:rPr>
      </w:pPr>
    </w:p>
    <w:p w14:paraId="183A36E2" w14:textId="77777777" w:rsidR="00A21E11" w:rsidRDefault="00A21E11" w:rsidP="00A21E11">
      <w:pPr>
        <w:overflowPunct/>
        <w:autoSpaceDE/>
        <w:autoSpaceDN/>
        <w:adjustRightInd/>
        <w:rPr>
          <w:rFonts w:ascii="Times New Roman" w:hAnsi="Times New Roman"/>
          <w:sz w:val="24"/>
          <w:szCs w:val="24"/>
          <w:lang w:val="uk-UA"/>
        </w:rPr>
      </w:pPr>
    </w:p>
    <w:p w14:paraId="0C583E1E" w14:textId="77777777" w:rsidR="00A21E11" w:rsidRDefault="00A21E11" w:rsidP="00A21E11">
      <w:pPr>
        <w:overflowPunct/>
        <w:autoSpaceDE/>
        <w:autoSpaceDN/>
        <w:adjustRightInd/>
        <w:rPr>
          <w:rFonts w:ascii="Times New Roman" w:hAnsi="Times New Roman"/>
          <w:sz w:val="24"/>
          <w:szCs w:val="24"/>
          <w:lang w:val="uk-UA"/>
        </w:rPr>
      </w:pPr>
    </w:p>
    <w:p w14:paraId="3053B959" w14:textId="77777777" w:rsidR="00A21E11" w:rsidRDefault="00A21E11" w:rsidP="00A21E11">
      <w:pPr>
        <w:overflowPunct/>
        <w:autoSpaceDE/>
        <w:autoSpaceDN/>
        <w:adjustRightInd/>
        <w:rPr>
          <w:rFonts w:ascii="Times New Roman" w:hAnsi="Times New Roman"/>
          <w:sz w:val="24"/>
          <w:szCs w:val="24"/>
          <w:lang w:val="uk-UA"/>
        </w:rPr>
      </w:pPr>
    </w:p>
    <w:p w14:paraId="16FA6ADE" w14:textId="77777777" w:rsidR="00A21E11" w:rsidRDefault="00A21E11" w:rsidP="00A21E11">
      <w:pPr>
        <w:overflowPunct/>
        <w:autoSpaceDE/>
        <w:autoSpaceDN/>
        <w:adjustRightInd/>
        <w:rPr>
          <w:rFonts w:ascii="Times New Roman" w:hAnsi="Times New Roman"/>
          <w:sz w:val="24"/>
          <w:szCs w:val="24"/>
          <w:lang w:val="uk-UA"/>
        </w:rPr>
      </w:pPr>
    </w:p>
    <w:p w14:paraId="1FE290D4" w14:textId="77777777" w:rsidR="00A21E11" w:rsidRDefault="00A21E11" w:rsidP="00A21E11">
      <w:pPr>
        <w:overflowPunct/>
        <w:autoSpaceDE/>
        <w:autoSpaceDN/>
        <w:adjustRightInd/>
        <w:rPr>
          <w:rFonts w:ascii="Times New Roman" w:hAnsi="Times New Roman"/>
          <w:sz w:val="24"/>
          <w:szCs w:val="24"/>
          <w:lang w:val="uk-UA"/>
        </w:rPr>
      </w:pPr>
    </w:p>
    <w:p w14:paraId="51DAE81C" w14:textId="77777777" w:rsidR="00A21E11" w:rsidRDefault="00A21E11" w:rsidP="00A21E11">
      <w:pPr>
        <w:overflowPunct/>
        <w:autoSpaceDE/>
        <w:autoSpaceDN/>
        <w:adjustRightInd/>
        <w:rPr>
          <w:rFonts w:ascii="Times New Roman" w:hAnsi="Times New Roman"/>
          <w:sz w:val="24"/>
          <w:szCs w:val="24"/>
          <w:lang w:val="uk-UA"/>
        </w:rPr>
      </w:pPr>
    </w:p>
    <w:p w14:paraId="560764DE" w14:textId="77777777" w:rsidR="00A21E11" w:rsidRDefault="00A21E11" w:rsidP="00A21E11">
      <w:pPr>
        <w:overflowPunct/>
        <w:autoSpaceDE/>
        <w:autoSpaceDN/>
        <w:adjustRightInd/>
        <w:rPr>
          <w:rFonts w:ascii="Times New Roman" w:hAnsi="Times New Roman"/>
          <w:sz w:val="24"/>
          <w:szCs w:val="24"/>
          <w:lang w:val="uk-UA"/>
        </w:rPr>
      </w:pPr>
    </w:p>
    <w:p w14:paraId="74B58BA9" w14:textId="77777777" w:rsidR="00A21E11" w:rsidRDefault="00A21E11" w:rsidP="00A21E11">
      <w:pPr>
        <w:overflowPunct/>
        <w:autoSpaceDE/>
        <w:autoSpaceDN/>
        <w:adjustRightInd/>
        <w:rPr>
          <w:rFonts w:ascii="Times New Roman" w:hAnsi="Times New Roman"/>
          <w:sz w:val="24"/>
          <w:szCs w:val="24"/>
          <w:lang w:val="uk-UA"/>
        </w:rPr>
      </w:pPr>
    </w:p>
    <w:p w14:paraId="73351108" w14:textId="3A35C223" w:rsidR="001D46BE" w:rsidRPr="00A21E11" w:rsidRDefault="00290B4D" w:rsidP="00A21E11">
      <w:pPr>
        <w:overflowPunct/>
        <w:autoSpaceDE/>
        <w:autoSpaceDN/>
        <w:adjustRightInd/>
        <w:rPr>
          <w:rFonts w:ascii="Times New Roman" w:hAnsi="Times New Roman"/>
          <w:sz w:val="24"/>
          <w:szCs w:val="24"/>
          <w:lang w:val="uk-UA"/>
        </w:rPr>
      </w:pPr>
      <w:r w:rsidRPr="00A21E11">
        <w:rPr>
          <w:rFonts w:ascii="Times New Roman" w:hAnsi="Times New Roman"/>
          <w:sz w:val="24"/>
          <w:szCs w:val="24"/>
          <w:lang w:val="uk-UA"/>
        </w:rPr>
        <w:t>Максим ЄЛЬСЬКИЙ</w:t>
      </w:r>
    </w:p>
    <w:p w14:paraId="660777F0" w14:textId="451FFE6C" w:rsidR="005B5574" w:rsidRPr="005B5574" w:rsidRDefault="005B5574" w:rsidP="00651DBE">
      <w:pPr>
        <w:overflowPunct/>
        <w:autoSpaceDE/>
        <w:autoSpaceDN/>
        <w:adjustRightInd/>
        <w:rPr>
          <w:rFonts w:ascii="Times New Roman" w:hAnsi="Times New Roman"/>
          <w:sz w:val="24"/>
          <w:szCs w:val="24"/>
          <w:lang w:val="uk-UA"/>
        </w:rPr>
        <w:sectPr w:rsidR="005B5574" w:rsidRPr="005B5574" w:rsidSect="00A21E11">
          <w:headerReference w:type="first" r:id="rId9"/>
          <w:pgSz w:w="11906" w:h="16838"/>
          <w:pgMar w:top="851" w:right="567" w:bottom="1134" w:left="1701" w:header="709" w:footer="709" w:gutter="0"/>
          <w:cols w:space="708"/>
          <w:docGrid w:linePitch="360"/>
        </w:sectPr>
      </w:pPr>
    </w:p>
    <w:p w14:paraId="12F8C58D" w14:textId="67D06DBC" w:rsidR="00F46465" w:rsidRPr="00F46465" w:rsidRDefault="005B5574" w:rsidP="00F46465">
      <w:pPr>
        <w:tabs>
          <w:tab w:val="left" w:pos="0"/>
        </w:tabs>
        <w:overflowPunct/>
        <w:autoSpaceDE/>
        <w:autoSpaceDN/>
        <w:adjustRightInd/>
        <w:ind w:right="48"/>
        <w:contextualSpacing/>
        <w:jc w:val="center"/>
        <w:rPr>
          <w:rFonts w:ascii="Times New Roman" w:hAnsi="Times New Roman"/>
          <w:sz w:val="24"/>
          <w:szCs w:val="24"/>
          <w:lang w:val="uk-UA" w:eastAsia="uk-UA"/>
        </w:rPr>
      </w:pPr>
      <w:r w:rsidRPr="00F46465">
        <w:rPr>
          <w:rFonts w:ascii="Times New Roman" w:hAnsi="Times New Roman"/>
          <w:sz w:val="24"/>
          <w:szCs w:val="24"/>
          <w:lang w:val="uk-UA"/>
        </w:rPr>
        <w:lastRenderedPageBreak/>
        <w:t xml:space="preserve">         </w:t>
      </w:r>
      <w:r w:rsidR="00251C96" w:rsidRPr="00F46465">
        <w:rPr>
          <w:rFonts w:ascii="Times New Roman" w:hAnsi="Times New Roman"/>
          <w:sz w:val="24"/>
          <w:szCs w:val="24"/>
          <w:lang w:val="uk-UA"/>
        </w:rPr>
        <w:t xml:space="preserve">                                                                   </w:t>
      </w:r>
      <w:r w:rsidR="00F46465" w:rsidRPr="00F46465">
        <w:rPr>
          <w:rFonts w:ascii="Times New Roman" w:hAnsi="Times New Roman"/>
          <w:sz w:val="24"/>
          <w:szCs w:val="24"/>
          <w:lang w:val="uk-UA"/>
        </w:rPr>
        <w:t xml:space="preserve">                                                                     </w:t>
      </w:r>
      <w:r w:rsidR="00F46465" w:rsidRPr="00F46465">
        <w:rPr>
          <w:rFonts w:ascii="Times New Roman" w:hAnsi="Times New Roman"/>
          <w:sz w:val="24"/>
          <w:szCs w:val="24"/>
          <w:lang w:val="uk-UA" w:eastAsia="uk-UA"/>
        </w:rPr>
        <w:t xml:space="preserve">Додаток </w:t>
      </w:r>
    </w:p>
    <w:p w14:paraId="6CBF6120" w14:textId="13E87C3F" w:rsidR="00F46465" w:rsidRPr="00F46465" w:rsidRDefault="00F46465" w:rsidP="00F46465">
      <w:pPr>
        <w:tabs>
          <w:tab w:val="left" w:pos="0"/>
        </w:tabs>
        <w:overflowPunct/>
        <w:autoSpaceDE/>
        <w:autoSpaceDN/>
        <w:adjustRightInd/>
        <w:ind w:right="48"/>
        <w:contextualSpacing/>
        <w:jc w:val="center"/>
        <w:rPr>
          <w:rFonts w:ascii="Times New Roman" w:hAnsi="Times New Roman"/>
          <w:sz w:val="24"/>
          <w:szCs w:val="24"/>
          <w:lang w:val="uk-UA" w:eastAsia="uk-UA"/>
        </w:rPr>
      </w:pPr>
      <w:r w:rsidRPr="00F46465">
        <w:rPr>
          <w:rFonts w:ascii="Times New Roman" w:hAnsi="Times New Roman"/>
          <w:sz w:val="24"/>
          <w:szCs w:val="24"/>
          <w:lang w:val="uk-UA" w:eastAsia="uk-UA"/>
        </w:rPr>
        <w:t xml:space="preserve">                                                                                                                                                       до рішення </w:t>
      </w:r>
    </w:p>
    <w:p w14:paraId="04FDFD98" w14:textId="68932E9B" w:rsidR="00F46465" w:rsidRPr="00F46465" w:rsidRDefault="00F46465" w:rsidP="00F46465">
      <w:pPr>
        <w:tabs>
          <w:tab w:val="left" w:pos="0"/>
        </w:tabs>
        <w:overflowPunct/>
        <w:autoSpaceDE/>
        <w:autoSpaceDN/>
        <w:adjustRightInd/>
        <w:ind w:right="48"/>
        <w:contextualSpacing/>
        <w:jc w:val="center"/>
        <w:rPr>
          <w:rFonts w:ascii="Times New Roman" w:hAnsi="Times New Roman"/>
          <w:sz w:val="24"/>
          <w:szCs w:val="24"/>
          <w:lang w:val="uk-UA" w:eastAsia="uk-UA"/>
        </w:rPr>
      </w:pPr>
      <w:r w:rsidRPr="00F46465">
        <w:rPr>
          <w:rFonts w:ascii="Times New Roman" w:hAnsi="Times New Roman"/>
          <w:sz w:val="24"/>
          <w:szCs w:val="24"/>
          <w:lang w:val="uk-UA" w:eastAsia="uk-UA"/>
        </w:rPr>
        <w:t xml:space="preserve">                                                                                                  </w:t>
      </w:r>
      <w:r>
        <w:rPr>
          <w:rFonts w:ascii="Times New Roman" w:hAnsi="Times New Roman"/>
          <w:sz w:val="24"/>
          <w:szCs w:val="24"/>
          <w:lang w:val="uk-UA" w:eastAsia="uk-UA"/>
        </w:rPr>
        <w:t xml:space="preserve">                                                                            </w:t>
      </w:r>
      <w:r w:rsidRPr="00F46465">
        <w:rPr>
          <w:rFonts w:ascii="Times New Roman" w:hAnsi="Times New Roman"/>
          <w:sz w:val="24"/>
          <w:szCs w:val="24"/>
          <w:lang w:val="uk-UA" w:eastAsia="uk-UA"/>
        </w:rPr>
        <w:t>Обухівської міської ради</w:t>
      </w:r>
    </w:p>
    <w:p w14:paraId="1EF6522A" w14:textId="6A23DF11" w:rsidR="00F46465" w:rsidRDefault="00F46465" w:rsidP="00A21E11">
      <w:pPr>
        <w:overflowPunct/>
        <w:autoSpaceDE/>
        <w:autoSpaceDN/>
        <w:adjustRightInd/>
        <w:ind w:right="48" w:firstLine="10915"/>
        <w:contextualSpacing/>
        <w:jc w:val="center"/>
        <w:rPr>
          <w:rFonts w:ascii="Times New Roman" w:hAnsi="Times New Roman"/>
          <w:sz w:val="24"/>
          <w:szCs w:val="24"/>
          <w:lang w:val="uk-UA" w:eastAsia="uk-UA"/>
        </w:rPr>
      </w:pPr>
      <w:r w:rsidRPr="00F46465">
        <w:rPr>
          <w:rFonts w:ascii="Times New Roman" w:hAnsi="Times New Roman"/>
          <w:sz w:val="24"/>
          <w:szCs w:val="24"/>
          <w:lang w:val="uk-UA" w:eastAsia="uk-UA"/>
        </w:rPr>
        <w:t xml:space="preserve">від </w:t>
      </w:r>
      <w:r w:rsidR="00A21E11">
        <w:rPr>
          <w:rFonts w:ascii="Times New Roman" w:hAnsi="Times New Roman"/>
          <w:sz w:val="24"/>
          <w:szCs w:val="24"/>
          <w:lang w:val="uk-UA" w:eastAsia="uk-UA"/>
        </w:rPr>
        <w:t>13.08</w:t>
      </w:r>
      <w:r w:rsidRPr="00F46465">
        <w:rPr>
          <w:rFonts w:ascii="Times New Roman" w:hAnsi="Times New Roman"/>
          <w:sz w:val="24"/>
          <w:szCs w:val="24"/>
          <w:lang w:val="uk-UA" w:eastAsia="uk-UA"/>
        </w:rPr>
        <w:t>202</w:t>
      </w:r>
      <w:r w:rsidR="0033175B">
        <w:rPr>
          <w:rFonts w:ascii="Times New Roman" w:hAnsi="Times New Roman"/>
          <w:sz w:val="24"/>
          <w:szCs w:val="24"/>
          <w:lang w:val="uk-UA" w:eastAsia="uk-UA"/>
        </w:rPr>
        <w:t>6</w:t>
      </w:r>
      <w:r w:rsidR="00A21E11">
        <w:rPr>
          <w:rFonts w:ascii="Times New Roman" w:hAnsi="Times New Roman"/>
          <w:sz w:val="24"/>
          <w:szCs w:val="24"/>
          <w:lang w:val="uk-UA" w:eastAsia="uk-UA"/>
        </w:rPr>
        <w:t xml:space="preserve"> р.№ 2355</w:t>
      </w:r>
      <w:r w:rsidRPr="00F46465">
        <w:rPr>
          <w:rFonts w:ascii="Times New Roman" w:hAnsi="Times New Roman"/>
          <w:sz w:val="24"/>
          <w:szCs w:val="24"/>
          <w:lang w:val="uk-UA" w:eastAsia="uk-UA"/>
        </w:rPr>
        <w:t>-</w:t>
      </w:r>
      <w:r w:rsidR="0033175B">
        <w:rPr>
          <w:rFonts w:ascii="Times New Roman" w:hAnsi="Times New Roman"/>
          <w:sz w:val="24"/>
          <w:szCs w:val="24"/>
          <w:lang w:val="uk-UA" w:eastAsia="uk-UA"/>
        </w:rPr>
        <w:t>9</w:t>
      </w:r>
      <w:r w:rsidR="00545E57">
        <w:rPr>
          <w:rFonts w:ascii="Times New Roman" w:hAnsi="Times New Roman"/>
          <w:sz w:val="24"/>
          <w:szCs w:val="24"/>
          <w:lang w:val="uk-UA" w:eastAsia="uk-UA"/>
        </w:rPr>
        <w:t>8</w:t>
      </w:r>
      <w:r w:rsidRPr="00F46465">
        <w:rPr>
          <w:rFonts w:ascii="Times New Roman" w:hAnsi="Times New Roman"/>
          <w:sz w:val="24"/>
          <w:szCs w:val="24"/>
          <w:lang w:val="uk-UA" w:eastAsia="uk-UA"/>
        </w:rPr>
        <w:t xml:space="preserve"> </w:t>
      </w:r>
      <w:r w:rsidR="009E33C6">
        <w:rPr>
          <w:rFonts w:ascii="Times New Roman" w:hAnsi="Times New Roman"/>
          <w:sz w:val="24"/>
          <w:szCs w:val="24"/>
          <w:lang w:val="uk-UA" w:eastAsia="uk-UA"/>
        </w:rPr>
        <w:t>–</w:t>
      </w:r>
      <w:r w:rsidRPr="00F46465">
        <w:rPr>
          <w:rFonts w:ascii="Times New Roman" w:hAnsi="Times New Roman"/>
          <w:sz w:val="24"/>
          <w:szCs w:val="24"/>
          <w:lang w:val="uk-UA" w:eastAsia="uk-UA"/>
        </w:rPr>
        <w:t>VІІ</w:t>
      </w:r>
    </w:p>
    <w:p w14:paraId="724966DB" w14:textId="77777777" w:rsidR="009E33C6" w:rsidRDefault="009E33C6" w:rsidP="009E33C6">
      <w:pPr>
        <w:overflowPunct/>
        <w:autoSpaceDE/>
        <w:autoSpaceDN/>
        <w:adjustRightInd/>
        <w:ind w:right="48"/>
        <w:contextualSpacing/>
        <w:jc w:val="right"/>
        <w:rPr>
          <w:rFonts w:ascii="Times New Roman" w:hAnsi="Times New Roman"/>
          <w:sz w:val="24"/>
          <w:szCs w:val="24"/>
          <w:lang w:val="uk-UA" w:eastAsia="uk-UA"/>
        </w:rPr>
      </w:pPr>
    </w:p>
    <w:p w14:paraId="61C382E3" w14:textId="3CD42D69" w:rsidR="009E33C6" w:rsidRPr="00A02420" w:rsidRDefault="009E33C6" w:rsidP="009E33C6">
      <w:pPr>
        <w:overflowPunct/>
        <w:autoSpaceDE/>
        <w:autoSpaceDN/>
        <w:adjustRightInd/>
        <w:ind w:left="11482"/>
        <w:rPr>
          <w:rFonts w:ascii="Times New Roman" w:hAnsi="Times New Roman"/>
          <w:color w:val="000000" w:themeColor="text1"/>
          <w:sz w:val="24"/>
          <w:szCs w:val="24"/>
          <w:lang w:val="uk-UA"/>
        </w:rPr>
      </w:pPr>
      <w:r w:rsidRPr="00A02420">
        <w:rPr>
          <w:rFonts w:ascii="Times New Roman" w:hAnsi="Times New Roman"/>
          <w:color w:val="000000" w:themeColor="text1"/>
          <w:sz w:val="24"/>
          <w:szCs w:val="24"/>
          <w:lang w:val="uk-UA"/>
        </w:rPr>
        <w:t>Додаток 2</w:t>
      </w:r>
    </w:p>
    <w:p w14:paraId="24813A06" w14:textId="77777777" w:rsidR="009E33C6" w:rsidRPr="00A02420" w:rsidRDefault="009E33C6" w:rsidP="009E33C6">
      <w:pPr>
        <w:overflowPunct/>
        <w:autoSpaceDE/>
        <w:autoSpaceDN/>
        <w:adjustRightInd/>
        <w:ind w:left="11482"/>
        <w:rPr>
          <w:rFonts w:ascii="Times New Roman" w:hAnsi="Times New Roman"/>
          <w:color w:val="000000" w:themeColor="text1"/>
          <w:sz w:val="24"/>
          <w:szCs w:val="24"/>
          <w:lang w:val="uk-UA"/>
        </w:rPr>
      </w:pPr>
      <w:r w:rsidRPr="00A02420">
        <w:rPr>
          <w:rFonts w:ascii="Times New Roman" w:hAnsi="Times New Roman"/>
          <w:color w:val="000000" w:themeColor="text1"/>
          <w:sz w:val="24"/>
          <w:szCs w:val="24"/>
          <w:lang w:val="uk-UA"/>
        </w:rPr>
        <w:t xml:space="preserve">до міської цільової Програми розвитку молодіжної політики, фізичної культури і спорту на території Обухівської міської територіальної громади на 2026-2028 роки </w:t>
      </w:r>
    </w:p>
    <w:p w14:paraId="79B64D61" w14:textId="77777777" w:rsidR="009E33C6" w:rsidRPr="00A02420" w:rsidRDefault="009E33C6" w:rsidP="00F46465">
      <w:pPr>
        <w:tabs>
          <w:tab w:val="left" w:pos="0"/>
        </w:tabs>
        <w:overflowPunct/>
        <w:autoSpaceDE/>
        <w:autoSpaceDN/>
        <w:adjustRightInd/>
        <w:ind w:right="48"/>
        <w:contextualSpacing/>
        <w:jc w:val="right"/>
        <w:rPr>
          <w:rFonts w:ascii="Times New Roman" w:hAnsi="Times New Roman"/>
          <w:color w:val="000000" w:themeColor="text1"/>
          <w:sz w:val="24"/>
          <w:szCs w:val="24"/>
          <w:lang w:val="uk-UA" w:eastAsia="uk-UA"/>
        </w:rPr>
      </w:pPr>
    </w:p>
    <w:p w14:paraId="509F54E8" w14:textId="77777777" w:rsidR="005105E4" w:rsidRPr="00A02420" w:rsidRDefault="005105E4" w:rsidP="00A06B4F">
      <w:pPr>
        <w:overflowPunct/>
        <w:autoSpaceDE/>
        <w:autoSpaceDN/>
        <w:adjustRightInd/>
        <w:ind w:left="2268" w:right="1273"/>
        <w:jc w:val="center"/>
        <w:rPr>
          <w:rFonts w:ascii="Times New Roman" w:hAnsi="Times New Roman"/>
          <w:color w:val="000000" w:themeColor="text1"/>
          <w:sz w:val="24"/>
          <w:szCs w:val="24"/>
          <w:lang w:val="uk-UA"/>
        </w:rPr>
      </w:pPr>
    </w:p>
    <w:p w14:paraId="53CCF0B2" w14:textId="77777777" w:rsidR="009E33C6" w:rsidRPr="00A02420" w:rsidRDefault="009E33C6" w:rsidP="009E33C6">
      <w:pPr>
        <w:overflowPunct/>
        <w:autoSpaceDE/>
        <w:autoSpaceDN/>
        <w:adjustRightInd/>
        <w:ind w:left="9498"/>
        <w:rPr>
          <w:rFonts w:ascii="Times New Roman" w:hAnsi="Times New Roman"/>
          <w:color w:val="000000" w:themeColor="text1"/>
          <w:sz w:val="24"/>
          <w:szCs w:val="24"/>
          <w:lang w:val="uk-UA"/>
        </w:rPr>
      </w:pPr>
    </w:p>
    <w:p w14:paraId="783AC197" w14:textId="77777777" w:rsidR="009E33C6" w:rsidRPr="00A02420" w:rsidRDefault="009E33C6" w:rsidP="009E33C6">
      <w:pPr>
        <w:overflowPunct/>
        <w:autoSpaceDE/>
        <w:autoSpaceDN/>
        <w:adjustRightInd/>
        <w:jc w:val="center"/>
        <w:rPr>
          <w:rFonts w:ascii="Times New Roman" w:hAnsi="Times New Roman"/>
          <w:b/>
          <w:color w:val="000000" w:themeColor="text1"/>
          <w:sz w:val="24"/>
          <w:szCs w:val="24"/>
          <w:lang w:val="uk-UA"/>
        </w:rPr>
      </w:pPr>
      <w:r w:rsidRPr="00A02420">
        <w:rPr>
          <w:rFonts w:ascii="Times New Roman" w:hAnsi="Times New Roman"/>
          <w:b/>
          <w:color w:val="000000" w:themeColor="text1"/>
          <w:szCs w:val="28"/>
          <w:lang w:val="uk-UA" w:eastAsia="uk-UA"/>
        </w:rPr>
        <w:t>Ресурсне забезпечення спортивних заходів міської цільової Програми розвитку молодіжної політики, фізичної культури і спорту на території Обухівської міської територіальної громади на 2026-2028 роки за напрямками діяльності,</w:t>
      </w:r>
      <w:r w:rsidRPr="00A02420">
        <w:rPr>
          <w:b/>
          <w:color w:val="000000" w:themeColor="text1"/>
        </w:rPr>
        <w:t xml:space="preserve"> </w:t>
      </w:r>
      <w:r w:rsidRPr="00A02420">
        <w:rPr>
          <w:rFonts w:ascii="Times New Roman" w:hAnsi="Times New Roman"/>
          <w:b/>
          <w:color w:val="000000" w:themeColor="text1"/>
          <w:szCs w:val="28"/>
          <w:lang w:val="uk-UA" w:eastAsia="uk-UA"/>
        </w:rPr>
        <w:t>на 2026 рік</w:t>
      </w:r>
    </w:p>
    <w:p w14:paraId="27C87DB1" w14:textId="11085A19" w:rsidR="005B5574" w:rsidRPr="00A02420" w:rsidRDefault="005B5574" w:rsidP="009B32B0">
      <w:pPr>
        <w:overflowPunct/>
        <w:autoSpaceDE/>
        <w:autoSpaceDN/>
        <w:adjustRightInd/>
        <w:jc w:val="center"/>
        <w:rPr>
          <w:rFonts w:ascii="Times New Roman" w:hAnsi="Times New Roman"/>
          <w:color w:val="000000" w:themeColor="text1"/>
          <w:sz w:val="24"/>
          <w:szCs w:val="24"/>
          <w:lang w:val="uk-UA"/>
        </w:rPr>
      </w:pPr>
    </w:p>
    <w:tbl>
      <w:tblPr>
        <w:tblW w:w="15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A0" w:firstRow="1" w:lastRow="0" w:firstColumn="1" w:lastColumn="1" w:noHBand="0" w:noVBand="1"/>
      </w:tblPr>
      <w:tblGrid>
        <w:gridCol w:w="421"/>
        <w:gridCol w:w="1417"/>
        <w:gridCol w:w="3119"/>
        <w:gridCol w:w="994"/>
        <w:gridCol w:w="851"/>
        <w:gridCol w:w="1275"/>
        <w:gridCol w:w="1134"/>
        <w:gridCol w:w="1418"/>
        <w:gridCol w:w="3086"/>
        <w:gridCol w:w="71"/>
        <w:gridCol w:w="1097"/>
        <w:gridCol w:w="1115"/>
      </w:tblGrid>
      <w:tr w:rsidR="00E50CC5" w:rsidRPr="005B5574" w14:paraId="50B59424" w14:textId="77777777" w:rsidTr="009E33C6">
        <w:trPr>
          <w:trHeight w:val="725"/>
          <w:jc w:val="center"/>
        </w:trPr>
        <w:tc>
          <w:tcPr>
            <w:tcW w:w="15998" w:type="dxa"/>
            <w:gridSpan w:val="12"/>
            <w:shd w:val="clear" w:color="auto" w:fill="auto"/>
          </w:tcPr>
          <w:p w14:paraId="145D0C82" w14:textId="0121B166" w:rsidR="00E50CC5" w:rsidRPr="009E33C6" w:rsidRDefault="00E50CC5" w:rsidP="00E50CC5">
            <w:pPr>
              <w:overflowPunct/>
              <w:autoSpaceDE/>
              <w:autoSpaceDN/>
              <w:adjustRightInd/>
              <w:jc w:val="center"/>
              <w:rPr>
                <w:rFonts w:ascii="Times New Roman" w:hAnsi="Times New Roman"/>
                <w:b/>
                <w:bCs/>
                <w:sz w:val="20"/>
                <w:lang w:val="uk-UA" w:eastAsia="uk-UA"/>
              </w:rPr>
            </w:pPr>
          </w:p>
        </w:tc>
      </w:tr>
      <w:tr w:rsidR="005B5574" w:rsidRPr="005B5574" w14:paraId="37DEE5C9" w14:textId="77777777" w:rsidTr="009E33C6">
        <w:trPr>
          <w:trHeight w:val="725"/>
          <w:jc w:val="center"/>
        </w:trPr>
        <w:tc>
          <w:tcPr>
            <w:tcW w:w="421" w:type="dxa"/>
            <w:shd w:val="clear" w:color="auto" w:fill="auto"/>
          </w:tcPr>
          <w:p w14:paraId="518ABE33"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w:t>
            </w:r>
          </w:p>
        </w:tc>
        <w:tc>
          <w:tcPr>
            <w:tcW w:w="1417" w:type="dxa"/>
            <w:shd w:val="clear" w:color="auto" w:fill="auto"/>
          </w:tcPr>
          <w:p w14:paraId="52AF8EA1"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Назва напряму діяльності (пріоритетні завдання)</w:t>
            </w:r>
          </w:p>
        </w:tc>
        <w:tc>
          <w:tcPr>
            <w:tcW w:w="4113" w:type="dxa"/>
            <w:gridSpan w:val="2"/>
            <w:shd w:val="clear" w:color="auto" w:fill="auto"/>
          </w:tcPr>
          <w:p w14:paraId="33FFAA1B"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Перелік заходів Програми</w:t>
            </w:r>
          </w:p>
        </w:tc>
        <w:tc>
          <w:tcPr>
            <w:tcW w:w="851" w:type="dxa"/>
            <w:shd w:val="clear" w:color="auto" w:fill="auto"/>
          </w:tcPr>
          <w:p w14:paraId="722D8BB2"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Строк виконання заходу</w:t>
            </w:r>
          </w:p>
        </w:tc>
        <w:tc>
          <w:tcPr>
            <w:tcW w:w="1275" w:type="dxa"/>
            <w:shd w:val="clear" w:color="auto" w:fill="auto"/>
          </w:tcPr>
          <w:p w14:paraId="58552D37"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Виконавці</w:t>
            </w:r>
          </w:p>
        </w:tc>
        <w:tc>
          <w:tcPr>
            <w:tcW w:w="1134" w:type="dxa"/>
            <w:shd w:val="clear" w:color="auto" w:fill="auto"/>
          </w:tcPr>
          <w:p w14:paraId="56B47311"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Джерела фінансування</w:t>
            </w:r>
          </w:p>
        </w:tc>
        <w:tc>
          <w:tcPr>
            <w:tcW w:w="1418" w:type="dxa"/>
            <w:shd w:val="clear" w:color="auto" w:fill="auto"/>
          </w:tcPr>
          <w:p w14:paraId="63AF3614"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Орієнтовні обсяги фінансування</w:t>
            </w:r>
          </w:p>
        </w:tc>
        <w:tc>
          <w:tcPr>
            <w:tcW w:w="5369" w:type="dxa"/>
            <w:gridSpan w:val="4"/>
            <w:shd w:val="clear" w:color="auto" w:fill="auto"/>
          </w:tcPr>
          <w:p w14:paraId="53BA947A"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eastAsia="uk-UA"/>
              </w:rPr>
              <w:t>Очікуваний результат; результативні показники з порівнянням за 2025-2026 роки</w:t>
            </w:r>
          </w:p>
        </w:tc>
      </w:tr>
      <w:tr w:rsidR="005B5574" w:rsidRPr="005B5574" w14:paraId="21FA769D" w14:textId="77777777" w:rsidTr="009E33C6">
        <w:trPr>
          <w:trHeight w:val="178"/>
          <w:jc w:val="center"/>
        </w:trPr>
        <w:tc>
          <w:tcPr>
            <w:tcW w:w="15998" w:type="dxa"/>
            <w:gridSpan w:val="12"/>
            <w:shd w:val="clear" w:color="auto" w:fill="auto"/>
          </w:tcPr>
          <w:p w14:paraId="7D222536"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Фізична культура та масовий спорт</w:t>
            </w:r>
          </w:p>
        </w:tc>
      </w:tr>
      <w:tr w:rsidR="005B5574" w:rsidRPr="005B5574" w14:paraId="4B0DCC87" w14:textId="77777777" w:rsidTr="009E33C6">
        <w:trPr>
          <w:trHeight w:val="207"/>
          <w:jc w:val="center"/>
        </w:trPr>
        <w:tc>
          <w:tcPr>
            <w:tcW w:w="421" w:type="dxa"/>
            <w:shd w:val="clear" w:color="auto" w:fill="auto"/>
          </w:tcPr>
          <w:p w14:paraId="20A53164"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shd w:val="clear" w:color="auto" w:fill="auto"/>
          </w:tcPr>
          <w:p w14:paraId="7C648052"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shd w:val="clear" w:color="auto" w:fill="auto"/>
          </w:tcPr>
          <w:p w14:paraId="369BD66E"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shd w:val="clear" w:color="auto" w:fill="auto"/>
          </w:tcPr>
          <w:p w14:paraId="137E118E"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shd w:val="clear" w:color="auto" w:fill="auto"/>
          </w:tcPr>
          <w:p w14:paraId="66743506"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shd w:val="clear" w:color="auto" w:fill="auto"/>
          </w:tcPr>
          <w:p w14:paraId="1323091D"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shd w:val="clear" w:color="auto" w:fill="auto"/>
          </w:tcPr>
          <w:p w14:paraId="42216085" w14:textId="77777777" w:rsidR="005B5574" w:rsidRPr="009E33C6" w:rsidRDefault="005B5574" w:rsidP="005B5574">
            <w:pPr>
              <w:overflowPunct/>
              <w:autoSpaceDE/>
              <w:autoSpaceDN/>
              <w:adjustRightInd/>
              <w:rPr>
                <w:rFonts w:ascii="Times New Roman" w:hAnsi="Times New Roman"/>
                <w:sz w:val="20"/>
                <w:lang w:val="uk-UA"/>
              </w:rPr>
            </w:pPr>
          </w:p>
        </w:tc>
        <w:tc>
          <w:tcPr>
            <w:tcW w:w="3086" w:type="dxa"/>
            <w:shd w:val="clear" w:color="auto" w:fill="auto"/>
          </w:tcPr>
          <w:p w14:paraId="1580B6FF"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t>Назва показника</w:t>
            </w:r>
          </w:p>
        </w:tc>
        <w:tc>
          <w:tcPr>
            <w:tcW w:w="1168" w:type="dxa"/>
            <w:gridSpan w:val="2"/>
            <w:shd w:val="clear" w:color="auto" w:fill="auto"/>
          </w:tcPr>
          <w:p w14:paraId="05F8FE9A"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2025 рік</w:t>
            </w:r>
          </w:p>
        </w:tc>
        <w:tc>
          <w:tcPr>
            <w:tcW w:w="1115" w:type="dxa"/>
            <w:shd w:val="clear" w:color="auto" w:fill="auto"/>
          </w:tcPr>
          <w:p w14:paraId="3C4C02A2"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2026 рік</w:t>
            </w:r>
          </w:p>
        </w:tc>
      </w:tr>
      <w:tr w:rsidR="005B5574" w:rsidRPr="005B5574" w14:paraId="078938F9" w14:textId="77777777" w:rsidTr="009E33C6">
        <w:trPr>
          <w:trHeight w:val="207"/>
          <w:jc w:val="center"/>
        </w:trPr>
        <w:tc>
          <w:tcPr>
            <w:tcW w:w="421" w:type="dxa"/>
            <w:vMerge w:val="restart"/>
            <w:shd w:val="clear" w:color="auto" w:fill="auto"/>
          </w:tcPr>
          <w:p w14:paraId="6B6C426A"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1.</w:t>
            </w:r>
          </w:p>
        </w:tc>
        <w:tc>
          <w:tcPr>
            <w:tcW w:w="1417" w:type="dxa"/>
            <w:vMerge w:val="restart"/>
            <w:shd w:val="clear" w:color="auto" w:fill="auto"/>
          </w:tcPr>
          <w:p w14:paraId="333CC183"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Міські спортивно масові заходи з олімпійських видів спорту та  забезпечення інвентарем</w:t>
            </w:r>
          </w:p>
          <w:p w14:paraId="3CD892BC"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val="restart"/>
            <w:shd w:val="clear" w:color="auto" w:fill="auto"/>
          </w:tcPr>
          <w:p w14:paraId="5B820F76"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lastRenderedPageBreak/>
              <w:t>1.1. Олімпійський вид спорту (баскетбол, волейбол, бокс, вільна боротьба, футбол, плавання, карате, легка атлетика, настільний теніс, теніс)</w:t>
            </w:r>
          </w:p>
        </w:tc>
        <w:tc>
          <w:tcPr>
            <w:tcW w:w="851" w:type="dxa"/>
            <w:vMerge w:val="restart"/>
            <w:shd w:val="clear" w:color="auto" w:fill="auto"/>
          </w:tcPr>
          <w:p w14:paraId="2798018D"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2026 рік.</w:t>
            </w:r>
          </w:p>
        </w:tc>
        <w:tc>
          <w:tcPr>
            <w:tcW w:w="1275" w:type="dxa"/>
            <w:vMerge w:val="restart"/>
            <w:shd w:val="clear" w:color="auto" w:fill="auto"/>
          </w:tcPr>
          <w:p w14:paraId="0D805657"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Відділ молоді, фізичної культури та спорту</w:t>
            </w:r>
          </w:p>
          <w:p w14:paraId="0F7D1276"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val="restart"/>
            <w:shd w:val="clear" w:color="auto" w:fill="auto"/>
          </w:tcPr>
          <w:p w14:paraId="4C39FDF3"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 xml:space="preserve">Бюджет </w:t>
            </w:r>
            <w:r w:rsidRPr="009E33C6">
              <w:rPr>
                <w:rFonts w:ascii="Times New Roman" w:hAnsi="Times New Roman"/>
                <w:sz w:val="20"/>
                <w:lang w:val="uk-UA" w:eastAsia="uk-UA"/>
              </w:rPr>
              <w:t>Обухівської МТГ</w:t>
            </w:r>
          </w:p>
        </w:tc>
        <w:tc>
          <w:tcPr>
            <w:tcW w:w="1418" w:type="dxa"/>
            <w:vMerge w:val="restart"/>
            <w:shd w:val="clear" w:color="auto" w:fill="auto"/>
          </w:tcPr>
          <w:p w14:paraId="67D03F3F"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 xml:space="preserve"> 300 тис. 00 грн.</w:t>
            </w:r>
          </w:p>
        </w:tc>
        <w:tc>
          <w:tcPr>
            <w:tcW w:w="5369" w:type="dxa"/>
            <w:gridSpan w:val="4"/>
            <w:shd w:val="clear" w:color="auto" w:fill="auto"/>
          </w:tcPr>
          <w:p w14:paraId="3B174A46"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15207B93" w14:textId="77777777" w:rsidTr="009E33C6">
        <w:trPr>
          <w:trHeight w:val="363"/>
          <w:jc w:val="center"/>
        </w:trPr>
        <w:tc>
          <w:tcPr>
            <w:tcW w:w="421" w:type="dxa"/>
            <w:vMerge/>
            <w:shd w:val="clear" w:color="auto" w:fill="auto"/>
          </w:tcPr>
          <w:p w14:paraId="365B5E42"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6A3BCD7C"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13470124"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2603758E"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6DC19A41"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3747AF5E"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541F7773" w14:textId="77777777" w:rsidR="005B5574" w:rsidRPr="009E33C6" w:rsidRDefault="005B5574" w:rsidP="005B5574">
            <w:pPr>
              <w:overflowPunct/>
              <w:autoSpaceDE/>
              <w:autoSpaceDN/>
              <w:adjustRightInd/>
              <w:rPr>
                <w:rFonts w:ascii="Times New Roman" w:hAnsi="Times New Roman"/>
                <w:sz w:val="20"/>
                <w:lang w:val="uk-UA"/>
              </w:rPr>
            </w:pPr>
          </w:p>
        </w:tc>
        <w:tc>
          <w:tcPr>
            <w:tcW w:w="3086" w:type="dxa"/>
            <w:shd w:val="clear" w:color="auto" w:fill="auto"/>
          </w:tcPr>
          <w:p w14:paraId="5636497F"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t>Обсяг фінансових ресурсів, тис. грн.</w:t>
            </w:r>
          </w:p>
        </w:tc>
        <w:tc>
          <w:tcPr>
            <w:tcW w:w="1168" w:type="dxa"/>
            <w:gridSpan w:val="2"/>
            <w:shd w:val="clear" w:color="auto" w:fill="auto"/>
          </w:tcPr>
          <w:p w14:paraId="7BAE7B5A"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385 тис. 00 грн.</w:t>
            </w:r>
          </w:p>
        </w:tc>
        <w:tc>
          <w:tcPr>
            <w:tcW w:w="1115" w:type="dxa"/>
            <w:shd w:val="clear" w:color="auto" w:fill="auto"/>
          </w:tcPr>
          <w:p w14:paraId="6FBF3350"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 xml:space="preserve"> 300 тис. 00 грн.</w:t>
            </w:r>
          </w:p>
        </w:tc>
      </w:tr>
      <w:tr w:rsidR="005B5574" w:rsidRPr="005B5574" w14:paraId="34D178B0" w14:textId="77777777" w:rsidTr="009E33C6">
        <w:trPr>
          <w:trHeight w:val="363"/>
          <w:jc w:val="center"/>
        </w:trPr>
        <w:tc>
          <w:tcPr>
            <w:tcW w:w="421" w:type="dxa"/>
            <w:vMerge/>
            <w:shd w:val="clear" w:color="auto" w:fill="auto"/>
          </w:tcPr>
          <w:p w14:paraId="1A318574"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78D97ED1"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4AE3034C"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02025FB1"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301DBE0D"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0010CDC6"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1FB2CF44" w14:textId="77777777" w:rsidR="005B5574" w:rsidRPr="009E33C6" w:rsidRDefault="005B5574" w:rsidP="005B5574">
            <w:pPr>
              <w:overflowPunct/>
              <w:autoSpaceDE/>
              <w:autoSpaceDN/>
              <w:adjustRightInd/>
              <w:rPr>
                <w:rFonts w:ascii="Times New Roman" w:hAnsi="Times New Roman"/>
                <w:sz w:val="20"/>
                <w:lang w:val="uk-UA"/>
              </w:rPr>
            </w:pPr>
          </w:p>
        </w:tc>
        <w:tc>
          <w:tcPr>
            <w:tcW w:w="3086" w:type="dxa"/>
            <w:shd w:val="clear" w:color="auto" w:fill="auto"/>
          </w:tcPr>
          <w:p w14:paraId="29C62F3C"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t>Кількість проведених заходів, од.</w:t>
            </w:r>
          </w:p>
        </w:tc>
        <w:tc>
          <w:tcPr>
            <w:tcW w:w="1168" w:type="dxa"/>
            <w:gridSpan w:val="2"/>
            <w:shd w:val="clear" w:color="auto" w:fill="auto"/>
          </w:tcPr>
          <w:p w14:paraId="330ED582"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46</w:t>
            </w:r>
          </w:p>
        </w:tc>
        <w:tc>
          <w:tcPr>
            <w:tcW w:w="1115" w:type="dxa"/>
            <w:shd w:val="clear" w:color="auto" w:fill="auto"/>
          </w:tcPr>
          <w:p w14:paraId="5B21A55B"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28</w:t>
            </w:r>
          </w:p>
        </w:tc>
      </w:tr>
      <w:tr w:rsidR="005B5574" w:rsidRPr="005B5574" w14:paraId="063E7132" w14:textId="77777777" w:rsidTr="009E33C6">
        <w:trPr>
          <w:trHeight w:val="291"/>
          <w:jc w:val="center"/>
        </w:trPr>
        <w:tc>
          <w:tcPr>
            <w:tcW w:w="421" w:type="dxa"/>
            <w:vMerge/>
            <w:shd w:val="clear" w:color="auto" w:fill="auto"/>
          </w:tcPr>
          <w:p w14:paraId="630FCF9A"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709C34B6"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339F2E4B"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7CBFB69A"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61CD3D76"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19BBBA1A"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51DF2FF1" w14:textId="77777777" w:rsidR="005B5574" w:rsidRPr="009E33C6" w:rsidRDefault="005B5574" w:rsidP="005B5574">
            <w:pPr>
              <w:overflowPunct/>
              <w:autoSpaceDE/>
              <w:autoSpaceDN/>
              <w:adjustRightInd/>
              <w:rPr>
                <w:rFonts w:ascii="Times New Roman" w:hAnsi="Times New Roman"/>
                <w:sz w:val="20"/>
                <w:lang w:val="uk-UA"/>
              </w:rPr>
            </w:pPr>
          </w:p>
        </w:tc>
        <w:tc>
          <w:tcPr>
            <w:tcW w:w="3086" w:type="dxa"/>
            <w:shd w:val="clear" w:color="auto" w:fill="auto"/>
          </w:tcPr>
          <w:p w14:paraId="7A3F08BD" w14:textId="76221B84"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t>Охоплено уч</w:t>
            </w:r>
            <w:r w:rsidR="00050245" w:rsidRPr="009E33C6">
              <w:rPr>
                <w:rFonts w:ascii="Times New Roman" w:hAnsi="Times New Roman"/>
                <w:sz w:val="20"/>
                <w:lang w:val="uk-UA"/>
              </w:rPr>
              <w:t>а</w:t>
            </w:r>
            <w:r w:rsidRPr="009E33C6">
              <w:rPr>
                <w:rFonts w:ascii="Times New Roman" w:hAnsi="Times New Roman"/>
                <w:sz w:val="20"/>
                <w:lang w:val="uk-UA"/>
              </w:rPr>
              <w:t>сників, осіб</w:t>
            </w:r>
          </w:p>
        </w:tc>
        <w:tc>
          <w:tcPr>
            <w:tcW w:w="1168" w:type="dxa"/>
            <w:gridSpan w:val="2"/>
            <w:shd w:val="clear" w:color="auto" w:fill="auto"/>
          </w:tcPr>
          <w:p w14:paraId="5F3F32D8"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3000</w:t>
            </w:r>
          </w:p>
          <w:p w14:paraId="168E6FCC"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eastAsia="uk-UA"/>
              </w:rPr>
              <w:t>(Хл.2100</w:t>
            </w:r>
          </w:p>
          <w:p w14:paraId="7163AB17"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eastAsia="uk-UA"/>
              </w:rPr>
              <w:t>Дів.900)</w:t>
            </w:r>
          </w:p>
        </w:tc>
        <w:tc>
          <w:tcPr>
            <w:tcW w:w="1115" w:type="dxa"/>
            <w:shd w:val="clear" w:color="auto" w:fill="auto"/>
          </w:tcPr>
          <w:p w14:paraId="17A78439"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1700</w:t>
            </w:r>
          </w:p>
          <w:p w14:paraId="108843B8"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eastAsia="uk-UA"/>
              </w:rPr>
              <w:t>(Хл.1000</w:t>
            </w:r>
          </w:p>
          <w:p w14:paraId="569AA87C"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eastAsia="uk-UA"/>
              </w:rPr>
              <w:t>Дів.700)</w:t>
            </w:r>
          </w:p>
        </w:tc>
      </w:tr>
      <w:tr w:rsidR="005B5574" w:rsidRPr="005B5574" w14:paraId="4362FB4F" w14:textId="77777777" w:rsidTr="009E33C6">
        <w:trPr>
          <w:trHeight w:val="363"/>
          <w:jc w:val="center"/>
        </w:trPr>
        <w:tc>
          <w:tcPr>
            <w:tcW w:w="421" w:type="dxa"/>
            <w:vMerge/>
            <w:shd w:val="clear" w:color="auto" w:fill="auto"/>
          </w:tcPr>
          <w:p w14:paraId="24893DF8"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401B0C6A"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68B8169F"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7948C2FA"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776CDC44"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264B08D4"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279E64B0" w14:textId="77777777" w:rsidR="005B5574" w:rsidRPr="009E33C6" w:rsidRDefault="005B5574" w:rsidP="005B5574">
            <w:pPr>
              <w:overflowPunct/>
              <w:autoSpaceDE/>
              <w:autoSpaceDN/>
              <w:adjustRightInd/>
              <w:rPr>
                <w:rFonts w:ascii="Times New Roman" w:hAnsi="Times New Roman"/>
                <w:sz w:val="20"/>
                <w:lang w:val="uk-UA"/>
              </w:rPr>
            </w:pPr>
          </w:p>
        </w:tc>
        <w:tc>
          <w:tcPr>
            <w:tcW w:w="3086" w:type="dxa"/>
            <w:shd w:val="clear" w:color="auto" w:fill="auto"/>
          </w:tcPr>
          <w:p w14:paraId="02898C35"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t>Середні витрати на одного учасника, грн.</w:t>
            </w:r>
          </w:p>
        </w:tc>
        <w:tc>
          <w:tcPr>
            <w:tcW w:w="1168" w:type="dxa"/>
            <w:gridSpan w:val="2"/>
            <w:shd w:val="clear" w:color="auto" w:fill="auto"/>
          </w:tcPr>
          <w:p w14:paraId="71D47FAE"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128</w:t>
            </w:r>
          </w:p>
        </w:tc>
        <w:tc>
          <w:tcPr>
            <w:tcW w:w="1115" w:type="dxa"/>
            <w:shd w:val="clear" w:color="auto" w:fill="auto"/>
          </w:tcPr>
          <w:p w14:paraId="0033196C"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176</w:t>
            </w:r>
          </w:p>
        </w:tc>
      </w:tr>
      <w:tr w:rsidR="005B5574" w:rsidRPr="005B5574" w14:paraId="50CF6099" w14:textId="77777777" w:rsidTr="009E33C6">
        <w:trPr>
          <w:trHeight w:val="1231"/>
          <w:jc w:val="center"/>
        </w:trPr>
        <w:tc>
          <w:tcPr>
            <w:tcW w:w="421" w:type="dxa"/>
            <w:vMerge/>
            <w:shd w:val="clear" w:color="auto" w:fill="auto"/>
          </w:tcPr>
          <w:p w14:paraId="474FCC95"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5B6851E9"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4C1B330E"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4A829101"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0E01A2F1"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6FD4A747"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4C2243AE"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shd w:val="clear" w:color="auto" w:fill="auto"/>
          </w:tcPr>
          <w:p w14:paraId="598B51D6"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Пропаганда здорового способу життя; зміцнення здоров’я, задоволення та розвиток потреб у руховій активності, формування позитивної соціальної поведінки; збільшення кількості учасників заходів</w:t>
            </w:r>
          </w:p>
        </w:tc>
      </w:tr>
      <w:tr w:rsidR="005B5574" w:rsidRPr="005B5574" w14:paraId="44E9572B" w14:textId="77777777" w:rsidTr="009E33C6">
        <w:trPr>
          <w:trHeight w:val="412"/>
          <w:jc w:val="center"/>
        </w:trPr>
        <w:tc>
          <w:tcPr>
            <w:tcW w:w="421" w:type="dxa"/>
            <w:vMerge w:val="restart"/>
            <w:shd w:val="clear" w:color="auto" w:fill="auto"/>
          </w:tcPr>
          <w:p w14:paraId="3EB9AFF7"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w:t>
            </w:r>
          </w:p>
          <w:p w14:paraId="74A05D29" w14:textId="77777777" w:rsidR="005B5574" w:rsidRPr="009E33C6" w:rsidRDefault="005B5574" w:rsidP="005B5574">
            <w:pPr>
              <w:overflowPunct/>
              <w:autoSpaceDE/>
              <w:autoSpaceDN/>
              <w:adjustRightInd/>
              <w:rPr>
                <w:rFonts w:ascii="Times New Roman" w:hAnsi="Times New Roman"/>
                <w:sz w:val="20"/>
                <w:lang w:val="uk-UA"/>
              </w:rPr>
            </w:pPr>
          </w:p>
          <w:p w14:paraId="4722E435" w14:textId="77777777" w:rsidR="005B5574" w:rsidRPr="009E33C6" w:rsidRDefault="005B5574" w:rsidP="005B5574">
            <w:pPr>
              <w:overflowPunct/>
              <w:autoSpaceDE/>
              <w:autoSpaceDN/>
              <w:adjustRightInd/>
              <w:rPr>
                <w:rFonts w:ascii="Times New Roman" w:hAnsi="Times New Roman"/>
                <w:sz w:val="20"/>
                <w:lang w:val="uk-UA"/>
              </w:rPr>
            </w:pPr>
          </w:p>
          <w:p w14:paraId="209997E7" w14:textId="77777777" w:rsidR="005B5574" w:rsidRPr="009E33C6" w:rsidRDefault="005B5574" w:rsidP="005B5574">
            <w:pPr>
              <w:overflowPunct/>
              <w:autoSpaceDE/>
              <w:autoSpaceDN/>
              <w:adjustRightInd/>
              <w:rPr>
                <w:rFonts w:ascii="Times New Roman" w:hAnsi="Times New Roman"/>
                <w:sz w:val="20"/>
                <w:lang w:val="uk-UA"/>
              </w:rPr>
            </w:pPr>
          </w:p>
          <w:p w14:paraId="3F6539CE" w14:textId="77777777" w:rsidR="005B5574" w:rsidRPr="009E33C6" w:rsidRDefault="005B5574" w:rsidP="005B5574">
            <w:pPr>
              <w:overflowPunct/>
              <w:autoSpaceDE/>
              <w:autoSpaceDN/>
              <w:adjustRightInd/>
              <w:rPr>
                <w:rFonts w:ascii="Times New Roman" w:hAnsi="Times New Roman"/>
                <w:sz w:val="20"/>
                <w:lang w:val="uk-UA"/>
              </w:rPr>
            </w:pPr>
          </w:p>
          <w:p w14:paraId="29677937" w14:textId="77777777" w:rsidR="005B5574" w:rsidRPr="009E33C6" w:rsidRDefault="005B5574" w:rsidP="005B5574">
            <w:pPr>
              <w:overflowPunct/>
              <w:autoSpaceDE/>
              <w:autoSpaceDN/>
              <w:adjustRightInd/>
              <w:rPr>
                <w:rFonts w:ascii="Times New Roman" w:hAnsi="Times New Roman"/>
                <w:sz w:val="20"/>
                <w:lang w:val="uk-UA"/>
              </w:rPr>
            </w:pPr>
          </w:p>
          <w:p w14:paraId="01A2039C" w14:textId="77777777" w:rsidR="005B5574" w:rsidRPr="009E33C6" w:rsidRDefault="005B5574" w:rsidP="005B5574">
            <w:pPr>
              <w:overflowPunct/>
              <w:autoSpaceDE/>
              <w:autoSpaceDN/>
              <w:adjustRightInd/>
              <w:rPr>
                <w:rFonts w:ascii="Times New Roman" w:hAnsi="Times New Roman"/>
                <w:sz w:val="20"/>
                <w:lang w:val="uk-UA"/>
              </w:rPr>
            </w:pPr>
          </w:p>
          <w:p w14:paraId="3F7115DE" w14:textId="77777777" w:rsidR="005B5574" w:rsidRPr="009E33C6" w:rsidRDefault="005B5574" w:rsidP="005B5574">
            <w:pPr>
              <w:overflowPunct/>
              <w:autoSpaceDE/>
              <w:autoSpaceDN/>
              <w:adjustRightInd/>
              <w:rPr>
                <w:rFonts w:ascii="Times New Roman" w:hAnsi="Times New Roman"/>
                <w:sz w:val="20"/>
                <w:lang w:val="uk-UA"/>
              </w:rPr>
            </w:pPr>
          </w:p>
          <w:p w14:paraId="7060C734" w14:textId="77777777" w:rsidR="005B5574" w:rsidRPr="009E33C6" w:rsidRDefault="005B5574" w:rsidP="005B5574">
            <w:pPr>
              <w:overflowPunct/>
              <w:autoSpaceDE/>
              <w:autoSpaceDN/>
              <w:adjustRightInd/>
              <w:rPr>
                <w:rFonts w:ascii="Times New Roman" w:hAnsi="Times New Roman"/>
                <w:sz w:val="20"/>
                <w:lang w:val="uk-UA"/>
              </w:rPr>
            </w:pPr>
          </w:p>
          <w:p w14:paraId="4BC70E3A" w14:textId="77777777" w:rsidR="005B5574" w:rsidRPr="009E33C6" w:rsidRDefault="005B5574" w:rsidP="005B5574">
            <w:pPr>
              <w:overflowPunct/>
              <w:autoSpaceDE/>
              <w:autoSpaceDN/>
              <w:adjustRightInd/>
              <w:rPr>
                <w:rFonts w:ascii="Times New Roman" w:hAnsi="Times New Roman"/>
                <w:sz w:val="20"/>
                <w:lang w:val="uk-UA"/>
              </w:rPr>
            </w:pPr>
          </w:p>
          <w:p w14:paraId="2E79961F" w14:textId="77777777" w:rsidR="005B5574" w:rsidRPr="009E33C6" w:rsidRDefault="005B5574" w:rsidP="005B5574">
            <w:pPr>
              <w:overflowPunct/>
              <w:autoSpaceDE/>
              <w:autoSpaceDN/>
              <w:adjustRightInd/>
              <w:rPr>
                <w:rFonts w:ascii="Times New Roman" w:hAnsi="Times New Roman"/>
                <w:sz w:val="20"/>
                <w:lang w:val="uk-UA"/>
              </w:rPr>
            </w:pPr>
          </w:p>
          <w:p w14:paraId="0980EEF1" w14:textId="77777777" w:rsidR="005B5574" w:rsidRPr="009E33C6" w:rsidRDefault="005B5574" w:rsidP="005B5574">
            <w:pPr>
              <w:overflowPunct/>
              <w:autoSpaceDE/>
              <w:autoSpaceDN/>
              <w:adjustRightInd/>
              <w:rPr>
                <w:rFonts w:ascii="Times New Roman" w:hAnsi="Times New Roman"/>
                <w:sz w:val="20"/>
                <w:lang w:val="uk-UA"/>
              </w:rPr>
            </w:pPr>
          </w:p>
          <w:p w14:paraId="325B5890" w14:textId="77777777" w:rsidR="005B5574" w:rsidRPr="009E33C6" w:rsidRDefault="005B5574" w:rsidP="005B5574">
            <w:pPr>
              <w:overflowPunct/>
              <w:autoSpaceDE/>
              <w:autoSpaceDN/>
              <w:adjustRightInd/>
              <w:rPr>
                <w:rFonts w:ascii="Times New Roman" w:hAnsi="Times New Roman"/>
                <w:sz w:val="20"/>
                <w:lang w:val="uk-UA"/>
              </w:rPr>
            </w:pPr>
          </w:p>
          <w:p w14:paraId="75614AF3" w14:textId="77777777" w:rsidR="005B5574" w:rsidRPr="009E33C6" w:rsidRDefault="005B5574" w:rsidP="005B5574">
            <w:pPr>
              <w:overflowPunct/>
              <w:autoSpaceDE/>
              <w:autoSpaceDN/>
              <w:adjustRightInd/>
              <w:rPr>
                <w:rFonts w:ascii="Times New Roman" w:hAnsi="Times New Roman"/>
                <w:sz w:val="20"/>
                <w:lang w:val="uk-UA"/>
              </w:rPr>
            </w:pPr>
          </w:p>
          <w:p w14:paraId="308546C9" w14:textId="77777777" w:rsidR="005B5574" w:rsidRPr="009E33C6" w:rsidRDefault="005B5574" w:rsidP="005B5574">
            <w:pPr>
              <w:overflowPunct/>
              <w:autoSpaceDE/>
              <w:autoSpaceDN/>
              <w:adjustRightInd/>
              <w:rPr>
                <w:rFonts w:ascii="Times New Roman" w:hAnsi="Times New Roman"/>
                <w:sz w:val="20"/>
                <w:lang w:val="uk-UA"/>
              </w:rPr>
            </w:pPr>
          </w:p>
          <w:p w14:paraId="03F96643" w14:textId="77777777" w:rsidR="005B5574" w:rsidRPr="009E33C6" w:rsidRDefault="005B5574" w:rsidP="005B5574">
            <w:pPr>
              <w:overflowPunct/>
              <w:autoSpaceDE/>
              <w:autoSpaceDN/>
              <w:adjustRightInd/>
              <w:rPr>
                <w:rFonts w:ascii="Times New Roman" w:hAnsi="Times New Roman"/>
                <w:sz w:val="20"/>
                <w:lang w:val="uk-UA"/>
              </w:rPr>
            </w:pPr>
          </w:p>
          <w:p w14:paraId="11D4D8A2"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val="restart"/>
            <w:shd w:val="clear" w:color="auto" w:fill="auto"/>
          </w:tcPr>
          <w:p w14:paraId="2D876C7C"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Міські спортивно масові заходи з неолімпійських видів спорту та  забезпечення інвентарем</w:t>
            </w:r>
          </w:p>
          <w:p w14:paraId="3F599C46" w14:textId="77777777" w:rsidR="005B5574" w:rsidRPr="009E33C6" w:rsidRDefault="005B5574" w:rsidP="005B5574">
            <w:pPr>
              <w:overflowPunct/>
              <w:autoSpaceDE/>
              <w:autoSpaceDN/>
              <w:adjustRightInd/>
              <w:rPr>
                <w:rFonts w:ascii="Times New Roman" w:hAnsi="Times New Roman"/>
                <w:sz w:val="20"/>
                <w:lang w:val="uk-UA"/>
              </w:rPr>
            </w:pPr>
          </w:p>
          <w:p w14:paraId="6BCD115A" w14:textId="77777777" w:rsidR="005B5574" w:rsidRPr="009E33C6" w:rsidRDefault="005B5574" w:rsidP="005B5574">
            <w:pPr>
              <w:overflowPunct/>
              <w:autoSpaceDE/>
              <w:autoSpaceDN/>
              <w:adjustRightInd/>
              <w:rPr>
                <w:rFonts w:ascii="Times New Roman" w:hAnsi="Times New Roman"/>
                <w:sz w:val="20"/>
                <w:lang w:val="uk-UA"/>
              </w:rPr>
            </w:pPr>
          </w:p>
          <w:p w14:paraId="351FA76D" w14:textId="77777777" w:rsidR="005B5574" w:rsidRPr="009E33C6" w:rsidRDefault="005B5574" w:rsidP="005B5574">
            <w:pPr>
              <w:overflowPunct/>
              <w:autoSpaceDE/>
              <w:autoSpaceDN/>
              <w:adjustRightInd/>
              <w:rPr>
                <w:rFonts w:ascii="Times New Roman" w:hAnsi="Times New Roman"/>
                <w:sz w:val="20"/>
                <w:lang w:val="uk-UA"/>
              </w:rPr>
            </w:pPr>
          </w:p>
          <w:p w14:paraId="1A66D2A6" w14:textId="77777777" w:rsidR="005B5574" w:rsidRPr="009E33C6" w:rsidRDefault="005B5574" w:rsidP="005B5574">
            <w:pPr>
              <w:overflowPunct/>
              <w:autoSpaceDE/>
              <w:autoSpaceDN/>
              <w:adjustRightInd/>
              <w:rPr>
                <w:rFonts w:ascii="Times New Roman" w:hAnsi="Times New Roman"/>
                <w:sz w:val="20"/>
                <w:lang w:val="uk-UA"/>
              </w:rPr>
            </w:pPr>
          </w:p>
          <w:p w14:paraId="75ABD9CE" w14:textId="77777777" w:rsidR="005B5574" w:rsidRPr="009E33C6" w:rsidRDefault="005B5574" w:rsidP="005B5574">
            <w:pPr>
              <w:overflowPunct/>
              <w:autoSpaceDE/>
              <w:autoSpaceDN/>
              <w:adjustRightInd/>
              <w:rPr>
                <w:rFonts w:ascii="Times New Roman" w:hAnsi="Times New Roman"/>
                <w:sz w:val="20"/>
                <w:lang w:val="uk-UA"/>
              </w:rPr>
            </w:pPr>
          </w:p>
          <w:p w14:paraId="5CCFBA2E" w14:textId="77777777" w:rsidR="005B5574" w:rsidRPr="009E33C6" w:rsidRDefault="005B5574" w:rsidP="005B5574">
            <w:pPr>
              <w:overflowPunct/>
              <w:autoSpaceDE/>
              <w:autoSpaceDN/>
              <w:adjustRightInd/>
              <w:rPr>
                <w:rFonts w:ascii="Times New Roman" w:hAnsi="Times New Roman"/>
                <w:sz w:val="20"/>
                <w:lang w:val="uk-UA"/>
              </w:rPr>
            </w:pPr>
          </w:p>
          <w:p w14:paraId="28266AC7" w14:textId="77777777" w:rsidR="005B5574" w:rsidRPr="009E33C6" w:rsidRDefault="005B5574" w:rsidP="005B5574">
            <w:pPr>
              <w:overflowPunct/>
              <w:autoSpaceDE/>
              <w:autoSpaceDN/>
              <w:adjustRightInd/>
              <w:rPr>
                <w:rFonts w:ascii="Times New Roman" w:hAnsi="Times New Roman"/>
                <w:sz w:val="20"/>
                <w:lang w:val="uk-UA"/>
              </w:rPr>
            </w:pPr>
          </w:p>
          <w:p w14:paraId="64DB15A1" w14:textId="77777777" w:rsidR="005B5574" w:rsidRPr="009E33C6" w:rsidRDefault="005B5574" w:rsidP="005B5574">
            <w:pPr>
              <w:overflowPunct/>
              <w:autoSpaceDE/>
              <w:autoSpaceDN/>
              <w:adjustRightInd/>
              <w:rPr>
                <w:rFonts w:ascii="Times New Roman" w:hAnsi="Times New Roman"/>
                <w:sz w:val="20"/>
                <w:lang w:val="uk-UA"/>
              </w:rPr>
            </w:pPr>
          </w:p>
          <w:p w14:paraId="43D9AA50"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val="restart"/>
            <w:shd w:val="clear" w:color="auto" w:fill="auto"/>
          </w:tcPr>
          <w:p w14:paraId="10679D53"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2.1. Неолімпійські (кікбоксинг, міні-футбол, пляжний футбол, шахи, таеквон-до, шашки, пауерліфтинг, спартакіада)</w:t>
            </w:r>
          </w:p>
          <w:p w14:paraId="720B3FF5" w14:textId="77777777" w:rsidR="005B5574" w:rsidRPr="009E33C6" w:rsidRDefault="005B5574" w:rsidP="005B5574">
            <w:pPr>
              <w:overflowPunct/>
              <w:autoSpaceDE/>
              <w:autoSpaceDN/>
              <w:adjustRightInd/>
              <w:rPr>
                <w:rFonts w:ascii="Times New Roman" w:hAnsi="Times New Roman"/>
                <w:sz w:val="20"/>
                <w:lang w:val="uk-UA"/>
              </w:rPr>
            </w:pPr>
          </w:p>
          <w:p w14:paraId="34A18CCC" w14:textId="77777777" w:rsidR="005B5574" w:rsidRPr="009E33C6" w:rsidRDefault="005B5574" w:rsidP="005B5574">
            <w:pPr>
              <w:overflowPunct/>
              <w:autoSpaceDE/>
              <w:autoSpaceDN/>
              <w:adjustRightInd/>
              <w:rPr>
                <w:rFonts w:ascii="Times New Roman" w:hAnsi="Times New Roman"/>
                <w:sz w:val="20"/>
                <w:lang w:val="uk-UA"/>
              </w:rPr>
            </w:pPr>
          </w:p>
          <w:p w14:paraId="34A32C13" w14:textId="77777777" w:rsidR="005B5574" w:rsidRPr="009E33C6" w:rsidRDefault="005B5574" w:rsidP="005B5574">
            <w:pPr>
              <w:overflowPunct/>
              <w:autoSpaceDE/>
              <w:autoSpaceDN/>
              <w:adjustRightInd/>
              <w:rPr>
                <w:rFonts w:ascii="Times New Roman" w:hAnsi="Times New Roman"/>
                <w:sz w:val="20"/>
                <w:lang w:val="uk-UA"/>
              </w:rPr>
            </w:pPr>
          </w:p>
          <w:p w14:paraId="72DEB70E" w14:textId="77777777" w:rsidR="005B5574" w:rsidRPr="009E33C6" w:rsidRDefault="005B5574" w:rsidP="005B5574">
            <w:pPr>
              <w:overflowPunct/>
              <w:autoSpaceDE/>
              <w:autoSpaceDN/>
              <w:adjustRightInd/>
              <w:rPr>
                <w:rFonts w:ascii="Times New Roman" w:hAnsi="Times New Roman"/>
                <w:sz w:val="20"/>
                <w:lang w:val="uk-UA"/>
              </w:rPr>
            </w:pPr>
          </w:p>
          <w:p w14:paraId="65219257" w14:textId="77777777" w:rsidR="005B5574" w:rsidRPr="009E33C6" w:rsidRDefault="005B5574" w:rsidP="005B5574">
            <w:pPr>
              <w:overflowPunct/>
              <w:autoSpaceDE/>
              <w:autoSpaceDN/>
              <w:adjustRightInd/>
              <w:rPr>
                <w:rFonts w:ascii="Times New Roman" w:hAnsi="Times New Roman"/>
                <w:sz w:val="20"/>
                <w:lang w:val="uk-UA"/>
              </w:rPr>
            </w:pPr>
          </w:p>
          <w:p w14:paraId="53F7EFFE" w14:textId="77777777" w:rsidR="005B5574" w:rsidRPr="009E33C6" w:rsidRDefault="005B5574" w:rsidP="005B5574">
            <w:pPr>
              <w:overflowPunct/>
              <w:autoSpaceDE/>
              <w:autoSpaceDN/>
              <w:adjustRightInd/>
              <w:rPr>
                <w:rFonts w:ascii="Times New Roman" w:hAnsi="Times New Roman"/>
                <w:sz w:val="20"/>
                <w:lang w:val="uk-UA"/>
              </w:rPr>
            </w:pPr>
          </w:p>
          <w:p w14:paraId="69BEBBB0" w14:textId="77777777" w:rsidR="005B5574" w:rsidRPr="009E33C6" w:rsidRDefault="005B5574" w:rsidP="005B5574">
            <w:pPr>
              <w:overflowPunct/>
              <w:autoSpaceDE/>
              <w:autoSpaceDN/>
              <w:adjustRightInd/>
              <w:rPr>
                <w:rFonts w:ascii="Times New Roman" w:hAnsi="Times New Roman"/>
                <w:sz w:val="20"/>
                <w:lang w:val="uk-UA"/>
              </w:rPr>
            </w:pPr>
          </w:p>
          <w:p w14:paraId="553335AA" w14:textId="77777777" w:rsidR="005B5574" w:rsidRPr="009E33C6" w:rsidRDefault="005B5574" w:rsidP="005B5574">
            <w:pPr>
              <w:overflowPunct/>
              <w:autoSpaceDE/>
              <w:autoSpaceDN/>
              <w:adjustRightInd/>
              <w:rPr>
                <w:rFonts w:ascii="Times New Roman" w:hAnsi="Times New Roman"/>
                <w:sz w:val="20"/>
                <w:lang w:val="uk-UA"/>
              </w:rPr>
            </w:pPr>
          </w:p>
          <w:p w14:paraId="289E95B9" w14:textId="77777777" w:rsidR="005B5574" w:rsidRPr="009E33C6" w:rsidRDefault="005B5574" w:rsidP="005B5574">
            <w:pPr>
              <w:overflowPunct/>
              <w:autoSpaceDE/>
              <w:autoSpaceDN/>
              <w:adjustRightInd/>
              <w:rPr>
                <w:rFonts w:ascii="Times New Roman" w:hAnsi="Times New Roman"/>
                <w:sz w:val="20"/>
                <w:lang w:val="uk-UA"/>
              </w:rPr>
            </w:pPr>
          </w:p>
          <w:p w14:paraId="66E2A150" w14:textId="77777777" w:rsidR="005B5574" w:rsidRPr="009E33C6" w:rsidRDefault="005B5574" w:rsidP="005B5574">
            <w:pPr>
              <w:overflowPunct/>
              <w:autoSpaceDE/>
              <w:autoSpaceDN/>
              <w:adjustRightInd/>
              <w:rPr>
                <w:rFonts w:ascii="Times New Roman" w:hAnsi="Times New Roman"/>
                <w:sz w:val="20"/>
                <w:lang w:val="uk-UA"/>
              </w:rPr>
            </w:pPr>
          </w:p>
          <w:p w14:paraId="1F53625D" w14:textId="77777777" w:rsidR="005B5574" w:rsidRPr="009E33C6" w:rsidRDefault="005B5574" w:rsidP="005B5574">
            <w:pPr>
              <w:overflowPunct/>
              <w:autoSpaceDE/>
              <w:autoSpaceDN/>
              <w:adjustRightInd/>
              <w:rPr>
                <w:rFonts w:ascii="Times New Roman" w:hAnsi="Times New Roman"/>
                <w:sz w:val="20"/>
                <w:lang w:val="uk-UA"/>
              </w:rPr>
            </w:pPr>
          </w:p>
          <w:p w14:paraId="5CF15DA1" w14:textId="77777777" w:rsidR="005B5574" w:rsidRPr="009E33C6" w:rsidRDefault="005B5574" w:rsidP="005B5574">
            <w:pPr>
              <w:overflowPunct/>
              <w:autoSpaceDE/>
              <w:autoSpaceDN/>
              <w:adjustRightInd/>
              <w:rPr>
                <w:rFonts w:ascii="Times New Roman" w:hAnsi="Times New Roman"/>
                <w:sz w:val="20"/>
                <w:lang w:val="uk-UA"/>
              </w:rPr>
            </w:pPr>
          </w:p>
          <w:p w14:paraId="32A1CD25"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val="restart"/>
            <w:shd w:val="clear" w:color="auto" w:fill="auto"/>
          </w:tcPr>
          <w:p w14:paraId="0447CE40"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2026</w:t>
            </w:r>
          </w:p>
          <w:p w14:paraId="51C01D81"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рік.</w:t>
            </w:r>
          </w:p>
          <w:p w14:paraId="5238B6CD" w14:textId="77777777" w:rsidR="005B5574" w:rsidRPr="009E33C6" w:rsidRDefault="005B5574" w:rsidP="005B5574">
            <w:pPr>
              <w:overflowPunct/>
              <w:autoSpaceDE/>
              <w:autoSpaceDN/>
              <w:adjustRightInd/>
              <w:rPr>
                <w:rFonts w:ascii="Times New Roman" w:hAnsi="Times New Roman"/>
                <w:sz w:val="20"/>
                <w:lang w:val="uk-UA"/>
              </w:rPr>
            </w:pPr>
          </w:p>
          <w:p w14:paraId="64C9C79D" w14:textId="77777777" w:rsidR="005B5574" w:rsidRPr="009E33C6" w:rsidRDefault="005B5574" w:rsidP="005B5574">
            <w:pPr>
              <w:overflowPunct/>
              <w:autoSpaceDE/>
              <w:autoSpaceDN/>
              <w:adjustRightInd/>
              <w:rPr>
                <w:rFonts w:ascii="Times New Roman" w:hAnsi="Times New Roman"/>
                <w:sz w:val="20"/>
                <w:lang w:val="uk-UA"/>
              </w:rPr>
            </w:pPr>
          </w:p>
          <w:p w14:paraId="2BFBB684" w14:textId="77777777" w:rsidR="005B5574" w:rsidRPr="009E33C6" w:rsidRDefault="005B5574" w:rsidP="005B5574">
            <w:pPr>
              <w:overflowPunct/>
              <w:autoSpaceDE/>
              <w:autoSpaceDN/>
              <w:adjustRightInd/>
              <w:rPr>
                <w:rFonts w:ascii="Times New Roman" w:hAnsi="Times New Roman"/>
                <w:sz w:val="20"/>
                <w:lang w:val="uk-UA"/>
              </w:rPr>
            </w:pPr>
          </w:p>
          <w:p w14:paraId="7295AFAE" w14:textId="77777777" w:rsidR="005B5574" w:rsidRPr="009E33C6" w:rsidRDefault="005B5574" w:rsidP="005B5574">
            <w:pPr>
              <w:overflowPunct/>
              <w:autoSpaceDE/>
              <w:autoSpaceDN/>
              <w:adjustRightInd/>
              <w:rPr>
                <w:rFonts w:ascii="Times New Roman" w:hAnsi="Times New Roman"/>
                <w:sz w:val="20"/>
                <w:lang w:val="uk-UA"/>
              </w:rPr>
            </w:pPr>
          </w:p>
          <w:p w14:paraId="73819C38" w14:textId="77777777" w:rsidR="005B5574" w:rsidRPr="009E33C6" w:rsidRDefault="005B5574" w:rsidP="005B5574">
            <w:pPr>
              <w:overflowPunct/>
              <w:autoSpaceDE/>
              <w:autoSpaceDN/>
              <w:adjustRightInd/>
              <w:rPr>
                <w:rFonts w:ascii="Times New Roman" w:hAnsi="Times New Roman"/>
                <w:sz w:val="20"/>
                <w:lang w:val="uk-UA"/>
              </w:rPr>
            </w:pPr>
          </w:p>
          <w:p w14:paraId="4E5313D8" w14:textId="77777777" w:rsidR="005B5574" w:rsidRPr="009E33C6" w:rsidRDefault="005B5574" w:rsidP="005B5574">
            <w:pPr>
              <w:overflowPunct/>
              <w:autoSpaceDE/>
              <w:autoSpaceDN/>
              <w:adjustRightInd/>
              <w:rPr>
                <w:rFonts w:ascii="Times New Roman" w:hAnsi="Times New Roman"/>
                <w:sz w:val="20"/>
                <w:lang w:val="uk-UA"/>
              </w:rPr>
            </w:pPr>
          </w:p>
          <w:p w14:paraId="642D16EA" w14:textId="77777777" w:rsidR="005B5574" w:rsidRPr="009E33C6" w:rsidRDefault="005B5574" w:rsidP="005B5574">
            <w:pPr>
              <w:overflowPunct/>
              <w:autoSpaceDE/>
              <w:autoSpaceDN/>
              <w:adjustRightInd/>
              <w:rPr>
                <w:rFonts w:ascii="Times New Roman" w:hAnsi="Times New Roman"/>
                <w:sz w:val="20"/>
                <w:lang w:val="uk-UA"/>
              </w:rPr>
            </w:pPr>
          </w:p>
          <w:p w14:paraId="30D4F9DB" w14:textId="77777777" w:rsidR="005B5574" w:rsidRPr="009E33C6" w:rsidRDefault="005B5574" w:rsidP="005B5574">
            <w:pPr>
              <w:overflowPunct/>
              <w:autoSpaceDE/>
              <w:autoSpaceDN/>
              <w:adjustRightInd/>
              <w:rPr>
                <w:rFonts w:ascii="Times New Roman" w:hAnsi="Times New Roman"/>
                <w:sz w:val="20"/>
                <w:lang w:val="uk-UA"/>
              </w:rPr>
            </w:pPr>
          </w:p>
          <w:p w14:paraId="75822125" w14:textId="77777777" w:rsidR="005B5574" w:rsidRPr="009E33C6" w:rsidRDefault="005B5574" w:rsidP="005B5574">
            <w:pPr>
              <w:overflowPunct/>
              <w:autoSpaceDE/>
              <w:autoSpaceDN/>
              <w:adjustRightInd/>
              <w:rPr>
                <w:rFonts w:ascii="Times New Roman" w:hAnsi="Times New Roman"/>
                <w:sz w:val="20"/>
                <w:lang w:val="uk-UA"/>
              </w:rPr>
            </w:pPr>
          </w:p>
          <w:p w14:paraId="1C3E7970" w14:textId="77777777" w:rsidR="005B5574" w:rsidRPr="009E33C6" w:rsidRDefault="005B5574" w:rsidP="005B5574">
            <w:pPr>
              <w:overflowPunct/>
              <w:autoSpaceDE/>
              <w:autoSpaceDN/>
              <w:adjustRightInd/>
              <w:rPr>
                <w:rFonts w:ascii="Times New Roman" w:hAnsi="Times New Roman"/>
                <w:sz w:val="20"/>
                <w:lang w:val="uk-UA"/>
              </w:rPr>
            </w:pPr>
          </w:p>
          <w:p w14:paraId="23C56DDE" w14:textId="77777777" w:rsidR="005B5574" w:rsidRPr="009E33C6" w:rsidRDefault="005B5574" w:rsidP="005B5574">
            <w:pPr>
              <w:overflowPunct/>
              <w:autoSpaceDE/>
              <w:autoSpaceDN/>
              <w:adjustRightInd/>
              <w:rPr>
                <w:rFonts w:ascii="Times New Roman" w:hAnsi="Times New Roman"/>
                <w:sz w:val="20"/>
                <w:lang w:val="uk-UA"/>
              </w:rPr>
            </w:pPr>
          </w:p>
          <w:p w14:paraId="6814AF9E" w14:textId="77777777" w:rsidR="005B5574" w:rsidRPr="009E33C6" w:rsidRDefault="005B5574" w:rsidP="005B5574">
            <w:pPr>
              <w:overflowPunct/>
              <w:autoSpaceDE/>
              <w:autoSpaceDN/>
              <w:adjustRightInd/>
              <w:rPr>
                <w:rFonts w:ascii="Times New Roman" w:hAnsi="Times New Roman"/>
                <w:sz w:val="20"/>
                <w:lang w:val="uk-UA"/>
              </w:rPr>
            </w:pPr>
          </w:p>
          <w:p w14:paraId="7CA235A8" w14:textId="77777777" w:rsidR="005B5574" w:rsidRPr="009E33C6" w:rsidRDefault="005B5574" w:rsidP="005B5574">
            <w:pPr>
              <w:overflowPunct/>
              <w:autoSpaceDE/>
              <w:autoSpaceDN/>
              <w:adjustRightInd/>
              <w:rPr>
                <w:rFonts w:ascii="Times New Roman" w:hAnsi="Times New Roman"/>
                <w:sz w:val="20"/>
                <w:lang w:val="uk-UA"/>
              </w:rPr>
            </w:pPr>
          </w:p>
          <w:p w14:paraId="75F1787F" w14:textId="77777777" w:rsidR="005B5574" w:rsidRPr="009E33C6" w:rsidRDefault="005B5574" w:rsidP="005B5574">
            <w:pPr>
              <w:overflowPunct/>
              <w:autoSpaceDE/>
              <w:autoSpaceDN/>
              <w:adjustRightInd/>
              <w:rPr>
                <w:rFonts w:ascii="Times New Roman" w:hAnsi="Times New Roman"/>
                <w:sz w:val="20"/>
                <w:lang w:val="uk-UA"/>
              </w:rPr>
            </w:pPr>
          </w:p>
          <w:p w14:paraId="4BA893C0" w14:textId="77777777" w:rsidR="005B5574" w:rsidRPr="009E33C6" w:rsidRDefault="005B5574" w:rsidP="005B5574">
            <w:pPr>
              <w:overflowPunct/>
              <w:autoSpaceDE/>
              <w:autoSpaceDN/>
              <w:adjustRightInd/>
              <w:rPr>
                <w:rFonts w:ascii="Times New Roman" w:hAnsi="Times New Roman"/>
                <w:sz w:val="20"/>
                <w:lang w:val="uk-UA"/>
              </w:rPr>
            </w:pPr>
          </w:p>
          <w:p w14:paraId="1D391115"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val="restart"/>
            <w:shd w:val="clear" w:color="auto" w:fill="auto"/>
          </w:tcPr>
          <w:p w14:paraId="31510E6C"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Відділ молоді, фізичної культури та спорту</w:t>
            </w:r>
          </w:p>
          <w:p w14:paraId="0DA31D21"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w:t>
            </w:r>
          </w:p>
          <w:p w14:paraId="45A130F0" w14:textId="77777777" w:rsidR="005B5574" w:rsidRPr="009E33C6" w:rsidRDefault="005B5574" w:rsidP="005B5574">
            <w:pPr>
              <w:overflowPunct/>
              <w:autoSpaceDE/>
              <w:autoSpaceDN/>
              <w:adjustRightInd/>
              <w:rPr>
                <w:rFonts w:ascii="Times New Roman" w:hAnsi="Times New Roman"/>
                <w:sz w:val="20"/>
                <w:lang w:val="uk-UA"/>
              </w:rPr>
            </w:pPr>
          </w:p>
          <w:p w14:paraId="53DF38A2" w14:textId="77777777" w:rsidR="005B5574" w:rsidRPr="009E33C6" w:rsidRDefault="005B5574" w:rsidP="005B5574">
            <w:pPr>
              <w:overflowPunct/>
              <w:autoSpaceDE/>
              <w:autoSpaceDN/>
              <w:adjustRightInd/>
              <w:rPr>
                <w:rFonts w:ascii="Times New Roman" w:hAnsi="Times New Roman"/>
                <w:sz w:val="20"/>
                <w:lang w:val="uk-UA"/>
              </w:rPr>
            </w:pPr>
          </w:p>
          <w:p w14:paraId="358C89B3" w14:textId="77777777" w:rsidR="005B5574" w:rsidRPr="009E33C6" w:rsidRDefault="005B5574" w:rsidP="005B5574">
            <w:pPr>
              <w:overflowPunct/>
              <w:autoSpaceDE/>
              <w:autoSpaceDN/>
              <w:adjustRightInd/>
              <w:rPr>
                <w:rFonts w:ascii="Times New Roman" w:hAnsi="Times New Roman"/>
                <w:sz w:val="20"/>
                <w:lang w:val="uk-UA"/>
              </w:rPr>
            </w:pPr>
          </w:p>
          <w:p w14:paraId="6B8B729D" w14:textId="77777777" w:rsidR="005B5574" w:rsidRPr="009E33C6" w:rsidRDefault="005B5574" w:rsidP="005B5574">
            <w:pPr>
              <w:overflowPunct/>
              <w:autoSpaceDE/>
              <w:autoSpaceDN/>
              <w:adjustRightInd/>
              <w:rPr>
                <w:rFonts w:ascii="Times New Roman" w:hAnsi="Times New Roman"/>
                <w:sz w:val="20"/>
                <w:lang w:val="uk-UA"/>
              </w:rPr>
            </w:pPr>
          </w:p>
          <w:p w14:paraId="5FB8E207" w14:textId="77777777" w:rsidR="005B5574" w:rsidRPr="009E33C6" w:rsidRDefault="005B5574" w:rsidP="005B5574">
            <w:pPr>
              <w:overflowPunct/>
              <w:autoSpaceDE/>
              <w:autoSpaceDN/>
              <w:adjustRightInd/>
              <w:rPr>
                <w:rFonts w:ascii="Times New Roman" w:hAnsi="Times New Roman"/>
                <w:sz w:val="20"/>
                <w:lang w:val="uk-UA"/>
              </w:rPr>
            </w:pPr>
          </w:p>
          <w:p w14:paraId="52C3FD16" w14:textId="77777777" w:rsidR="005B5574" w:rsidRPr="009E33C6" w:rsidRDefault="005B5574" w:rsidP="005B5574">
            <w:pPr>
              <w:overflowPunct/>
              <w:autoSpaceDE/>
              <w:autoSpaceDN/>
              <w:adjustRightInd/>
              <w:rPr>
                <w:rFonts w:ascii="Times New Roman" w:hAnsi="Times New Roman"/>
                <w:sz w:val="20"/>
                <w:lang w:val="uk-UA"/>
              </w:rPr>
            </w:pPr>
          </w:p>
          <w:p w14:paraId="43D106F7" w14:textId="77777777" w:rsidR="005B5574" w:rsidRPr="009E33C6" w:rsidRDefault="005B5574" w:rsidP="005B5574">
            <w:pPr>
              <w:overflowPunct/>
              <w:autoSpaceDE/>
              <w:autoSpaceDN/>
              <w:adjustRightInd/>
              <w:rPr>
                <w:rFonts w:ascii="Times New Roman" w:hAnsi="Times New Roman"/>
                <w:sz w:val="20"/>
                <w:lang w:val="uk-UA"/>
              </w:rPr>
            </w:pPr>
          </w:p>
          <w:p w14:paraId="450500A1" w14:textId="77777777" w:rsidR="005B5574" w:rsidRPr="009E33C6" w:rsidRDefault="005B5574" w:rsidP="005B5574">
            <w:pPr>
              <w:overflowPunct/>
              <w:autoSpaceDE/>
              <w:autoSpaceDN/>
              <w:adjustRightInd/>
              <w:rPr>
                <w:rFonts w:ascii="Times New Roman" w:hAnsi="Times New Roman"/>
                <w:sz w:val="20"/>
                <w:lang w:val="uk-UA"/>
              </w:rPr>
            </w:pPr>
          </w:p>
          <w:p w14:paraId="6BF60497" w14:textId="77777777" w:rsidR="005B5574" w:rsidRPr="009E33C6" w:rsidRDefault="005B5574" w:rsidP="005B5574">
            <w:pPr>
              <w:overflowPunct/>
              <w:autoSpaceDE/>
              <w:autoSpaceDN/>
              <w:adjustRightInd/>
              <w:rPr>
                <w:rFonts w:ascii="Times New Roman" w:hAnsi="Times New Roman"/>
                <w:sz w:val="20"/>
                <w:lang w:val="uk-UA"/>
              </w:rPr>
            </w:pPr>
          </w:p>
          <w:p w14:paraId="581B0878" w14:textId="77777777" w:rsidR="005B5574" w:rsidRPr="009E33C6" w:rsidRDefault="005B5574" w:rsidP="005B5574">
            <w:pPr>
              <w:overflowPunct/>
              <w:autoSpaceDE/>
              <w:autoSpaceDN/>
              <w:adjustRightInd/>
              <w:rPr>
                <w:rFonts w:ascii="Times New Roman" w:hAnsi="Times New Roman"/>
                <w:sz w:val="20"/>
                <w:lang w:val="uk-UA"/>
              </w:rPr>
            </w:pPr>
          </w:p>
          <w:p w14:paraId="2020C7ED"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val="restart"/>
            <w:shd w:val="clear" w:color="auto" w:fill="auto"/>
          </w:tcPr>
          <w:p w14:paraId="24A28AE4"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t xml:space="preserve">Бюджет </w:t>
            </w:r>
            <w:r w:rsidRPr="009E33C6">
              <w:rPr>
                <w:rFonts w:ascii="Times New Roman" w:hAnsi="Times New Roman"/>
                <w:sz w:val="20"/>
                <w:lang w:val="uk-UA" w:eastAsia="uk-UA"/>
              </w:rPr>
              <w:t>Обухівської МТГ</w:t>
            </w:r>
          </w:p>
          <w:p w14:paraId="0AB724B9" w14:textId="77777777" w:rsidR="005B5574" w:rsidRPr="009E33C6" w:rsidRDefault="005B5574" w:rsidP="005B5574">
            <w:pPr>
              <w:overflowPunct/>
              <w:autoSpaceDE/>
              <w:autoSpaceDN/>
              <w:adjustRightInd/>
              <w:rPr>
                <w:rFonts w:ascii="Times New Roman" w:hAnsi="Times New Roman"/>
                <w:sz w:val="20"/>
                <w:lang w:val="uk-UA" w:eastAsia="uk-UA"/>
              </w:rPr>
            </w:pPr>
          </w:p>
          <w:p w14:paraId="2F088328" w14:textId="77777777" w:rsidR="005B5574" w:rsidRPr="009E33C6" w:rsidRDefault="005B5574" w:rsidP="005B5574">
            <w:pPr>
              <w:overflowPunct/>
              <w:autoSpaceDE/>
              <w:autoSpaceDN/>
              <w:adjustRightInd/>
              <w:rPr>
                <w:rFonts w:ascii="Times New Roman" w:hAnsi="Times New Roman"/>
                <w:sz w:val="20"/>
                <w:lang w:val="uk-UA" w:eastAsia="uk-UA"/>
              </w:rPr>
            </w:pPr>
          </w:p>
          <w:p w14:paraId="749C66FA" w14:textId="77777777" w:rsidR="005B5574" w:rsidRPr="009E33C6" w:rsidRDefault="005B5574" w:rsidP="005B5574">
            <w:pPr>
              <w:overflowPunct/>
              <w:autoSpaceDE/>
              <w:autoSpaceDN/>
              <w:adjustRightInd/>
              <w:rPr>
                <w:rFonts w:ascii="Times New Roman" w:hAnsi="Times New Roman"/>
                <w:sz w:val="20"/>
                <w:lang w:val="uk-UA" w:eastAsia="uk-UA"/>
              </w:rPr>
            </w:pPr>
          </w:p>
          <w:p w14:paraId="2F276FAB" w14:textId="77777777" w:rsidR="005B5574" w:rsidRPr="009E33C6" w:rsidRDefault="005B5574" w:rsidP="005B5574">
            <w:pPr>
              <w:overflowPunct/>
              <w:autoSpaceDE/>
              <w:autoSpaceDN/>
              <w:adjustRightInd/>
              <w:rPr>
                <w:rFonts w:ascii="Times New Roman" w:hAnsi="Times New Roman"/>
                <w:sz w:val="20"/>
                <w:lang w:val="uk-UA" w:eastAsia="uk-UA"/>
              </w:rPr>
            </w:pPr>
          </w:p>
          <w:p w14:paraId="16F3CDDD" w14:textId="77777777" w:rsidR="005B5574" w:rsidRPr="009E33C6" w:rsidRDefault="005B5574" w:rsidP="005B5574">
            <w:pPr>
              <w:overflowPunct/>
              <w:autoSpaceDE/>
              <w:autoSpaceDN/>
              <w:adjustRightInd/>
              <w:rPr>
                <w:rFonts w:ascii="Times New Roman" w:hAnsi="Times New Roman"/>
                <w:sz w:val="20"/>
                <w:lang w:val="uk-UA" w:eastAsia="uk-UA"/>
              </w:rPr>
            </w:pPr>
          </w:p>
          <w:p w14:paraId="222D497D" w14:textId="77777777" w:rsidR="005B5574" w:rsidRPr="009E33C6" w:rsidRDefault="005B5574" w:rsidP="005B5574">
            <w:pPr>
              <w:overflowPunct/>
              <w:autoSpaceDE/>
              <w:autoSpaceDN/>
              <w:adjustRightInd/>
              <w:rPr>
                <w:rFonts w:ascii="Times New Roman" w:hAnsi="Times New Roman"/>
                <w:sz w:val="20"/>
                <w:lang w:val="uk-UA" w:eastAsia="uk-UA"/>
              </w:rPr>
            </w:pPr>
          </w:p>
          <w:p w14:paraId="3E690EB6" w14:textId="77777777" w:rsidR="005B5574" w:rsidRPr="009E33C6" w:rsidRDefault="005B5574" w:rsidP="005B5574">
            <w:pPr>
              <w:overflowPunct/>
              <w:autoSpaceDE/>
              <w:autoSpaceDN/>
              <w:adjustRightInd/>
              <w:rPr>
                <w:rFonts w:ascii="Times New Roman" w:hAnsi="Times New Roman"/>
                <w:sz w:val="20"/>
                <w:lang w:val="uk-UA" w:eastAsia="uk-UA"/>
              </w:rPr>
            </w:pPr>
          </w:p>
          <w:p w14:paraId="5F662ED6" w14:textId="77777777" w:rsidR="005B5574" w:rsidRPr="009E33C6" w:rsidRDefault="005B5574" w:rsidP="005B5574">
            <w:pPr>
              <w:overflowPunct/>
              <w:autoSpaceDE/>
              <w:autoSpaceDN/>
              <w:adjustRightInd/>
              <w:rPr>
                <w:rFonts w:ascii="Times New Roman" w:hAnsi="Times New Roman"/>
                <w:sz w:val="20"/>
                <w:lang w:val="uk-UA" w:eastAsia="uk-UA"/>
              </w:rPr>
            </w:pPr>
          </w:p>
          <w:p w14:paraId="6E1FB5F6" w14:textId="77777777" w:rsidR="005B5574" w:rsidRPr="009E33C6" w:rsidRDefault="005B5574" w:rsidP="005B5574">
            <w:pPr>
              <w:overflowPunct/>
              <w:autoSpaceDE/>
              <w:autoSpaceDN/>
              <w:adjustRightInd/>
              <w:rPr>
                <w:rFonts w:ascii="Times New Roman" w:hAnsi="Times New Roman"/>
                <w:sz w:val="20"/>
                <w:lang w:val="uk-UA" w:eastAsia="uk-UA"/>
              </w:rPr>
            </w:pPr>
          </w:p>
          <w:p w14:paraId="51947FA0" w14:textId="77777777" w:rsidR="005B5574" w:rsidRPr="009E33C6" w:rsidRDefault="005B5574" w:rsidP="005B5574">
            <w:pPr>
              <w:overflowPunct/>
              <w:autoSpaceDE/>
              <w:autoSpaceDN/>
              <w:adjustRightInd/>
              <w:rPr>
                <w:rFonts w:ascii="Times New Roman" w:hAnsi="Times New Roman"/>
                <w:sz w:val="20"/>
                <w:lang w:val="uk-UA" w:eastAsia="uk-UA"/>
              </w:rPr>
            </w:pPr>
          </w:p>
          <w:p w14:paraId="48F0EE46" w14:textId="77777777" w:rsidR="005B5574" w:rsidRPr="009E33C6" w:rsidRDefault="005B5574" w:rsidP="005B5574">
            <w:pPr>
              <w:overflowPunct/>
              <w:autoSpaceDE/>
              <w:autoSpaceDN/>
              <w:adjustRightInd/>
              <w:rPr>
                <w:rFonts w:ascii="Times New Roman" w:hAnsi="Times New Roman"/>
                <w:sz w:val="20"/>
                <w:lang w:val="uk-UA" w:eastAsia="uk-UA"/>
              </w:rPr>
            </w:pPr>
          </w:p>
          <w:p w14:paraId="5DF1C267" w14:textId="77777777" w:rsidR="005B5574" w:rsidRPr="009E33C6" w:rsidRDefault="005B5574" w:rsidP="005B5574">
            <w:pPr>
              <w:overflowPunct/>
              <w:autoSpaceDE/>
              <w:autoSpaceDN/>
              <w:adjustRightInd/>
              <w:rPr>
                <w:rFonts w:ascii="Times New Roman" w:hAnsi="Times New Roman"/>
                <w:sz w:val="20"/>
                <w:lang w:val="uk-UA" w:eastAsia="uk-UA"/>
              </w:rPr>
            </w:pPr>
          </w:p>
          <w:p w14:paraId="1EBBD47E" w14:textId="77777777" w:rsidR="005B5574" w:rsidRPr="009E33C6" w:rsidRDefault="005B5574" w:rsidP="005B5574">
            <w:pPr>
              <w:overflowPunct/>
              <w:autoSpaceDE/>
              <w:autoSpaceDN/>
              <w:adjustRightInd/>
              <w:rPr>
                <w:rFonts w:ascii="Times New Roman" w:hAnsi="Times New Roman"/>
                <w:sz w:val="20"/>
                <w:lang w:val="uk-UA" w:eastAsia="uk-UA"/>
              </w:rPr>
            </w:pPr>
          </w:p>
          <w:p w14:paraId="26D3AEE8"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val="restart"/>
            <w:shd w:val="clear" w:color="auto" w:fill="auto"/>
          </w:tcPr>
          <w:p w14:paraId="21E9B88C"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391 тис.700 грн.</w:t>
            </w:r>
          </w:p>
          <w:p w14:paraId="1E59AA87" w14:textId="77777777" w:rsidR="005B5574" w:rsidRPr="009E33C6" w:rsidRDefault="005B5574" w:rsidP="005B5574">
            <w:pPr>
              <w:overflowPunct/>
              <w:autoSpaceDE/>
              <w:autoSpaceDN/>
              <w:adjustRightInd/>
              <w:rPr>
                <w:rFonts w:ascii="Times New Roman" w:hAnsi="Times New Roman"/>
                <w:sz w:val="20"/>
                <w:lang w:val="uk-UA"/>
              </w:rPr>
            </w:pPr>
          </w:p>
          <w:p w14:paraId="70EFC472" w14:textId="77777777" w:rsidR="005B5574" w:rsidRPr="009E33C6" w:rsidRDefault="005B5574" w:rsidP="005B5574">
            <w:pPr>
              <w:overflowPunct/>
              <w:autoSpaceDE/>
              <w:autoSpaceDN/>
              <w:adjustRightInd/>
              <w:rPr>
                <w:rFonts w:ascii="Times New Roman" w:hAnsi="Times New Roman"/>
                <w:sz w:val="20"/>
                <w:lang w:val="uk-UA"/>
              </w:rPr>
            </w:pPr>
          </w:p>
          <w:p w14:paraId="39504D97" w14:textId="77777777" w:rsidR="005B5574" w:rsidRPr="009E33C6" w:rsidRDefault="005B5574" w:rsidP="005B5574">
            <w:pPr>
              <w:overflowPunct/>
              <w:autoSpaceDE/>
              <w:autoSpaceDN/>
              <w:adjustRightInd/>
              <w:rPr>
                <w:rFonts w:ascii="Times New Roman" w:hAnsi="Times New Roman"/>
                <w:sz w:val="20"/>
                <w:lang w:val="uk-UA"/>
              </w:rPr>
            </w:pPr>
          </w:p>
          <w:p w14:paraId="58BD5D37" w14:textId="77777777" w:rsidR="005B5574" w:rsidRPr="009E33C6" w:rsidRDefault="005B5574" w:rsidP="005B5574">
            <w:pPr>
              <w:overflowPunct/>
              <w:autoSpaceDE/>
              <w:autoSpaceDN/>
              <w:adjustRightInd/>
              <w:rPr>
                <w:rFonts w:ascii="Times New Roman" w:hAnsi="Times New Roman"/>
                <w:sz w:val="20"/>
                <w:lang w:val="uk-UA"/>
              </w:rPr>
            </w:pPr>
          </w:p>
          <w:p w14:paraId="73ADEC21" w14:textId="77777777" w:rsidR="005B5574" w:rsidRPr="009E33C6" w:rsidRDefault="005B5574" w:rsidP="005B5574">
            <w:pPr>
              <w:overflowPunct/>
              <w:autoSpaceDE/>
              <w:autoSpaceDN/>
              <w:adjustRightInd/>
              <w:rPr>
                <w:rFonts w:ascii="Times New Roman" w:hAnsi="Times New Roman"/>
                <w:sz w:val="20"/>
                <w:lang w:val="uk-UA"/>
              </w:rPr>
            </w:pPr>
          </w:p>
          <w:p w14:paraId="7248B66E" w14:textId="77777777" w:rsidR="005B5574" w:rsidRPr="009E33C6" w:rsidRDefault="005B5574" w:rsidP="005B5574">
            <w:pPr>
              <w:overflowPunct/>
              <w:autoSpaceDE/>
              <w:autoSpaceDN/>
              <w:adjustRightInd/>
              <w:rPr>
                <w:rFonts w:ascii="Times New Roman" w:hAnsi="Times New Roman"/>
                <w:sz w:val="20"/>
                <w:lang w:val="uk-UA"/>
              </w:rPr>
            </w:pPr>
          </w:p>
          <w:p w14:paraId="6A8B9152" w14:textId="77777777" w:rsidR="005B5574" w:rsidRPr="009E33C6" w:rsidRDefault="005B5574" w:rsidP="005B5574">
            <w:pPr>
              <w:overflowPunct/>
              <w:autoSpaceDE/>
              <w:autoSpaceDN/>
              <w:adjustRightInd/>
              <w:rPr>
                <w:rFonts w:ascii="Times New Roman" w:hAnsi="Times New Roman"/>
                <w:sz w:val="20"/>
                <w:lang w:val="uk-UA"/>
              </w:rPr>
            </w:pPr>
          </w:p>
          <w:p w14:paraId="0752DE45" w14:textId="77777777" w:rsidR="005B5574" w:rsidRPr="009E33C6" w:rsidRDefault="005B5574" w:rsidP="005B5574">
            <w:pPr>
              <w:overflowPunct/>
              <w:autoSpaceDE/>
              <w:autoSpaceDN/>
              <w:adjustRightInd/>
              <w:rPr>
                <w:rFonts w:ascii="Times New Roman" w:hAnsi="Times New Roman"/>
                <w:sz w:val="20"/>
                <w:lang w:val="uk-UA"/>
              </w:rPr>
            </w:pPr>
          </w:p>
          <w:p w14:paraId="1125AAA0" w14:textId="77777777" w:rsidR="005B5574" w:rsidRPr="009E33C6" w:rsidRDefault="005B5574" w:rsidP="005B5574">
            <w:pPr>
              <w:overflowPunct/>
              <w:autoSpaceDE/>
              <w:autoSpaceDN/>
              <w:adjustRightInd/>
              <w:rPr>
                <w:rFonts w:ascii="Times New Roman" w:hAnsi="Times New Roman"/>
                <w:sz w:val="20"/>
                <w:lang w:val="uk-UA"/>
              </w:rPr>
            </w:pPr>
          </w:p>
          <w:p w14:paraId="6D0F8062" w14:textId="77777777" w:rsidR="005B5574" w:rsidRPr="009E33C6" w:rsidRDefault="005B5574" w:rsidP="005B5574">
            <w:pPr>
              <w:overflowPunct/>
              <w:autoSpaceDE/>
              <w:autoSpaceDN/>
              <w:adjustRightInd/>
              <w:rPr>
                <w:rFonts w:ascii="Times New Roman" w:hAnsi="Times New Roman"/>
                <w:sz w:val="20"/>
                <w:lang w:val="uk-UA"/>
              </w:rPr>
            </w:pPr>
          </w:p>
          <w:p w14:paraId="06BD1BA7" w14:textId="77777777" w:rsidR="005B5574" w:rsidRPr="009E33C6" w:rsidRDefault="005B5574" w:rsidP="005B5574">
            <w:pPr>
              <w:overflowPunct/>
              <w:autoSpaceDE/>
              <w:autoSpaceDN/>
              <w:adjustRightInd/>
              <w:rPr>
                <w:rFonts w:ascii="Times New Roman" w:hAnsi="Times New Roman"/>
                <w:sz w:val="20"/>
                <w:lang w:val="uk-UA"/>
              </w:rPr>
            </w:pPr>
          </w:p>
          <w:p w14:paraId="1FDA8673" w14:textId="77777777" w:rsidR="005B5574" w:rsidRPr="009E33C6" w:rsidRDefault="005B5574" w:rsidP="005B5574">
            <w:pPr>
              <w:overflowPunct/>
              <w:autoSpaceDE/>
              <w:autoSpaceDN/>
              <w:adjustRightInd/>
              <w:rPr>
                <w:rFonts w:ascii="Times New Roman" w:hAnsi="Times New Roman"/>
                <w:sz w:val="20"/>
                <w:lang w:val="uk-UA"/>
              </w:rPr>
            </w:pPr>
          </w:p>
          <w:p w14:paraId="1D64A6C5" w14:textId="77777777" w:rsidR="005B5574" w:rsidRPr="009E33C6" w:rsidRDefault="005B5574" w:rsidP="005B5574">
            <w:pPr>
              <w:overflowPunct/>
              <w:autoSpaceDE/>
              <w:autoSpaceDN/>
              <w:adjustRightInd/>
              <w:rPr>
                <w:rFonts w:ascii="Times New Roman" w:hAnsi="Times New Roman"/>
                <w:sz w:val="20"/>
                <w:lang w:val="uk-UA"/>
              </w:rPr>
            </w:pPr>
          </w:p>
          <w:p w14:paraId="395EA7DD" w14:textId="77777777" w:rsidR="005B5574" w:rsidRPr="009E33C6" w:rsidRDefault="005B5574" w:rsidP="005B5574">
            <w:pPr>
              <w:overflowPunct/>
              <w:autoSpaceDE/>
              <w:autoSpaceDN/>
              <w:adjustRightInd/>
              <w:rPr>
                <w:rFonts w:ascii="Times New Roman" w:hAnsi="Times New Roman"/>
                <w:sz w:val="20"/>
                <w:lang w:val="uk-UA"/>
              </w:rPr>
            </w:pPr>
          </w:p>
        </w:tc>
        <w:tc>
          <w:tcPr>
            <w:tcW w:w="3086" w:type="dxa"/>
            <w:shd w:val="clear" w:color="auto" w:fill="auto"/>
          </w:tcPr>
          <w:p w14:paraId="7F5A8A05"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t>Назва показника</w:t>
            </w:r>
          </w:p>
        </w:tc>
        <w:tc>
          <w:tcPr>
            <w:tcW w:w="1168" w:type="dxa"/>
            <w:gridSpan w:val="2"/>
            <w:shd w:val="clear" w:color="auto" w:fill="auto"/>
          </w:tcPr>
          <w:p w14:paraId="4F6DDF9F"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2025 рік</w:t>
            </w:r>
          </w:p>
        </w:tc>
        <w:tc>
          <w:tcPr>
            <w:tcW w:w="1115" w:type="dxa"/>
            <w:shd w:val="clear" w:color="auto" w:fill="auto"/>
          </w:tcPr>
          <w:p w14:paraId="4528AFB4"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2026 рік</w:t>
            </w:r>
          </w:p>
        </w:tc>
      </w:tr>
      <w:tr w:rsidR="005B5574" w:rsidRPr="005B5574" w14:paraId="023F6AAB" w14:textId="77777777" w:rsidTr="009E33C6">
        <w:trPr>
          <w:trHeight w:val="162"/>
          <w:jc w:val="center"/>
        </w:trPr>
        <w:tc>
          <w:tcPr>
            <w:tcW w:w="421" w:type="dxa"/>
            <w:vMerge/>
            <w:shd w:val="clear" w:color="auto" w:fill="auto"/>
          </w:tcPr>
          <w:p w14:paraId="46C1F11A"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194B3C2D"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765059FE"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039968B4"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2F526595"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070FD4B5"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055FD37D"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shd w:val="clear" w:color="auto" w:fill="auto"/>
          </w:tcPr>
          <w:p w14:paraId="48410A92"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1E60BCF7" w14:textId="77777777" w:rsidTr="009E33C6">
        <w:trPr>
          <w:trHeight w:val="162"/>
          <w:jc w:val="center"/>
        </w:trPr>
        <w:tc>
          <w:tcPr>
            <w:tcW w:w="421" w:type="dxa"/>
            <w:vMerge/>
            <w:shd w:val="clear" w:color="auto" w:fill="auto"/>
          </w:tcPr>
          <w:p w14:paraId="55EBDD9D"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54A1B26B"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5A46904E"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601AED94"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04194087"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57CD34E3"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7672CAFE" w14:textId="77777777" w:rsidR="005B5574" w:rsidRPr="009E33C6" w:rsidRDefault="005B5574" w:rsidP="005B5574">
            <w:pPr>
              <w:overflowPunct/>
              <w:autoSpaceDE/>
              <w:autoSpaceDN/>
              <w:adjustRightInd/>
              <w:rPr>
                <w:rFonts w:ascii="Times New Roman" w:hAnsi="Times New Roman"/>
                <w:sz w:val="20"/>
                <w:lang w:val="uk-UA"/>
              </w:rPr>
            </w:pPr>
          </w:p>
        </w:tc>
        <w:tc>
          <w:tcPr>
            <w:tcW w:w="3086" w:type="dxa"/>
            <w:shd w:val="clear" w:color="auto" w:fill="auto"/>
          </w:tcPr>
          <w:p w14:paraId="2CE26D02"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t>Обсяг фінансових ресурсів, тис. грн.</w:t>
            </w:r>
          </w:p>
        </w:tc>
        <w:tc>
          <w:tcPr>
            <w:tcW w:w="1168" w:type="dxa"/>
            <w:gridSpan w:val="2"/>
            <w:shd w:val="clear" w:color="auto" w:fill="auto"/>
          </w:tcPr>
          <w:p w14:paraId="057CAD96"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560 тис. 00 грн.</w:t>
            </w:r>
          </w:p>
        </w:tc>
        <w:tc>
          <w:tcPr>
            <w:tcW w:w="1115" w:type="dxa"/>
            <w:shd w:val="clear" w:color="auto" w:fill="auto"/>
          </w:tcPr>
          <w:p w14:paraId="1B1C0E63"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391 тис. 700 грн.</w:t>
            </w:r>
          </w:p>
        </w:tc>
      </w:tr>
      <w:tr w:rsidR="005B5574" w:rsidRPr="005B5574" w14:paraId="03D33514" w14:textId="77777777" w:rsidTr="009E33C6">
        <w:trPr>
          <w:trHeight w:val="162"/>
          <w:jc w:val="center"/>
        </w:trPr>
        <w:tc>
          <w:tcPr>
            <w:tcW w:w="421" w:type="dxa"/>
            <w:vMerge/>
            <w:shd w:val="clear" w:color="auto" w:fill="auto"/>
          </w:tcPr>
          <w:p w14:paraId="003E10C6"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68162284"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343710B3"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3F8876B9"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713F6CEC"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29429225"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79ED6B62" w14:textId="77777777" w:rsidR="005B5574" w:rsidRPr="009E33C6" w:rsidRDefault="005B5574" w:rsidP="005B5574">
            <w:pPr>
              <w:overflowPunct/>
              <w:autoSpaceDE/>
              <w:autoSpaceDN/>
              <w:adjustRightInd/>
              <w:rPr>
                <w:rFonts w:ascii="Times New Roman" w:hAnsi="Times New Roman"/>
                <w:sz w:val="20"/>
                <w:lang w:val="uk-UA"/>
              </w:rPr>
            </w:pPr>
          </w:p>
        </w:tc>
        <w:tc>
          <w:tcPr>
            <w:tcW w:w="3086" w:type="dxa"/>
            <w:shd w:val="clear" w:color="auto" w:fill="auto"/>
          </w:tcPr>
          <w:p w14:paraId="243D758E"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t>Кількість проведених заходів, од.</w:t>
            </w:r>
          </w:p>
        </w:tc>
        <w:tc>
          <w:tcPr>
            <w:tcW w:w="1168" w:type="dxa"/>
            <w:gridSpan w:val="2"/>
            <w:shd w:val="clear" w:color="auto" w:fill="auto"/>
          </w:tcPr>
          <w:p w14:paraId="64D3923D"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32</w:t>
            </w:r>
          </w:p>
        </w:tc>
        <w:tc>
          <w:tcPr>
            <w:tcW w:w="1115" w:type="dxa"/>
            <w:shd w:val="clear" w:color="auto" w:fill="auto"/>
          </w:tcPr>
          <w:p w14:paraId="239E1D35"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22</w:t>
            </w:r>
          </w:p>
        </w:tc>
      </w:tr>
      <w:tr w:rsidR="005B5574" w:rsidRPr="005B5574" w14:paraId="7BF8B989" w14:textId="77777777" w:rsidTr="009E33C6">
        <w:trPr>
          <w:trHeight w:val="162"/>
          <w:jc w:val="center"/>
        </w:trPr>
        <w:tc>
          <w:tcPr>
            <w:tcW w:w="421" w:type="dxa"/>
            <w:vMerge/>
            <w:shd w:val="clear" w:color="auto" w:fill="auto"/>
          </w:tcPr>
          <w:p w14:paraId="58A7E3EE"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3BE00CFC"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1D5EEC20"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5D955387"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44B23BF5"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04B2FEA6"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61DFD535" w14:textId="77777777" w:rsidR="005B5574" w:rsidRPr="009E33C6" w:rsidRDefault="005B5574" w:rsidP="005B5574">
            <w:pPr>
              <w:overflowPunct/>
              <w:autoSpaceDE/>
              <w:autoSpaceDN/>
              <w:adjustRightInd/>
              <w:rPr>
                <w:rFonts w:ascii="Times New Roman" w:hAnsi="Times New Roman"/>
                <w:sz w:val="20"/>
                <w:lang w:val="uk-UA"/>
              </w:rPr>
            </w:pPr>
          </w:p>
        </w:tc>
        <w:tc>
          <w:tcPr>
            <w:tcW w:w="3086" w:type="dxa"/>
            <w:shd w:val="clear" w:color="auto" w:fill="auto"/>
          </w:tcPr>
          <w:p w14:paraId="63034737"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t>Охоплено учасників, осіб</w:t>
            </w:r>
          </w:p>
        </w:tc>
        <w:tc>
          <w:tcPr>
            <w:tcW w:w="1168" w:type="dxa"/>
            <w:gridSpan w:val="2"/>
            <w:shd w:val="clear" w:color="auto" w:fill="auto"/>
          </w:tcPr>
          <w:p w14:paraId="0FCFF794" w14:textId="77777777" w:rsidR="005B5574" w:rsidRPr="009E33C6" w:rsidRDefault="005B5574" w:rsidP="005B5574">
            <w:pPr>
              <w:tabs>
                <w:tab w:val="left" w:pos="0"/>
              </w:tabs>
              <w:overflowPunct/>
              <w:autoSpaceDE/>
              <w:autoSpaceDN/>
              <w:adjustRightInd/>
              <w:ind w:right="48"/>
              <w:contextualSpacing/>
              <w:jc w:val="both"/>
              <w:rPr>
                <w:rFonts w:ascii="Times New Roman" w:hAnsi="Times New Roman"/>
                <w:sz w:val="20"/>
                <w:szCs w:val="24"/>
                <w:lang w:val="uk-UA"/>
              </w:rPr>
            </w:pPr>
            <w:r w:rsidRPr="009E33C6">
              <w:rPr>
                <w:rFonts w:ascii="Times New Roman" w:hAnsi="Times New Roman"/>
                <w:sz w:val="20"/>
                <w:szCs w:val="24"/>
                <w:lang w:val="uk-UA"/>
              </w:rPr>
              <w:t>3000</w:t>
            </w:r>
          </w:p>
          <w:p w14:paraId="3859A023" w14:textId="77777777" w:rsidR="005B5574" w:rsidRPr="009E33C6" w:rsidRDefault="005B5574" w:rsidP="005B5574">
            <w:pPr>
              <w:tabs>
                <w:tab w:val="left" w:pos="0"/>
              </w:tabs>
              <w:overflowPunct/>
              <w:autoSpaceDE/>
              <w:autoSpaceDN/>
              <w:adjustRightInd/>
              <w:ind w:right="48"/>
              <w:contextualSpacing/>
              <w:jc w:val="both"/>
              <w:rPr>
                <w:rFonts w:ascii="Times New Roman" w:hAnsi="Times New Roman"/>
                <w:sz w:val="20"/>
                <w:szCs w:val="24"/>
                <w:lang w:val="uk-UA" w:eastAsia="uk-UA"/>
              </w:rPr>
            </w:pPr>
            <w:r w:rsidRPr="009E33C6">
              <w:rPr>
                <w:rFonts w:ascii="Times New Roman" w:hAnsi="Times New Roman"/>
                <w:sz w:val="20"/>
                <w:szCs w:val="24"/>
                <w:lang w:val="uk-UA" w:eastAsia="uk-UA"/>
              </w:rPr>
              <w:t>(Хл.2000</w:t>
            </w:r>
          </w:p>
          <w:p w14:paraId="61614178"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szCs w:val="24"/>
                <w:lang w:val="uk-UA" w:eastAsia="uk-UA"/>
              </w:rPr>
              <w:t>Дів.1000)</w:t>
            </w:r>
          </w:p>
        </w:tc>
        <w:tc>
          <w:tcPr>
            <w:tcW w:w="1115" w:type="dxa"/>
            <w:shd w:val="clear" w:color="auto" w:fill="auto"/>
          </w:tcPr>
          <w:p w14:paraId="6B1981DE"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2000</w:t>
            </w:r>
          </w:p>
          <w:p w14:paraId="4C98035B"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eastAsia="uk-UA"/>
              </w:rPr>
              <w:t>(Хл.1500</w:t>
            </w:r>
          </w:p>
          <w:p w14:paraId="7EC58E80"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eastAsia="uk-UA"/>
              </w:rPr>
              <w:t>Дів.500)</w:t>
            </w:r>
          </w:p>
        </w:tc>
      </w:tr>
      <w:tr w:rsidR="005B5574" w:rsidRPr="005B5574" w14:paraId="4D51A16D" w14:textId="77777777" w:rsidTr="009E33C6">
        <w:trPr>
          <w:trHeight w:val="162"/>
          <w:jc w:val="center"/>
        </w:trPr>
        <w:tc>
          <w:tcPr>
            <w:tcW w:w="421" w:type="dxa"/>
            <w:vMerge/>
            <w:shd w:val="clear" w:color="auto" w:fill="auto"/>
          </w:tcPr>
          <w:p w14:paraId="0FF2B27C"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6CB6004F"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1D36B88F"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5753021E"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26850D45"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595AD7C6"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0D149A41" w14:textId="77777777" w:rsidR="005B5574" w:rsidRPr="009E33C6" w:rsidRDefault="005B5574" w:rsidP="005B5574">
            <w:pPr>
              <w:overflowPunct/>
              <w:autoSpaceDE/>
              <w:autoSpaceDN/>
              <w:adjustRightInd/>
              <w:rPr>
                <w:rFonts w:ascii="Times New Roman" w:hAnsi="Times New Roman"/>
                <w:sz w:val="20"/>
                <w:lang w:val="uk-UA"/>
              </w:rPr>
            </w:pPr>
          </w:p>
        </w:tc>
        <w:tc>
          <w:tcPr>
            <w:tcW w:w="3086" w:type="dxa"/>
            <w:shd w:val="clear" w:color="auto" w:fill="auto"/>
          </w:tcPr>
          <w:p w14:paraId="6A6E627D"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t>Середні витрати на одного учасника, грн.</w:t>
            </w:r>
          </w:p>
        </w:tc>
        <w:tc>
          <w:tcPr>
            <w:tcW w:w="1168" w:type="dxa"/>
            <w:gridSpan w:val="2"/>
            <w:shd w:val="clear" w:color="auto" w:fill="auto"/>
          </w:tcPr>
          <w:p w14:paraId="27C53C10"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szCs w:val="24"/>
                <w:lang w:val="uk-UA"/>
              </w:rPr>
              <w:t>186,6</w:t>
            </w:r>
          </w:p>
        </w:tc>
        <w:tc>
          <w:tcPr>
            <w:tcW w:w="1115" w:type="dxa"/>
            <w:shd w:val="clear" w:color="auto" w:fill="auto"/>
          </w:tcPr>
          <w:p w14:paraId="549E05CE"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195,85</w:t>
            </w:r>
          </w:p>
        </w:tc>
      </w:tr>
      <w:tr w:rsidR="005B5574" w:rsidRPr="005B5574" w14:paraId="4D954CA2" w14:textId="77777777" w:rsidTr="009E33C6">
        <w:trPr>
          <w:trHeight w:val="1459"/>
          <w:jc w:val="center"/>
        </w:trPr>
        <w:tc>
          <w:tcPr>
            <w:tcW w:w="421" w:type="dxa"/>
            <w:vMerge/>
            <w:shd w:val="clear" w:color="auto" w:fill="auto"/>
          </w:tcPr>
          <w:p w14:paraId="4FAABA86"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63C27E0B"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bottom w:val="single" w:sz="4" w:space="0" w:color="auto"/>
            </w:tcBorders>
            <w:shd w:val="clear" w:color="auto" w:fill="auto"/>
          </w:tcPr>
          <w:p w14:paraId="376A6442"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bottom w:val="single" w:sz="4" w:space="0" w:color="auto"/>
            </w:tcBorders>
            <w:shd w:val="clear" w:color="auto" w:fill="auto"/>
          </w:tcPr>
          <w:p w14:paraId="0794FFE9"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bottom w:val="single" w:sz="4" w:space="0" w:color="auto"/>
            </w:tcBorders>
            <w:shd w:val="clear" w:color="auto" w:fill="auto"/>
          </w:tcPr>
          <w:p w14:paraId="7A2A4F81"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bottom w:val="single" w:sz="4" w:space="0" w:color="auto"/>
            </w:tcBorders>
            <w:shd w:val="clear" w:color="auto" w:fill="auto"/>
          </w:tcPr>
          <w:p w14:paraId="4438FB1A"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bottom w:val="single" w:sz="4" w:space="0" w:color="auto"/>
            </w:tcBorders>
            <w:shd w:val="clear" w:color="auto" w:fill="auto"/>
          </w:tcPr>
          <w:p w14:paraId="5905FC5F"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tcBorders>
              <w:bottom w:val="single" w:sz="4" w:space="0" w:color="auto"/>
            </w:tcBorders>
            <w:shd w:val="clear" w:color="auto" w:fill="auto"/>
          </w:tcPr>
          <w:p w14:paraId="55AF9FE1"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Пропаганда здорового способу життя; зміцнення здоров’я, задоволення та розвиток потреб у руховій активності, формування позитивної соціальної поведінки; збільшення кількості учасників заходів</w:t>
            </w:r>
          </w:p>
        </w:tc>
      </w:tr>
      <w:tr w:rsidR="005B5574" w:rsidRPr="005B5574" w14:paraId="4BBFD1D2" w14:textId="77777777" w:rsidTr="009E33C6">
        <w:trPr>
          <w:trHeight w:val="83"/>
          <w:jc w:val="center"/>
        </w:trPr>
        <w:tc>
          <w:tcPr>
            <w:tcW w:w="421" w:type="dxa"/>
            <w:vMerge w:val="restart"/>
            <w:shd w:val="clear" w:color="auto" w:fill="auto"/>
          </w:tcPr>
          <w:p w14:paraId="73A9D125"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3</w:t>
            </w:r>
          </w:p>
          <w:p w14:paraId="54C960AA" w14:textId="77777777" w:rsidR="005B5574" w:rsidRPr="009E33C6" w:rsidRDefault="005B5574" w:rsidP="005B5574">
            <w:pPr>
              <w:overflowPunct/>
              <w:autoSpaceDE/>
              <w:autoSpaceDN/>
              <w:adjustRightInd/>
              <w:rPr>
                <w:rFonts w:ascii="Times New Roman" w:hAnsi="Times New Roman"/>
                <w:sz w:val="20"/>
                <w:lang w:val="uk-UA"/>
              </w:rPr>
            </w:pPr>
          </w:p>
          <w:p w14:paraId="4C8E4D12" w14:textId="77777777" w:rsidR="005B5574" w:rsidRPr="009E33C6" w:rsidRDefault="005B5574" w:rsidP="005B5574">
            <w:pPr>
              <w:overflowPunct/>
              <w:autoSpaceDE/>
              <w:autoSpaceDN/>
              <w:adjustRightInd/>
              <w:rPr>
                <w:rFonts w:ascii="Times New Roman" w:hAnsi="Times New Roman"/>
                <w:sz w:val="20"/>
                <w:lang w:val="uk-UA"/>
              </w:rPr>
            </w:pPr>
          </w:p>
          <w:p w14:paraId="0A2F9A49" w14:textId="77777777" w:rsidR="005B5574" w:rsidRPr="009E33C6" w:rsidRDefault="005B5574" w:rsidP="005B5574">
            <w:pPr>
              <w:overflowPunct/>
              <w:autoSpaceDE/>
              <w:autoSpaceDN/>
              <w:adjustRightInd/>
              <w:rPr>
                <w:rFonts w:ascii="Times New Roman" w:hAnsi="Times New Roman"/>
                <w:sz w:val="20"/>
                <w:lang w:val="uk-UA"/>
              </w:rPr>
            </w:pPr>
          </w:p>
          <w:p w14:paraId="5F3EA7D4" w14:textId="77777777" w:rsidR="005B5574" w:rsidRPr="009E33C6" w:rsidRDefault="005B5574" w:rsidP="005B5574">
            <w:pPr>
              <w:overflowPunct/>
              <w:autoSpaceDE/>
              <w:autoSpaceDN/>
              <w:adjustRightInd/>
              <w:rPr>
                <w:rFonts w:ascii="Times New Roman" w:hAnsi="Times New Roman"/>
                <w:sz w:val="20"/>
                <w:lang w:val="uk-UA"/>
              </w:rPr>
            </w:pPr>
          </w:p>
          <w:p w14:paraId="01B94A88" w14:textId="77777777" w:rsidR="005B5574" w:rsidRPr="009E33C6" w:rsidRDefault="005B5574" w:rsidP="005B5574">
            <w:pPr>
              <w:overflowPunct/>
              <w:autoSpaceDE/>
              <w:autoSpaceDN/>
              <w:adjustRightInd/>
              <w:rPr>
                <w:rFonts w:ascii="Times New Roman" w:hAnsi="Times New Roman"/>
                <w:sz w:val="20"/>
                <w:lang w:val="uk-UA"/>
              </w:rPr>
            </w:pPr>
          </w:p>
          <w:p w14:paraId="3C6D0711" w14:textId="77777777" w:rsidR="005B5574" w:rsidRPr="009E33C6" w:rsidRDefault="005B5574" w:rsidP="005B5574">
            <w:pPr>
              <w:overflowPunct/>
              <w:autoSpaceDE/>
              <w:autoSpaceDN/>
              <w:adjustRightInd/>
              <w:rPr>
                <w:rFonts w:ascii="Times New Roman" w:hAnsi="Times New Roman"/>
                <w:sz w:val="20"/>
                <w:lang w:val="uk-UA"/>
              </w:rPr>
            </w:pPr>
          </w:p>
          <w:p w14:paraId="3DB4F1D8" w14:textId="77777777" w:rsidR="005B5574" w:rsidRPr="009E33C6" w:rsidRDefault="005B5574" w:rsidP="005B5574">
            <w:pPr>
              <w:overflowPunct/>
              <w:autoSpaceDE/>
              <w:autoSpaceDN/>
              <w:adjustRightInd/>
              <w:rPr>
                <w:rFonts w:ascii="Times New Roman" w:hAnsi="Times New Roman"/>
                <w:sz w:val="20"/>
                <w:lang w:val="uk-UA"/>
              </w:rPr>
            </w:pPr>
          </w:p>
          <w:p w14:paraId="61AEADB4" w14:textId="77777777" w:rsidR="005B5574" w:rsidRPr="009E33C6" w:rsidRDefault="005B5574" w:rsidP="005B5574">
            <w:pPr>
              <w:overflowPunct/>
              <w:autoSpaceDE/>
              <w:autoSpaceDN/>
              <w:adjustRightInd/>
              <w:rPr>
                <w:rFonts w:ascii="Times New Roman" w:hAnsi="Times New Roman"/>
                <w:sz w:val="20"/>
                <w:lang w:val="uk-UA"/>
              </w:rPr>
            </w:pPr>
          </w:p>
          <w:p w14:paraId="054AC21D" w14:textId="77777777" w:rsidR="005B5574" w:rsidRPr="009E33C6" w:rsidRDefault="005B5574" w:rsidP="005B5574">
            <w:pPr>
              <w:overflowPunct/>
              <w:autoSpaceDE/>
              <w:autoSpaceDN/>
              <w:adjustRightInd/>
              <w:rPr>
                <w:rFonts w:ascii="Times New Roman" w:hAnsi="Times New Roman"/>
                <w:sz w:val="20"/>
                <w:lang w:val="uk-UA"/>
              </w:rPr>
            </w:pPr>
          </w:p>
          <w:p w14:paraId="20057F58" w14:textId="77777777" w:rsidR="005B5574" w:rsidRPr="009E33C6" w:rsidRDefault="005B5574" w:rsidP="005B5574">
            <w:pPr>
              <w:overflowPunct/>
              <w:autoSpaceDE/>
              <w:autoSpaceDN/>
              <w:adjustRightInd/>
              <w:rPr>
                <w:rFonts w:ascii="Times New Roman" w:hAnsi="Times New Roman"/>
                <w:sz w:val="20"/>
                <w:lang w:val="uk-UA"/>
              </w:rPr>
            </w:pPr>
          </w:p>
          <w:p w14:paraId="0DF31E46" w14:textId="77777777" w:rsidR="005B5574" w:rsidRPr="009E33C6" w:rsidRDefault="005B5574" w:rsidP="005B5574">
            <w:pPr>
              <w:overflowPunct/>
              <w:autoSpaceDE/>
              <w:autoSpaceDN/>
              <w:adjustRightInd/>
              <w:rPr>
                <w:rFonts w:ascii="Times New Roman" w:hAnsi="Times New Roman"/>
                <w:sz w:val="20"/>
                <w:lang w:val="uk-UA"/>
              </w:rPr>
            </w:pPr>
          </w:p>
          <w:p w14:paraId="42DD2BF6" w14:textId="77777777" w:rsidR="005B5574" w:rsidRPr="009E33C6" w:rsidRDefault="005B5574" w:rsidP="005B5574">
            <w:pPr>
              <w:overflowPunct/>
              <w:autoSpaceDE/>
              <w:autoSpaceDN/>
              <w:adjustRightInd/>
              <w:rPr>
                <w:rFonts w:ascii="Times New Roman" w:hAnsi="Times New Roman"/>
                <w:sz w:val="20"/>
                <w:lang w:val="uk-UA"/>
              </w:rPr>
            </w:pPr>
          </w:p>
          <w:p w14:paraId="39EC4F9D" w14:textId="77777777" w:rsidR="005B5574" w:rsidRPr="009E33C6" w:rsidRDefault="005B5574" w:rsidP="005B5574">
            <w:pPr>
              <w:overflowPunct/>
              <w:autoSpaceDE/>
              <w:autoSpaceDN/>
              <w:adjustRightInd/>
              <w:rPr>
                <w:rFonts w:ascii="Times New Roman" w:hAnsi="Times New Roman"/>
                <w:sz w:val="20"/>
                <w:lang w:val="uk-UA"/>
              </w:rPr>
            </w:pPr>
          </w:p>
          <w:p w14:paraId="39B70C4F" w14:textId="77777777" w:rsidR="005B5574" w:rsidRPr="009E33C6" w:rsidRDefault="005B5574" w:rsidP="005B5574">
            <w:pPr>
              <w:overflowPunct/>
              <w:autoSpaceDE/>
              <w:autoSpaceDN/>
              <w:adjustRightInd/>
              <w:rPr>
                <w:rFonts w:ascii="Times New Roman" w:hAnsi="Times New Roman"/>
                <w:sz w:val="20"/>
                <w:lang w:val="uk-UA"/>
              </w:rPr>
            </w:pPr>
          </w:p>
          <w:p w14:paraId="3E5FF71C"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w:t>
            </w:r>
          </w:p>
          <w:p w14:paraId="0297C0CC" w14:textId="77777777" w:rsidR="005B5574" w:rsidRPr="009E33C6" w:rsidRDefault="005B5574" w:rsidP="005B5574">
            <w:pPr>
              <w:overflowPunct/>
              <w:autoSpaceDE/>
              <w:autoSpaceDN/>
              <w:adjustRightInd/>
              <w:rPr>
                <w:rFonts w:ascii="Times New Roman" w:hAnsi="Times New Roman"/>
                <w:sz w:val="20"/>
                <w:lang w:val="uk-UA"/>
              </w:rPr>
            </w:pPr>
          </w:p>
          <w:p w14:paraId="12CBFA80" w14:textId="77777777" w:rsidR="005B5574" w:rsidRPr="009E33C6" w:rsidRDefault="005B5574" w:rsidP="005B5574">
            <w:pPr>
              <w:overflowPunct/>
              <w:autoSpaceDE/>
              <w:autoSpaceDN/>
              <w:adjustRightInd/>
              <w:rPr>
                <w:rFonts w:ascii="Times New Roman" w:hAnsi="Times New Roman"/>
                <w:sz w:val="20"/>
                <w:lang w:val="uk-UA"/>
              </w:rPr>
            </w:pPr>
          </w:p>
          <w:p w14:paraId="3655B04F" w14:textId="77777777" w:rsidR="005B5574" w:rsidRPr="009E33C6" w:rsidRDefault="005B5574" w:rsidP="005B5574">
            <w:pPr>
              <w:overflowPunct/>
              <w:autoSpaceDE/>
              <w:autoSpaceDN/>
              <w:adjustRightInd/>
              <w:rPr>
                <w:rFonts w:ascii="Times New Roman" w:hAnsi="Times New Roman"/>
                <w:sz w:val="20"/>
                <w:lang w:val="uk-UA"/>
              </w:rPr>
            </w:pPr>
          </w:p>
          <w:p w14:paraId="10598CD6" w14:textId="77777777" w:rsidR="005B5574" w:rsidRPr="009E33C6" w:rsidRDefault="005B5574" w:rsidP="005B5574">
            <w:pPr>
              <w:overflowPunct/>
              <w:autoSpaceDE/>
              <w:autoSpaceDN/>
              <w:adjustRightInd/>
              <w:rPr>
                <w:rFonts w:ascii="Times New Roman" w:hAnsi="Times New Roman"/>
                <w:sz w:val="20"/>
                <w:lang w:val="uk-UA"/>
              </w:rPr>
            </w:pPr>
          </w:p>
          <w:p w14:paraId="567CA1D1" w14:textId="77777777" w:rsidR="005B5574" w:rsidRPr="009E33C6" w:rsidRDefault="005B5574" w:rsidP="005B5574">
            <w:pPr>
              <w:overflowPunct/>
              <w:autoSpaceDE/>
              <w:autoSpaceDN/>
              <w:adjustRightInd/>
              <w:rPr>
                <w:rFonts w:ascii="Times New Roman" w:hAnsi="Times New Roman"/>
                <w:sz w:val="20"/>
                <w:lang w:val="uk-UA"/>
              </w:rPr>
            </w:pPr>
          </w:p>
          <w:p w14:paraId="0658B1FC" w14:textId="77777777" w:rsidR="005B5574" w:rsidRPr="009E33C6" w:rsidRDefault="005B5574" w:rsidP="005B5574">
            <w:pPr>
              <w:overflowPunct/>
              <w:autoSpaceDE/>
              <w:autoSpaceDN/>
              <w:adjustRightInd/>
              <w:rPr>
                <w:rFonts w:ascii="Times New Roman" w:hAnsi="Times New Roman"/>
                <w:sz w:val="20"/>
                <w:lang w:val="uk-UA"/>
              </w:rPr>
            </w:pPr>
          </w:p>
          <w:p w14:paraId="13B0C8F9" w14:textId="77777777" w:rsidR="005B5574" w:rsidRPr="009E33C6" w:rsidRDefault="005B5574" w:rsidP="005B5574">
            <w:pPr>
              <w:overflowPunct/>
              <w:autoSpaceDE/>
              <w:autoSpaceDN/>
              <w:adjustRightInd/>
              <w:rPr>
                <w:rFonts w:ascii="Times New Roman" w:hAnsi="Times New Roman"/>
                <w:sz w:val="20"/>
                <w:lang w:val="uk-UA"/>
              </w:rPr>
            </w:pPr>
          </w:p>
          <w:p w14:paraId="001AA352" w14:textId="77777777" w:rsidR="005B5574" w:rsidRPr="009E33C6" w:rsidRDefault="005B5574" w:rsidP="005B5574">
            <w:pPr>
              <w:overflowPunct/>
              <w:autoSpaceDE/>
              <w:autoSpaceDN/>
              <w:adjustRightInd/>
              <w:rPr>
                <w:rFonts w:ascii="Times New Roman" w:hAnsi="Times New Roman"/>
                <w:sz w:val="20"/>
                <w:lang w:val="uk-UA"/>
              </w:rPr>
            </w:pPr>
          </w:p>
          <w:p w14:paraId="18F8305F" w14:textId="77777777" w:rsidR="005B5574" w:rsidRPr="009E33C6" w:rsidRDefault="005B5574" w:rsidP="005B5574">
            <w:pPr>
              <w:overflowPunct/>
              <w:autoSpaceDE/>
              <w:autoSpaceDN/>
              <w:adjustRightInd/>
              <w:rPr>
                <w:rFonts w:ascii="Times New Roman" w:hAnsi="Times New Roman"/>
                <w:sz w:val="20"/>
                <w:lang w:val="uk-UA"/>
              </w:rPr>
            </w:pPr>
          </w:p>
          <w:p w14:paraId="04646D1B"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val="restart"/>
            <w:tcBorders>
              <w:right w:val="single" w:sz="4" w:space="0" w:color="auto"/>
            </w:tcBorders>
            <w:shd w:val="clear" w:color="auto" w:fill="auto"/>
          </w:tcPr>
          <w:p w14:paraId="1BBA5652"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lastRenderedPageBreak/>
              <w:t>Міські спортивно масові заходи міського центру інваспорт та  забезпечення інвентарем</w:t>
            </w:r>
          </w:p>
          <w:p w14:paraId="568E4596" w14:textId="77777777" w:rsidR="005B5574" w:rsidRPr="009E33C6" w:rsidRDefault="005B5574" w:rsidP="005B5574">
            <w:pPr>
              <w:overflowPunct/>
              <w:autoSpaceDE/>
              <w:autoSpaceDN/>
              <w:adjustRightInd/>
              <w:rPr>
                <w:rFonts w:ascii="Times New Roman" w:hAnsi="Times New Roman"/>
                <w:sz w:val="20"/>
                <w:lang w:val="uk-UA"/>
              </w:rPr>
            </w:pPr>
          </w:p>
          <w:p w14:paraId="2B106795" w14:textId="77777777" w:rsidR="005B5574" w:rsidRPr="009E33C6" w:rsidRDefault="005B5574" w:rsidP="005B5574">
            <w:pPr>
              <w:overflowPunct/>
              <w:autoSpaceDE/>
              <w:autoSpaceDN/>
              <w:adjustRightInd/>
              <w:rPr>
                <w:rFonts w:ascii="Times New Roman" w:hAnsi="Times New Roman"/>
                <w:sz w:val="20"/>
                <w:lang w:val="uk-UA"/>
              </w:rPr>
            </w:pPr>
          </w:p>
          <w:p w14:paraId="2F627BAC" w14:textId="77777777" w:rsidR="005B5574" w:rsidRPr="009E33C6" w:rsidRDefault="005B5574" w:rsidP="005B5574">
            <w:pPr>
              <w:overflowPunct/>
              <w:autoSpaceDE/>
              <w:autoSpaceDN/>
              <w:adjustRightInd/>
              <w:rPr>
                <w:rFonts w:ascii="Times New Roman" w:hAnsi="Times New Roman"/>
                <w:sz w:val="20"/>
                <w:lang w:val="uk-UA"/>
              </w:rPr>
            </w:pPr>
          </w:p>
          <w:p w14:paraId="702F4654" w14:textId="77777777" w:rsidR="005B5574" w:rsidRPr="009E33C6" w:rsidRDefault="005B5574" w:rsidP="005B5574">
            <w:pPr>
              <w:overflowPunct/>
              <w:autoSpaceDE/>
              <w:autoSpaceDN/>
              <w:adjustRightInd/>
              <w:rPr>
                <w:rFonts w:ascii="Times New Roman" w:hAnsi="Times New Roman"/>
                <w:sz w:val="20"/>
                <w:lang w:val="uk-UA"/>
              </w:rPr>
            </w:pPr>
          </w:p>
          <w:p w14:paraId="60AA0457" w14:textId="77777777" w:rsidR="005B5574" w:rsidRPr="009E33C6" w:rsidRDefault="005B5574" w:rsidP="005B5574">
            <w:pPr>
              <w:overflowPunct/>
              <w:autoSpaceDE/>
              <w:autoSpaceDN/>
              <w:adjustRightInd/>
              <w:rPr>
                <w:rFonts w:ascii="Times New Roman" w:hAnsi="Times New Roman"/>
                <w:sz w:val="20"/>
                <w:lang w:val="uk-UA"/>
              </w:rPr>
            </w:pPr>
          </w:p>
          <w:p w14:paraId="7575794F" w14:textId="77777777" w:rsidR="005B5574" w:rsidRPr="009E33C6" w:rsidRDefault="005B5574" w:rsidP="005B5574">
            <w:pPr>
              <w:overflowPunct/>
              <w:autoSpaceDE/>
              <w:autoSpaceDN/>
              <w:adjustRightInd/>
              <w:rPr>
                <w:rFonts w:ascii="Times New Roman" w:hAnsi="Times New Roman"/>
                <w:sz w:val="20"/>
                <w:lang w:val="uk-UA"/>
              </w:rPr>
            </w:pPr>
          </w:p>
          <w:p w14:paraId="36BBC7A2" w14:textId="77777777" w:rsidR="005B5574" w:rsidRPr="009E33C6" w:rsidRDefault="005B5574" w:rsidP="005B5574">
            <w:pPr>
              <w:overflowPunct/>
              <w:autoSpaceDE/>
              <w:autoSpaceDN/>
              <w:adjustRightInd/>
              <w:rPr>
                <w:rFonts w:ascii="Times New Roman" w:hAnsi="Times New Roman"/>
                <w:sz w:val="20"/>
                <w:lang w:val="uk-UA"/>
              </w:rPr>
            </w:pPr>
          </w:p>
          <w:p w14:paraId="5CE6561C" w14:textId="77777777" w:rsidR="005B5574" w:rsidRPr="009E33C6" w:rsidRDefault="005B5574" w:rsidP="005B5574">
            <w:pPr>
              <w:overflowPunct/>
              <w:autoSpaceDE/>
              <w:autoSpaceDN/>
              <w:adjustRightInd/>
              <w:rPr>
                <w:rFonts w:ascii="Times New Roman" w:hAnsi="Times New Roman"/>
                <w:sz w:val="20"/>
                <w:lang w:val="uk-UA"/>
              </w:rPr>
            </w:pPr>
          </w:p>
          <w:p w14:paraId="0B825C39" w14:textId="77777777" w:rsidR="005B5574" w:rsidRPr="009E33C6" w:rsidRDefault="005B5574" w:rsidP="005B5574">
            <w:pPr>
              <w:overflowPunct/>
              <w:autoSpaceDE/>
              <w:autoSpaceDN/>
              <w:adjustRightInd/>
              <w:rPr>
                <w:rFonts w:ascii="Times New Roman" w:hAnsi="Times New Roman"/>
                <w:sz w:val="20"/>
                <w:lang w:val="uk-UA"/>
              </w:rPr>
            </w:pPr>
          </w:p>
          <w:p w14:paraId="2318A756" w14:textId="77777777" w:rsidR="005B5574" w:rsidRPr="009E33C6" w:rsidRDefault="005B5574" w:rsidP="005B5574">
            <w:pPr>
              <w:overflowPunct/>
              <w:autoSpaceDE/>
              <w:autoSpaceDN/>
              <w:adjustRightInd/>
              <w:rPr>
                <w:rFonts w:ascii="Times New Roman" w:hAnsi="Times New Roman"/>
                <w:sz w:val="20"/>
                <w:lang w:val="uk-UA"/>
              </w:rPr>
            </w:pPr>
          </w:p>
          <w:p w14:paraId="03D863AA" w14:textId="77777777" w:rsidR="005B5574" w:rsidRPr="009E33C6" w:rsidRDefault="005B5574" w:rsidP="005B5574">
            <w:pPr>
              <w:overflowPunct/>
              <w:autoSpaceDE/>
              <w:autoSpaceDN/>
              <w:adjustRightInd/>
              <w:rPr>
                <w:rFonts w:ascii="Times New Roman" w:hAnsi="Times New Roman"/>
                <w:sz w:val="20"/>
                <w:lang w:val="uk-UA"/>
              </w:rPr>
            </w:pPr>
          </w:p>
          <w:p w14:paraId="1F7426EF" w14:textId="77777777" w:rsidR="005B5574" w:rsidRPr="009E33C6" w:rsidRDefault="005B5574" w:rsidP="005B5574">
            <w:pPr>
              <w:overflowPunct/>
              <w:autoSpaceDE/>
              <w:autoSpaceDN/>
              <w:adjustRightInd/>
              <w:rPr>
                <w:rFonts w:ascii="Times New Roman" w:hAnsi="Times New Roman"/>
                <w:sz w:val="20"/>
                <w:lang w:val="uk-UA"/>
              </w:rPr>
            </w:pPr>
          </w:p>
          <w:p w14:paraId="46065ED0" w14:textId="77777777" w:rsidR="005B5574" w:rsidRPr="009E33C6" w:rsidRDefault="005B5574" w:rsidP="005B5574">
            <w:pPr>
              <w:overflowPunct/>
              <w:autoSpaceDE/>
              <w:autoSpaceDN/>
              <w:adjustRightInd/>
              <w:rPr>
                <w:rFonts w:ascii="Times New Roman" w:hAnsi="Times New Roman"/>
                <w:sz w:val="20"/>
                <w:lang w:val="uk-UA"/>
              </w:rPr>
            </w:pPr>
          </w:p>
          <w:p w14:paraId="7D70300B" w14:textId="77777777" w:rsidR="005B5574" w:rsidRPr="009E33C6" w:rsidRDefault="005B5574" w:rsidP="005B5574">
            <w:pPr>
              <w:overflowPunct/>
              <w:autoSpaceDE/>
              <w:autoSpaceDN/>
              <w:adjustRightInd/>
              <w:rPr>
                <w:rFonts w:ascii="Times New Roman" w:hAnsi="Times New Roman"/>
                <w:sz w:val="20"/>
                <w:lang w:val="uk-UA"/>
              </w:rPr>
            </w:pPr>
          </w:p>
          <w:p w14:paraId="53F01812" w14:textId="77777777" w:rsidR="005B5574" w:rsidRPr="009E33C6" w:rsidRDefault="005B5574" w:rsidP="005B5574">
            <w:pPr>
              <w:overflowPunct/>
              <w:autoSpaceDE/>
              <w:autoSpaceDN/>
              <w:adjustRightInd/>
              <w:rPr>
                <w:rFonts w:ascii="Times New Roman" w:hAnsi="Times New Roman"/>
                <w:sz w:val="20"/>
                <w:lang w:val="uk-UA"/>
              </w:rPr>
            </w:pPr>
          </w:p>
          <w:p w14:paraId="3CD850F7" w14:textId="77777777" w:rsidR="005B5574" w:rsidRPr="009E33C6" w:rsidRDefault="005B5574" w:rsidP="005B5574">
            <w:pPr>
              <w:overflowPunct/>
              <w:autoSpaceDE/>
              <w:autoSpaceDN/>
              <w:adjustRightInd/>
              <w:rPr>
                <w:rFonts w:ascii="Times New Roman" w:hAnsi="Times New Roman"/>
                <w:sz w:val="20"/>
                <w:lang w:val="uk-UA"/>
              </w:rPr>
            </w:pPr>
          </w:p>
          <w:p w14:paraId="51A6F92F" w14:textId="77777777" w:rsidR="005B5574" w:rsidRPr="009E33C6" w:rsidRDefault="005B5574" w:rsidP="005B5574">
            <w:pPr>
              <w:overflowPunct/>
              <w:autoSpaceDE/>
              <w:autoSpaceDN/>
              <w:adjustRightInd/>
              <w:rPr>
                <w:rFonts w:ascii="Times New Roman" w:hAnsi="Times New Roman"/>
                <w:sz w:val="20"/>
                <w:lang w:val="uk-UA"/>
              </w:rPr>
            </w:pPr>
          </w:p>
          <w:p w14:paraId="0DB257AB"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0DD9FB90"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lastRenderedPageBreak/>
              <w:t>3.1. Інваспорт (шахи, шашки, настільний теніс, легка атлетика, плавання, спортивна ловля риби)</w:t>
            </w:r>
          </w:p>
          <w:p w14:paraId="7E947EE1" w14:textId="77777777" w:rsidR="005B5574" w:rsidRPr="009E33C6" w:rsidRDefault="005B5574" w:rsidP="005B5574">
            <w:pPr>
              <w:overflowPunct/>
              <w:autoSpaceDE/>
              <w:autoSpaceDN/>
              <w:adjustRightInd/>
              <w:rPr>
                <w:rFonts w:ascii="Times New Roman" w:hAnsi="Times New Roman"/>
                <w:sz w:val="20"/>
                <w:lang w:val="uk-UA"/>
              </w:rPr>
            </w:pPr>
          </w:p>
          <w:p w14:paraId="21D46717" w14:textId="77777777" w:rsidR="005B5574" w:rsidRPr="009E33C6" w:rsidRDefault="005B5574" w:rsidP="005B5574">
            <w:pPr>
              <w:overflowPunct/>
              <w:autoSpaceDE/>
              <w:autoSpaceDN/>
              <w:adjustRightInd/>
              <w:rPr>
                <w:rFonts w:ascii="Times New Roman" w:hAnsi="Times New Roman"/>
                <w:sz w:val="20"/>
                <w:lang w:val="uk-UA"/>
              </w:rPr>
            </w:pPr>
          </w:p>
          <w:p w14:paraId="6C839FD1" w14:textId="77777777" w:rsidR="005B5574" w:rsidRPr="009E33C6" w:rsidRDefault="005B5574" w:rsidP="005B5574">
            <w:pPr>
              <w:overflowPunct/>
              <w:autoSpaceDE/>
              <w:autoSpaceDN/>
              <w:adjustRightInd/>
              <w:rPr>
                <w:rFonts w:ascii="Times New Roman" w:hAnsi="Times New Roman"/>
                <w:sz w:val="20"/>
                <w:lang w:val="uk-UA"/>
              </w:rPr>
            </w:pPr>
          </w:p>
          <w:p w14:paraId="1096F330" w14:textId="77777777" w:rsidR="005B5574" w:rsidRPr="009E33C6" w:rsidRDefault="005B5574" w:rsidP="005B5574">
            <w:pPr>
              <w:overflowPunct/>
              <w:autoSpaceDE/>
              <w:autoSpaceDN/>
              <w:adjustRightInd/>
              <w:rPr>
                <w:rFonts w:ascii="Times New Roman" w:hAnsi="Times New Roman"/>
                <w:sz w:val="20"/>
                <w:lang w:val="uk-UA"/>
              </w:rPr>
            </w:pPr>
          </w:p>
          <w:p w14:paraId="09FC3F66" w14:textId="77777777" w:rsidR="005B5574" w:rsidRPr="009E33C6" w:rsidRDefault="005B5574" w:rsidP="005B5574">
            <w:pPr>
              <w:overflowPunct/>
              <w:autoSpaceDE/>
              <w:autoSpaceDN/>
              <w:adjustRightInd/>
              <w:rPr>
                <w:rFonts w:ascii="Times New Roman" w:hAnsi="Times New Roman"/>
                <w:sz w:val="20"/>
                <w:lang w:val="uk-UA"/>
              </w:rPr>
            </w:pPr>
          </w:p>
          <w:p w14:paraId="2D18E00E" w14:textId="77777777" w:rsidR="005B5574" w:rsidRPr="009E33C6" w:rsidRDefault="005B5574" w:rsidP="005B5574">
            <w:pPr>
              <w:overflowPunct/>
              <w:autoSpaceDE/>
              <w:autoSpaceDN/>
              <w:adjustRightInd/>
              <w:rPr>
                <w:rFonts w:ascii="Times New Roman" w:hAnsi="Times New Roman"/>
                <w:sz w:val="20"/>
                <w:lang w:val="uk-UA"/>
              </w:rPr>
            </w:pPr>
          </w:p>
          <w:p w14:paraId="2E58552D"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14:paraId="0DC85BE5"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2026</w:t>
            </w:r>
          </w:p>
          <w:p w14:paraId="5A7A0AAD"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рік</w:t>
            </w:r>
          </w:p>
          <w:p w14:paraId="16F86851" w14:textId="77777777" w:rsidR="005B5574" w:rsidRPr="009E33C6" w:rsidRDefault="005B5574" w:rsidP="005B5574">
            <w:pPr>
              <w:overflowPunct/>
              <w:autoSpaceDE/>
              <w:autoSpaceDN/>
              <w:adjustRightInd/>
              <w:rPr>
                <w:rFonts w:ascii="Times New Roman" w:hAnsi="Times New Roman"/>
                <w:sz w:val="20"/>
                <w:lang w:val="uk-UA"/>
              </w:rPr>
            </w:pPr>
          </w:p>
          <w:p w14:paraId="52C69A41" w14:textId="77777777" w:rsidR="005B5574" w:rsidRPr="009E33C6" w:rsidRDefault="005B5574" w:rsidP="005B5574">
            <w:pPr>
              <w:overflowPunct/>
              <w:autoSpaceDE/>
              <w:autoSpaceDN/>
              <w:adjustRightInd/>
              <w:rPr>
                <w:rFonts w:ascii="Times New Roman" w:hAnsi="Times New Roman"/>
                <w:sz w:val="20"/>
                <w:lang w:val="uk-UA"/>
              </w:rPr>
            </w:pPr>
          </w:p>
          <w:p w14:paraId="28189D9C" w14:textId="77777777" w:rsidR="005B5574" w:rsidRPr="009E33C6" w:rsidRDefault="005B5574" w:rsidP="005B5574">
            <w:pPr>
              <w:overflowPunct/>
              <w:autoSpaceDE/>
              <w:autoSpaceDN/>
              <w:adjustRightInd/>
              <w:rPr>
                <w:rFonts w:ascii="Times New Roman" w:hAnsi="Times New Roman"/>
                <w:sz w:val="20"/>
                <w:lang w:val="uk-UA"/>
              </w:rPr>
            </w:pPr>
          </w:p>
          <w:p w14:paraId="53633606" w14:textId="77777777" w:rsidR="005B5574" w:rsidRPr="009E33C6" w:rsidRDefault="005B5574" w:rsidP="005B5574">
            <w:pPr>
              <w:overflowPunct/>
              <w:autoSpaceDE/>
              <w:autoSpaceDN/>
              <w:adjustRightInd/>
              <w:rPr>
                <w:rFonts w:ascii="Times New Roman" w:hAnsi="Times New Roman"/>
                <w:sz w:val="20"/>
                <w:lang w:val="uk-UA"/>
              </w:rPr>
            </w:pPr>
          </w:p>
          <w:p w14:paraId="201C618B" w14:textId="77777777" w:rsidR="005B5574" w:rsidRPr="009E33C6" w:rsidRDefault="005B5574" w:rsidP="005B5574">
            <w:pPr>
              <w:overflowPunct/>
              <w:autoSpaceDE/>
              <w:autoSpaceDN/>
              <w:adjustRightInd/>
              <w:rPr>
                <w:rFonts w:ascii="Times New Roman" w:hAnsi="Times New Roman"/>
                <w:sz w:val="20"/>
                <w:lang w:val="uk-UA"/>
              </w:rPr>
            </w:pPr>
          </w:p>
          <w:p w14:paraId="7BD6D168" w14:textId="77777777" w:rsidR="005B5574" w:rsidRPr="009E33C6" w:rsidRDefault="005B5574" w:rsidP="005B5574">
            <w:pPr>
              <w:overflowPunct/>
              <w:autoSpaceDE/>
              <w:autoSpaceDN/>
              <w:adjustRightInd/>
              <w:rPr>
                <w:rFonts w:ascii="Times New Roman" w:hAnsi="Times New Roman"/>
                <w:sz w:val="20"/>
                <w:lang w:val="uk-UA"/>
              </w:rPr>
            </w:pPr>
          </w:p>
          <w:p w14:paraId="7B2C80A8" w14:textId="77777777" w:rsidR="005B5574" w:rsidRPr="009E33C6" w:rsidRDefault="005B5574" w:rsidP="005B5574">
            <w:pPr>
              <w:overflowPunct/>
              <w:autoSpaceDE/>
              <w:autoSpaceDN/>
              <w:adjustRightInd/>
              <w:rPr>
                <w:rFonts w:ascii="Times New Roman" w:hAnsi="Times New Roman"/>
                <w:sz w:val="20"/>
                <w:lang w:val="uk-UA"/>
              </w:rPr>
            </w:pPr>
          </w:p>
          <w:p w14:paraId="7550B33A" w14:textId="77777777" w:rsidR="005B5574" w:rsidRPr="009E33C6" w:rsidRDefault="005B5574" w:rsidP="005B5574">
            <w:pPr>
              <w:overflowPunct/>
              <w:autoSpaceDE/>
              <w:autoSpaceDN/>
              <w:adjustRightInd/>
              <w:rPr>
                <w:rFonts w:ascii="Times New Roman" w:hAnsi="Times New Roman"/>
                <w:sz w:val="20"/>
                <w:lang w:val="uk-UA"/>
              </w:rPr>
            </w:pPr>
          </w:p>
          <w:p w14:paraId="33F89E33" w14:textId="77777777" w:rsidR="005B5574" w:rsidRPr="009E33C6" w:rsidRDefault="005B5574" w:rsidP="005B5574">
            <w:pPr>
              <w:overflowPunct/>
              <w:autoSpaceDE/>
              <w:autoSpaceDN/>
              <w:adjustRightInd/>
              <w:rPr>
                <w:rFonts w:ascii="Times New Roman" w:hAnsi="Times New Roman"/>
                <w:sz w:val="20"/>
                <w:lang w:val="uk-UA"/>
              </w:rPr>
            </w:pPr>
          </w:p>
          <w:p w14:paraId="63D9D42E" w14:textId="77777777" w:rsidR="005B5574" w:rsidRPr="009E33C6" w:rsidRDefault="005B5574" w:rsidP="005B5574">
            <w:pPr>
              <w:overflowPunct/>
              <w:autoSpaceDE/>
              <w:autoSpaceDN/>
              <w:adjustRightInd/>
              <w:rPr>
                <w:rFonts w:ascii="Times New Roman" w:hAnsi="Times New Roman"/>
                <w:sz w:val="20"/>
                <w:lang w:val="uk-UA"/>
              </w:rPr>
            </w:pPr>
          </w:p>
          <w:p w14:paraId="36ADD7C1" w14:textId="77777777" w:rsidR="005B5574" w:rsidRPr="009E33C6" w:rsidRDefault="005B5574" w:rsidP="005B5574">
            <w:pPr>
              <w:overflowPunct/>
              <w:autoSpaceDE/>
              <w:autoSpaceDN/>
              <w:adjustRightInd/>
              <w:rPr>
                <w:rFonts w:ascii="Times New Roman" w:hAnsi="Times New Roman"/>
                <w:sz w:val="20"/>
                <w:lang w:val="uk-UA"/>
              </w:rPr>
            </w:pPr>
          </w:p>
          <w:p w14:paraId="463AE84C" w14:textId="77777777" w:rsidR="005B5574" w:rsidRPr="009E33C6" w:rsidRDefault="005B5574" w:rsidP="005B5574">
            <w:pPr>
              <w:overflowPunct/>
              <w:autoSpaceDE/>
              <w:autoSpaceDN/>
              <w:adjustRightInd/>
              <w:rPr>
                <w:rFonts w:ascii="Times New Roman" w:hAnsi="Times New Roman"/>
                <w:sz w:val="20"/>
                <w:lang w:val="uk-UA"/>
              </w:rPr>
            </w:pPr>
          </w:p>
          <w:p w14:paraId="5CEE75A3" w14:textId="77777777" w:rsidR="005B5574" w:rsidRPr="009E33C6" w:rsidRDefault="005B5574" w:rsidP="005B5574">
            <w:pPr>
              <w:overflowPunct/>
              <w:autoSpaceDE/>
              <w:autoSpaceDN/>
              <w:adjustRightInd/>
              <w:rPr>
                <w:rFonts w:ascii="Times New Roman" w:hAnsi="Times New Roman"/>
                <w:sz w:val="20"/>
                <w:lang w:val="uk-UA"/>
              </w:rPr>
            </w:pPr>
          </w:p>
          <w:p w14:paraId="4323D9BD" w14:textId="77777777" w:rsidR="005B5574" w:rsidRPr="009E33C6" w:rsidRDefault="005B5574" w:rsidP="005B5574">
            <w:pPr>
              <w:overflowPunct/>
              <w:autoSpaceDE/>
              <w:autoSpaceDN/>
              <w:adjustRightInd/>
              <w:rPr>
                <w:rFonts w:ascii="Times New Roman" w:hAnsi="Times New Roman"/>
                <w:sz w:val="20"/>
                <w:lang w:val="uk-UA"/>
              </w:rPr>
            </w:pPr>
          </w:p>
          <w:p w14:paraId="5164F43C"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tcPr>
          <w:p w14:paraId="28FA9410"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Відділ молоді, фізичної культури та спорту</w:t>
            </w:r>
          </w:p>
          <w:p w14:paraId="300F03BA" w14:textId="77777777" w:rsidR="005B5574" w:rsidRPr="009E33C6" w:rsidRDefault="005B5574" w:rsidP="005B5574">
            <w:pPr>
              <w:overflowPunct/>
              <w:autoSpaceDE/>
              <w:autoSpaceDN/>
              <w:adjustRightInd/>
              <w:rPr>
                <w:rFonts w:ascii="Times New Roman" w:hAnsi="Times New Roman"/>
                <w:sz w:val="20"/>
                <w:lang w:val="uk-UA"/>
              </w:rPr>
            </w:pPr>
          </w:p>
          <w:p w14:paraId="4B0ECF36" w14:textId="77777777" w:rsidR="005B5574" w:rsidRPr="009E33C6" w:rsidRDefault="005B5574" w:rsidP="005B5574">
            <w:pPr>
              <w:overflowPunct/>
              <w:autoSpaceDE/>
              <w:autoSpaceDN/>
              <w:adjustRightInd/>
              <w:rPr>
                <w:rFonts w:ascii="Times New Roman" w:hAnsi="Times New Roman"/>
                <w:sz w:val="20"/>
                <w:lang w:val="uk-UA"/>
              </w:rPr>
            </w:pPr>
          </w:p>
          <w:p w14:paraId="12301FE4" w14:textId="77777777" w:rsidR="005B5574" w:rsidRPr="009E33C6" w:rsidRDefault="005B5574" w:rsidP="005B5574">
            <w:pPr>
              <w:overflowPunct/>
              <w:autoSpaceDE/>
              <w:autoSpaceDN/>
              <w:adjustRightInd/>
              <w:rPr>
                <w:rFonts w:ascii="Times New Roman" w:hAnsi="Times New Roman"/>
                <w:sz w:val="20"/>
                <w:lang w:val="uk-UA"/>
              </w:rPr>
            </w:pPr>
          </w:p>
          <w:p w14:paraId="5B441610" w14:textId="77777777" w:rsidR="005B5574" w:rsidRPr="009E33C6" w:rsidRDefault="005B5574" w:rsidP="005B5574">
            <w:pPr>
              <w:overflowPunct/>
              <w:autoSpaceDE/>
              <w:autoSpaceDN/>
              <w:adjustRightInd/>
              <w:rPr>
                <w:rFonts w:ascii="Times New Roman" w:hAnsi="Times New Roman"/>
                <w:sz w:val="20"/>
                <w:lang w:val="uk-UA"/>
              </w:rPr>
            </w:pPr>
          </w:p>
          <w:p w14:paraId="5E0F5268" w14:textId="77777777" w:rsidR="005B5574" w:rsidRPr="009E33C6" w:rsidRDefault="005B5574" w:rsidP="005B5574">
            <w:pPr>
              <w:overflowPunct/>
              <w:autoSpaceDE/>
              <w:autoSpaceDN/>
              <w:adjustRightInd/>
              <w:rPr>
                <w:rFonts w:ascii="Times New Roman" w:hAnsi="Times New Roman"/>
                <w:sz w:val="20"/>
                <w:lang w:val="uk-UA"/>
              </w:rPr>
            </w:pPr>
          </w:p>
          <w:p w14:paraId="0CD93D85" w14:textId="77777777" w:rsidR="005B5574" w:rsidRPr="009E33C6" w:rsidRDefault="005B5574" w:rsidP="005B5574">
            <w:pPr>
              <w:overflowPunct/>
              <w:autoSpaceDE/>
              <w:autoSpaceDN/>
              <w:adjustRightInd/>
              <w:rPr>
                <w:rFonts w:ascii="Times New Roman" w:hAnsi="Times New Roman"/>
                <w:sz w:val="20"/>
                <w:lang w:val="uk-UA"/>
              </w:rPr>
            </w:pPr>
          </w:p>
          <w:p w14:paraId="0519D3B6" w14:textId="77777777" w:rsidR="005B5574" w:rsidRPr="009E33C6" w:rsidRDefault="005B5574" w:rsidP="005B5574">
            <w:pPr>
              <w:overflowPunct/>
              <w:autoSpaceDE/>
              <w:autoSpaceDN/>
              <w:adjustRightInd/>
              <w:rPr>
                <w:rFonts w:ascii="Times New Roman" w:hAnsi="Times New Roman"/>
                <w:sz w:val="20"/>
                <w:lang w:val="uk-UA"/>
              </w:rPr>
            </w:pPr>
          </w:p>
          <w:p w14:paraId="4ADBB007" w14:textId="77777777" w:rsidR="005B5574" w:rsidRPr="009E33C6" w:rsidRDefault="005B5574" w:rsidP="005B5574">
            <w:pPr>
              <w:overflowPunct/>
              <w:autoSpaceDE/>
              <w:autoSpaceDN/>
              <w:adjustRightInd/>
              <w:rPr>
                <w:rFonts w:ascii="Times New Roman" w:hAnsi="Times New Roman"/>
                <w:sz w:val="20"/>
                <w:lang w:val="uk-UA"/>
              </w:rPr>
            </w:pPr>
          </w:p>
          <w:p w14:paraId="68FCDE3F" w14:textId="77777777" w:rsidR="005B5574" w:rsidRPr="009E33C6" w:rsidRDefault="005B5574" w:rsidP="005B5574">
            <w:pPr>
              <w:overflowPunct/>
              <w:autoSpaceDE/>
              <w:autoSpaceDN/>
              <w:adjustRightInd/>
              <w:rPr>
                <w:rFonts w:ascii="Times New Roman" w:hAnsi="Times New Roman"/>
                <w:sz w:val="20"/>
                <w:lang w:val="uk-UA"/>
              </w:rPr>
            </w:pPr>
          </w:p>
          <w:p w14:paraId="47E711B2" w14:textId="77777777" w:rsidR="005B5574" w:rsidRPr="009E33C6" w:rsidRDefault="005B5574" w:rsidP="005B5574">
            <w:pPr>
              <w:overflowPunct/>
              <w:autoSpaceDE/>
              <w:autoSpaceDN/>
              <w:adjustRightInd/>
              <w:rPr>
                <w:rFonts w:ascii="Times New Roman" w:hAnsi="Times New Roman"/>
                <w:sz w:val="20"/>
                <w:lang w:val="uk-UA"/>
              </w:rPr>
            </w:pPr>
          </w:p>
          <w:p w14:paraId="069EA858" w14:textId="77777777" w:rsidR="005B5574" w:rsidRPr="009E33C6" w:rsidRDefault="005B5574" w:rsidP="005B5574">
            <w:pPr>
              <w:overflowPunct/>
              <w:autoSpaceDE/>
              <w:autoSpaceDN/>
              <w:adjustRightInd/>
              <w:rPr>
                <w:rFonts w:ascii="Times New Roman" w:hAnsi="Times New Roman"/>
                <w:sz w:val="20"/>
                <w:lang w:val="uk-UA"/>
              </w:rPr>
            </w:pPr>
          </w:p>
          <w:p w14:paraId="0FACE0CF" w14:textId="77777777" w:rsidR="005B5574" w:rsidRPr="009E33C6" w:rsidRDefault="005B5574" w:rsidP="005B5574">
            <w:pPr>
              <w:overflowPunct/>
              <w:autoSpaceDE/>
              <w:autoSpaceDN/>
              <w:adjustRightInd/>
              <w:rPr>
                <w:rFonts w:ascii="Times New Roman" w:hAnsi="Times New Roman"/>
                <w:sz w:val="20"/>
                <w:lang w:val="uk-UA"/>
              </w:rPr>
            </w:pPr>
          </w:p>
          <w:p w14:paraId="76391872" w14:textId="77777777" w:rsidR="005B5574" w:rsidRPr="009E33C6" w:rsidRDefault="005B5574" w:rsidP="005B5574">
            <w:pPr>
              <w:overflowPunct/>
              <w:autoSpaceDE/>
              <w:autoSpaceDN/>
              <w:adjustRightInd/>
              <w:rPr>
                <w:rFonts w:ascii="Times New Roman" w:hAnsi="Times New Roman"/>
                <w:sz w:val="20"/>
                <w:lang w:val="uk-UA"/>
              </w:rPr>
            </w:pPr>
          </w:p>
          <w:p w14:paraId="076BD6E9" w14:textId="77777777" w:rsidR="005B5574" w:rsidRPr="009E33C6" w:rsidRDefault="005B5574" w:rsidP="005B5574">
            <w:pPr>
              <w:overflowPunct/>
              <w:autoSpaceDE/>
              <w:autoSpaceDN/>
              <w:adjustRightInd/>
              <w:rPr>
                <w:rFonts w:ascii="Times New Roman" w:hAnsi="Times New Roman"/>
                <w:sz w:val="20"/>
                <w:lang w:val="uk-UA"/>
              </w:rPr>
            </w:pPr>
          </w:p>
          <w:p w14:paraId="4F20681C"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946CE3E"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t xml:space="preserve">Бюджет </w:t>
            </w:r>
            <w:r w:rsidRPr="009E33C6">
              <w:rPr>
                <w:rFonts w:ascii="Times New Roman" w:hAnsi="Times New Roman"/>
                <w:sz w:val="20"/>
                <w:lang w:val="uk-UA" w:eastAsia="uk-UA"/>
              </w:rPr>
              <w:t>Обухівської МТГ</w:t>
            </w:r>
          </w:p>
          <w:p w14:paraId="1C62F2B9" w14:textId="77777777" w:rsidR="005B5574" w:rsidRPr="009E33C6" w:rsidRDefault="005B5574" w:rsidP="005B5574">
            <w:pPr>
              <w:overflowPunct/>
              <w:autoSpaceDE/>
              <w:autoSpaceDN/>
              <w:adjustRightInd/>
              <w:rPr>
                <w:rFonts w:ascii="Times New Roman" w:hAnsi="Times New Roman"/>
                <w:sz w:val="20"/>
                <w:lang w:val="uk-UA" w:eastAsia="uk-UA"/>
              </w:rPr>
            </w:pPr>
          </w:p>
          <w:p w14:paraId="1B0660A7" w14:textId="77777777" w:rsidR="005B5574" w:rsidRPr="009E33C6" w:rsidRDefault="005B5574" w:rsidP="005B5574">
            <w:pPr>
              <w:overflowPunct/>
              <w:autoSpaceDE/>
              <w:autoSpaceDN/>
              <w:adjustRightInd/>
              <w:rPr>
                <w:rFonts w:ascii="Times New Roman" w:hAnsi="Times New Roman"/>
                <w:sz w:val="20"/>
                <w:lang w:val="uk-UA" w:eastAsia="uk-UA"/>
              </w:rPr>
            </w:pPr>
          </w:p>
          <w:p w14:paraId="5EB6980B" w14:textId="77777777" w:rsidR="005B5574" w:rsidRPr="009E33C6" w:rsidRDefault="005B5574" w:rsidP="005B5574">
            <w:pPr>
              <w:overflowPunct/>
              <w:autoSpaceDE/>
              <w:autoSpaceDN/>
              <w:adjustRightInd/>
              <w:rPr>
                <w:rFonts w:ascii="Times New Roman" w:hAnsi="Times New Roman"/>
                <w:sz w:val="20"/>
                <w:lang w:val="uk-UA" w:eastAsia="uk-UA"/>
              </w:rPr>
            </w:pPr>
          </w:p>
          <w:p w14:paraId="1DF3D2BD" w14:textId="77777777" w:rsidR="005B5574" w:rsidRPr="009E33C6" w:rsidRDefault="005B5574" w:rsidP="005B5574">
            <w:pPr>
              <w:overflowPunct/>
              <w:autoSpaceDE/>
              <w:autoSpaceDN/>
              <w:adjustRightInd/>
              <w:rPr>
                <w:rFonts w:ascii="Times New Roman" w:hAnsi="Times New Roman"/>
                <w:sz w:val="20"/>
                <w:lang w:val="uk-UA" w:eastAsia="uk-UA"/>
              </w:rPr>
            </w:pPr>
          </w:p>
          <w:p w14:paraId="2DE84FFD" w14:textId="77777777" w:rsidR="005B5574" w:rsidRPr="009E33C6" w:rsidRDefault="005B5574" w:rsidP="005B5574">
            <w:pPr>
              <w:overflowPunct/>
              <w:autoSpaceDE/>
              <w:autoSpaceDN/>
              <w:adjustRightInd/>
              <w:rPr>
                <w:rFonts w:ascii="Times New Roman" w:hAnsi="Times New Roman"/>
                <w:sz w:val="20"/>
                <w:lang w:val="uk-UA" w:eastAsia="uk-UA"/>
              </w:rPr>
            </w:pPr>
          </w:p>
          <w:p w14:paraId="445160A5" w14:textId="77777777" w:rsidR="005B5574" w:rsidRPr="009E33C6" w:rsidRDefault="005B5574" w:rsidP="005B5574">
            <w:pPr>
              <w:overflowPunct/>
              <w:autoSpaceDE/>
              <w:autoSpaceDN/>
              <w:adjustRightInd/>
              <w:rPr>
                <w:rFonts w:ascii="Times New Roman" w:hAnsi="Times New Roman"/>
                <w:sz w:val="20"/>
                <w:lang w:val="uk-UA" w:eastAsia="uk-UA"/>
              </w:rPr>
            </w:pPr>
          </w:p>
          <w:p w14:paraId="00F57B94" w14:textId="77777777" w:rsidR="005B5574" w:rsidRPr="009E33C6" w:rsidRDefault="005B5574" w:rsidP="005B5574">
            <w:pPr>
              <w:overflowPunct/>
              <w:autoSpaceDE/>
              <w:autoSpaceDN/>
              <w:adjustRightInd/>
              <w:rPr>
                <w:rFonts w:ascii="Times New Roman" w:hAnsi="Times New Roman"/>
                <w:sz w:val="20"/>
                <w:lang w:val="uk-UA" w:eastAsia="uk-UA"/>
              </w:rPr>
            </w:pPr>
          </w:p>
          <w:p w14:paraId="649283E0" w14:textId="77777777" w:rsidR="005B5574" w:rsidRPr="009E33C6" w:rsidRDefault="005B5574" w:rsidP="005B5574">
            <w:pPr>
              <w:overflowPunct/>
              <w:autoSpaceDE/>
              <w:autoSpaceDN/>
              <w:adjustRightInd/>
              <w:rPr>
                <w:rFonts w:ascii="Times New Roman" w:hAnsi="Times New Roman"/>
                <w:sz w:val="20"/>
                <w:lang w:val="uk-UA" w:eastAsia="uk-UA"/>
              </w:rPr>
            </w:pPr>
          </w:p>
          <w:p w14:paraId="63DA2189" w14:textId="77777777" w:rsidR="005B5574" w:rsidRPr="009E33C6" w:rsidRDefault="005B5574" w:rsidP="005B5574">
            <w:pPr>
              <w:overflowPunct/>
              <w:autoSpaceDE/>
              <w:autoSpaceDN/>
              <w:adjustRightInd/>
              <w:rPr>
                <w:rFonts w:ascii="Times New Roman" w:hAnsi="Times New Roman"/>
                <w:sz w:val="20"/>
                <w:lang w:val="uk-UA" w:eastAsia="uk-UA"/>
              </w:rPr>
            </w:pPr>
          </w:p>
          <w:p w14:paraId="42455F0F" w14:textId="77777777" w:rsidR="005B5574" w:rsidRPr="009E33C6" w:rsidRDefault="005B5574" w:rsidP="005B5574">
            <w:pPr>
              <w:overflowPunct/>
              <w:autoSpaceDE/>
              <w:autoSpaceDN/>
              <w:adjustRightInd/>
              <w:rPr>
                <w:rFonts w:ascii="Times New Roman" w:hAnsi="Times New Roman"/>
                <w:sz w:val="20"/>
                <w:lang w:val="uk-UA" w:eastAsia="uk-UA"/>
              </w:rPr>
            </w:pPr>
          </w:p>
          <w:p w14:paraId="7A5C9791"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14:paraId="4D2F7CB4"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21 тис. 00 грн.</w:t>
            </w:r>
          </w:p>
          <w:p w14:paraId="31CFD5F1" w14:textId="77777777" w:rsidR="005B5574" w:rsidRPr="009E33C6" w:rsidRDefault="005B5574" w:rsidP="005B5574">
            <w:pPr>
              <w:overflowPunct/>
              <w:autoSpaceDE/>
              <w:autoSpaceDN/>
              <w:adjustRightInd/>
              <w:rPr>
                <w:rFonts w:ascii="Times New Roman" w:hAnsi="Times New Roman"/>
                <w:sz w:val="20"/>
                <w:lang w:val="uk-UA"/>
              </w:rPr>
            </w:pPr>
          </w:p>
          <w:p w14:paraId="0D4F3C25" w14:textId="77777777" w:rsidR="005B5574" w:rsidRPr="009E33C6" w:rsidRDefault="005B5574" w:rsidP="005B5574">
            <w:pPr>
              <w:overflowPunct/>
              <w:autoSpaceDE/>
              <w:autoSpaceDN/>
              <w:adjustRightInd/>
              <w:rPr>
                <w:rFonts w:ascii="Times New Roman" w:hAnsi="Times New Roman"/>
                <w:sz w:val="20"/>
                <w:lang w:val="uk-UA"/>
              </w:rPr>
            </w:pPr>
          </w:p>
          <w:p w14:paraId="33C316C2" w14:textId="77777777" w:rsidR="005B5574" w:rsidRPr="009E33C6" w:rsidRDefault="005B5574" w:rsidP="005B5574">
            <w:pPr>
              <w:overflowPunct/>
              <w:autoSpaceDE/>
              <w:autoSpaceDN/>
              <w:adjustRightInd/>
              <w:rPr>
                <w:rFonts w:ascii="Times New Roman" w:hAnsi="Times New Roman"/>
                <w:sz w:val="20"/>
                <w:lang w:val="uk-UA"/>
              </w:rPr>
            </w:pPr>
          </w:p>
          <w:p w14:paraId="5E4CD69C" w14:textId="77777777" w:rsidR="005B5574" w:rsidRPr="009E33C6" w:rsidRDefault="005B5574" w:rsidP="005B5574">
            <w:pPr>
              <w:overflowPunct/>
              <w:autoSpaceDE/>
              <w:autoSpaceDN/>
              <w:adjustRightInd/>
              <w:rPr>
                <w:rFonts w:ascii="Times New Roman" w:hAnsi="Times New Roman"/>
                <w:sz w:val="20"/>
                <w:lang w:val="uk-UA"/>
              </w:rPr>
            </w:pPr>
          </w:p>
          <w:p w14:paraId="44D1F91C" w14:textId="77777777" w:rsidR="005B5574" w:rsidRPr="009E33C6" w:rsidRDefault="005B5574" w:rsidP="005B5574">
            <w:pPr>
              <w:overflowPunct/>
              <w:autoSpaceDE/>
              <w:autoSpaceDN/>
              <w:adjustRightInd/>
              <w:rPr>
                <w:rFonts w:ascii="Times New Roman" w:hAnsi="Times New Roman"/>
                <w:sz w:val="20"/>
                <w:lang w:val="uk-UA"/>
              </w:rPr>
            </w:pPr>
          </w:p>
          <w:p w14:paraId="464E8A3A" w14:textId="77777777" w:rsidR="005B5574" w:rsidRPr="009E33C6" w:rsidRDefault="005B5574" w:rsidP="005B5574">
            <w:pPr>
              <w:overflowPunct/>
              <w:autoSpaceDE/>
              <w:autoSpaceDN/>
              <w:adjustRightInd/>
              <w:rPr>
                <w:rFonts w:ascii="Times New Roman" w:hAnsi="Times New Roman"/>
                <w:sz w:val="20"/>
                <w:lang w:val="uk-UA"/>
              </w:rPr>
            </w:pPr>
          </w:p>
          <w:p w14:paraId="4E19B1DB" w14:textId="77777777" w:rsidR="005B5574" w:rsidRPr="009E33C6" w:rsidRDefault="005B5574" w:rsidP="005B5574">
            <w:pPr>
              <w:overflowPunct/>
              <w:autoSpaceDE/>
              <w:autoSpaceDN/>
              <w:adjustRightInd/>
              <w:rPr>
                <w:rFonts w:ascii="Times New Roman" w:hAnsi="Times New Roman"/>
                <w:sz w:val="20"/>
                <w:lang w:val="uk-UA"/>
              </w:rPr>
            </w:pPr>
          </w:p>
          <w:p w14:paraId="4AC8EFC8" w14:textId="77777777" w:rsidR="005B5574" w:rsidRPr="009E33C6" w:rsidRDefault="005B5574" w:rsidP="005B5574">
            <w:pPr>
              <w:overflowPunct/>
              <w:autoSpaceDE/>
              <w:autoSpaceDN/>
              <w:adjustRightInd/>
              <w:rPr>
                <w:rFonts w:ascii="Times New Roman" w:hAnsi="Times New Roman"/>
                <w:sz w:val="20"/>
                <w:lang w:val="uk-UA"/>
              </w:rPr>
            </w:pPr>
          </w:p>
          <w:p w14:paraId="19A3A19A" w14:textId="77777777" w:rsidR="005B5574" w:rsidRPr="009E33C6" w:rsidRDefault="005B5574" w:rsidP="005B5574">
            <w:pPr>
              <w:overflowPunct/>
              <w:autoSpaceDE/>
              <w:autoSpaceDN/>
              <w:adjustRightInd/>
              <w:rPr>
                <w:rFonts w:ascii="Times New Roman" w:hAnsi="Times New Roman"/>
                <w:sz w:val="20"/>
                <w:lang w:val="uk-UA"/>
              </w:rPr>
            </w:pPr>
          </w:p>
          <w:p w14:paraId="357B5189" w14:textId="77777777" w:rsidR="005B5574" w:rsidRPr="009E33C6" w:rsidRDefault="005B5574" w:rsidP="005B5574">
            <w:pPr>
              <w:overflowPunct/>
              <w:autoSpaceDE/>
              <w:autoSpaceDN/>
              <w:adjustRightInd/>
              <w:rPr>
                <w:rFonts w:ascii="Times New Roman" w:hAnsi="Times New Roman"/>
                <w:sz w:val="20"/>
                <w:lang w:val="uk-UA"/>
              </w:rPr>
            </w:pPr>
          </w:p>
          <w:p w14:paraId="56F3BE46" w14:textId="77777777" w:rsidR="005B5574" w:rsidRPr="009E33C6" w:rsidRDefault="005B5574" w:rsidP="005B5574">
            <w:pPr>
              <w:overflowPunct/>
              <w:autoSpaceDE/>
              <w:autoSpaceDN/>
              <w:adjustRightInd/>
              <w:rPr>
                <w:rFonts w:ascii="Times New Roman" w:hAnsi="Times New Roman"/>
                <w:sz w:val="20"/>
                <w:lang w:val="uk-UA"/>
              </w:rPr>
            </w:pPr>
          </w:p>
          <w:p w14:paraId="5FD76489"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tcBorders>
              <w:top w:val="single" w:sz="4" w:space="0" w:color="auto"/>
              <w:left w:val="single" w:sz="4" w:space="0" w:color="auto"/>
              <w:bottom w:val="single" w:sz="4" w:space="0" w:color="auto"/>
              <w:right w:val="single" w:sz="4" w:space="0" w:color="auto"/>
            </w:tcBorders>
            <w:shd w:val="clear" w:color="auto" w:fill="auto"/>
          </w:tcPr>
          <w:p w14:paraId="6538C531"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t>Назва показника</w:t>
            </w:r>
          </w:p>
        </w:tc>
        <w:tc>
          <w:tcPr>
            <w:tcW w:w="1097" w:type="dxa"/>
            <w:tcBorders>
              <w:top w:val="single" w:sz="4" w:space="0" w:color="auto"/>
              <w:left w:val="single" w:sz="4" w:space="0" w:color="auto"/>
              <w:bottom w:val="single" w:sz="4" w:space="0" w:color="auto"/>
              <w:right w:val="single" w:sz="4" w:space="0" w:color="auto"/>
            </w:tcBorders>
            <w:shd w:val="clear" w:color="auto" w:fill="auto"/>
          </w:tcPr>
          <w:p w14:paraId="4DF1D872" w14:textId="77777777" w:rsidR="005B5574" w:rsidRPr="00A02420" w:rsidRDefault="005B5574" w:rsidP="005B5574">
            <w:pPr>
              <w:overflowPunct/>
              <w:autoSpaceDE/>
              <w:autoSpaceDN/>
              <w:adjustRightInd/>
              <w:rPr>
                <w:rFonts w:ascii="Times New Roman" w:hAnsi="Times New Roman"/>
                <w:color w:val="000000" w:themeColor="text1"/>
                <w:sz w:val="20"/>
                <w:lang w:val="uk-UA"/>
              </w:rPr>
            </w:pPr>
            <w:r w:rsidRPr="00A02420">
              <w:rPr>
                <w:rFonts w:ascii="Times New Roman" w:hAnsi="Times New Roman"/>
                <w:color w:val="000000" w:themeColor="text1"/>
                <w:sz w:val="20"/>
                <w:lang w:val="uk-UA"/>
              </w:rPr>
              <w:t>2025 рік</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5209599E" w14:textId="76CB130A" w:rsidR="005B5574" w:rsidRPr="00A02420" w:rsidRDefault="005B5574" w:rsidP="005B5574">
            <w:pPr>
              <w:overflowPunct/>
              <w:autoSpaceDE/>
              <w:autoSpaceDN/>
              <w:adjustRightInd/>
              <w:rPr>
                <w:rFonts w:ascii="Times New Roman" w:hAnsi="Times New Roman"/>
                <w:color w:val="000000" w:themeColor="text1"/>
                <w:sz w:val="20"/>
                <w:lang w:val="uk-UA"/>
              </w:rPr>
            </w:pPr>
            <w:r w:rsidRPr="00A02420">
              <w:rPr>
                <w:rFonts w:ascii="Times New Roman" w:hAnsi="Times New Roman"/>
                <w:color w:val="000000" w:themeColor="text1"/>
                <w:sz w:val="20"/>
                <w:lang w:val="uk-UA"/>
              </w:rPr>
              <w:t>202</w:t>
            </w:r>
            <w:r w:rsidR="00A02420" w:rsidRPr="00A02420">
              <w:rPr>
                <w:rFonts w:ascii="Times New Roman" w:hAnsi="Times New Roman"/>
                <w:color w:val="000000" w:themeColor="text1"/>
                <w:sz w:val="20"/>
                <w:lang w:val="uk-UA"/>
              </w:rPr>
              <w:t>6</w:t>
            </w:r>
            <w:r w:rsidRPr="00A02420">
              <w:rPr>
                <w:rFonts w:ascii="Times New Roman" w:hAnsi="Times New Roman"/>
                <w:color w:val="000000" w:themeColor="text1"/>
                <w:sz w:val="20"/>
                <w:lang w:val="uk-UA"/>
              </w:rPr>
              <w:t xml:space="preserve"> рік</w:t>
            </w:r>
          </w:p>
        </w:tc>
      </w:tr>
      <w:tr w:rsidR="005B5574" w:rsidRPr="005B5574" w14:paraId="295A0A60" w14:textId="77777777" w:rsidTr="009E33C6">
        <w:trPr>
          <w:trHeight w:val="83"/>
          <w:jc w:val="center"/>
        </w:trPr>
        <w:tc>
          <w:tcPr>
            <w:tcW w:w="421" w:type="dxa"/>
            <w:vMerge/>
            <w:shd w:val="clear" w:color="auto" w:fill="auto"/>
          </w:tcPr>
          <w:p w14:paraId="18E153D0"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right w:val="single" w:sz="4" w:space="0" w:color="auto"/>
            </w:tcBorders>
            <w:shd w:val="clear" w:color="auto" w:fill="auto"/>
          </w:tcPr>
          <w:p w14:paraId="175902F8"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4CD3A49B"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6E5EB735"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42A7517B"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EDC4CF"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67A40CF8"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tcBorders>
              <w:top w:val="single" w:sz="4" w:space="0" w:color="auto"/>
              <w:left w:val="single" w:sz="4" w:space="0" w:color="auto"/>
              <w:bottom w:val="single" w:sz="4" w:space="0" w:color="auto"/>
              <w:right w:val="single" w:sz="4" w:space="0" w:color="auto"/>
            </w:tcBorders>
            <w:shd w:val="clear" w:color="auto" w:fill="auto"/>
          </w:tcPr>
          <w:p w14:paraId="1B9262C8"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1. Показник затрат:</w:t>
            </w:r>
          </w:p>
        </w:tc>
        <w:tc>
          <w:tcPr>
            <w:tcW w:w="2212" w:type="dxa"/>
            <w:gridSpan w:val="2"/>
            <w:tcBorders>
              <w:top w:val="single" w:sz="4" w:space="0" w:color="auto"/>
              <w:left w:val="single" w:sz="4" w:space="0" w:color="auto"/>
              <w:bottom w:val="single" w:sz="4" w:space="0" w:color="auto"/>
              <w:right w:val="single" w:sz="4" w:space="0" w:color="auto"/>
            </w:tcBorders>
            <w:shd w:val="clear" w:color="auto" w:fill="auto"/>
          </w:tcPr>
          <w:p w14:paraId="59E46095"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3CEA66C4" w14:textId="77777777" w:rsidTr="009E33C6">
        <w:trPr>
          <w:trHeight w:val="83"/>
          <w:jc w:val="center"/>
        </w:trPr>
        <w:tc>
          <w:tcPr>
            <w:tcW w:w="421" w:type="dxa"/>
            <w:vMerge/>
            <w:shd w:val="clear" w:color="auto" w:fill="auto"/>
          </w:tcPr>
          <w:p w14:paraId="7E4CBAF8"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right w:val="single" w:sz="4" w:space="0" w:color="auto"/>
            </w:tcBorders>
            <w:shd w:val="clear" w:color="auto" w:fill="auto"/>
          </w:tcPr>
          <w:p w14:paraId="60ADC1D7"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04F237CA"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5B52FC53"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19A6E1FC"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2382E41"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305345D0"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tcBorders>
              <w:top w:val="single" w:sz="4" w:space="0" w:color="auto"/>
              <w:left w:val="single" w:sz="4" w:space="0" w:color="auto"/>
              <w:bottom w:val="single" w:sz="4" w:space="0" w:color="auto"/>
              <w:right w:val="single" w:sz="4" w:space="0" w:color="auto"/>
            </w:tcBorders>
            <w:shd w:val="clear" w:color="auto" w:fill="auto"/>
          </w:tcPr>
          <w:p w14:paraId="05A9FA02"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Обсяг фінансових ресурсів, тис. грн.</w:t>
            </w:r>
          </w:p>
        </w:tc>
        <w:tc>
          <w:tcPr>
            <w:tcW w:w="1097" w:type="dxa"/>
            <w:tcBorders>
              <w:top w:val="single" w:sz="4" w:space="0" w:color="auto"/>
              <w:left w:val="single" w:sz="4" w:space="0" w:color="auto"/>
              <w:bottom w:val="single" w:sz="4" w:space="0" w:color="auto"/>
              <w:right w:val="single" w:sz="4" w:space="0" w:color="auto"/>
            </w:tcBorders>
            <w:shd w:val="clear" w:color="auto" w:fill="auto"/>
          </w:tcPr>
          <w:p w14:paraId="64E8D01A"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13 тис. 500 грн.</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52846A2F"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21 тис. 00 грн.</w:t>
            </w:r>
          </w:p>
        </w:tc>
      </w:tr>
      <w:tr w:rsidR="005B5574" w:rsidRPr="005B5574" w14:paraId="752DC257" w14:textId="77777777" w:rsidTr="009E33C6">
        <w:trPr>
          <w:trHeight w:val="83"/>
          <w:jc w:val="center"/>
        </w:trPr>
        <w:tc>
          <w:tcPr>
            <w:tcW w:w="421" w:type="dxa"/>
            <w:vMerge/>
            <w:shd w:val="clear" w:color="auto" w:fill="auto"/>
          </w:tcPr>
          <w:p w14:paraId="077530F1"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right w:val="single" w:sz="4" w:space="0" w:color="auto"/>
            </w:tcBorders>
            <w:shd w:val="clear" w:color="auto" w:fill="auto"/>
          </w:tcPr>
          <w:p w14:paraId="35E348D2"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6B6D6DC3"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6018CAFF"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32308DE7"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BC094AA"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7613E4A5"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tcBorders>
              <w:top w:val="single" w:sz="4" w:space="0" w:color="auto"/>
              <w:left w:val="single" w:sz="4" w:space="0" w:color="auto"/>
              <w:bottom w:val="single" w:sz="4" w:space="0" w:color="auto"/>
              <w:right w:val="single" w:sz="4" w:space="0" w:color="auto"/>
            </w:tcBorders>
            <w:shd w:val="clear" w:color="auto" w:fill="auto"/>
          </w:tcPr>
          <w:p w14:paraId="74377231"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Кількість проведених заходів, од.</w:t>
            </w:r>
          </w:p>
        </w:tc>
        <w:tc>
          <w:tcPr>
            <w:tcW w:w="1097" w:type="dxa"/>
            <w:tcBorders>
              <w:top w:val="single" w:sz="4" w:space="0" w:color="auto"/>
              <w:left w:val="single" w:sz="4" w:space="0" w:color="auto"/>
              <w:bottom w:val="single" w:sz="4" w:space="0" w:color="auto"/>
              <w:right w:val="single" w:sz="4" w:space="0" w:color="auto"/>
            </w:tcBorders>
            <w:shd w:val="clear" w:color="auto" w:fill="auto"/>
          </w:tcPr>
          <w:p w14:paraId="0E24C381"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6</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336CEF86"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7</w:t>
            </w:r>
          </w:p>
        </w:tc>
      </w:tr>
      <w:tr w:rsidR="005B5574" w:rsidRPr="005B5574" w14:paraId="3BEEC9E6" w14:textId="77777777" w:rsidTr="009E33C6">
        <w:trPr>
          <w:trHeight w:val="83"/>
          <w:jc w:val="center"/>
        </w:trPr>
        <w:tc>
          <w:tcPr>
            <w:tcW w:w="421" w:type="dxa"/>
            <w:vMerge/>
            <w:shd w:val="clear" w:color="auto" w:fill="auto"/>
          </w:tcPr>
          <w:p w14:paraId="77857B90"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right w:val="single" w:sz="4" w:space="0" w:color="auto"/>
            </w:tcBorders>
            <w:shd w:val="clear" w:color="auto" w:fill="auto"/>
          </w:tcPr>
          <w:p w14:paraId="56E23C2C"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402B3D60"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55DE5A19"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4E336333"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4716782"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2D9CA0BF"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tcBorders>
              <w:top w:val="single" w:sz="4" w:space="0" w:color="auto"/>
              <w:left w:val="single" w:sz="4" w:space="0" w:color="auto"/>
              <w:bottom w:val="single" w:sz="4" w:space="0" w:color="auto"/>
              <w:right w:val="single" w:sz="4" w:space="0" w:color="auto"/>
            </w:tcBorders>
            <w:shd w:val="clear" w:color="auto" w:fill="auto"/>
          </w:tcPr>
          <w:p w14:paraId="6CCF93E7"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Охоплено учасників, осіб</w:t>
            </w:r>
          </w:p>
        </w:tc>
        <w:tc>
          <w:tcPr>
            <w:tcW w:w="1097" w:type="dxa"/>
            <w:tcBorders>
              <w:top w:val="single" w:sz="4" w:space="0" w:color="auto"/>
              <w:left w:val="single" w:sz="4" w:space="0" w:color="auto"/>
              <w:bottom w:val="single" w:sz="4" w:space="0" w:color="auto"/>
              <w:right w:val="single" w:sz="4" w:space="0" w:color="auto"/>
            </w:tcBorders>
            <w:shd w:val="clear" w:color="auto" w:fill="auto"/>
          </w:tcPr>
          <w:p w14:paraId="726A00EC"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100</w:t>
            </w:r>
          </w:p>
          <w:p w14:paraId="67B24F40"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eastAsia="uk-UA"/>
              </w:rPr>
              <w:t>(Хл.70</w:t>
            </w:r>
          </w:p>
          <w:p w14:paraId="3E972B48"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eastAsia="uk-UA"/>
              </w:rPr>
              <w:t>Дів.30)</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48644B9D"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150</w:t>
            </w:r>
          </w:p>
          <w:p w14:paraId="4AB59370"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eastAsia="uk-UA"/>
              </w:rPr>
              <w:t>(Хл.100</w:t>
            </w:r>
          </w:p>
          <w:p w14:paraId="32E5FB84"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eastAsia="uk-UA"/>
              </w:rPr>
              <w:t>Дів.50)</w:t>
            </w:r>
          </w:p>
        </w:tc>
      </w:tr>
      <w:tr w:rsidR="005B5574" w:rsidRPr="005B5574" w14:paraId="6A18050E" w14:textId="77777777" w:rsidTr="009E33C6">
        <w:trPr>
          <w:trHeight w:val="83"/>
          <w:jc w:val="center"/>
        </w:trPr>
        <w:tc>
          <w:tcPr>
            <w:tcW w:w="421" w:type="dxa"/>
            <w:vMerge/>
            <w:shd w:val="clear" w:color="auto" w:fill="auto"/>
          </w:tcPr>
          <w:p w14:paraId="52C45951"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right w:val="single" w:sz="4" w:space="0" w:color="auto"/>
            </w:tcBorders>
            <w:shd w:val="clear" w:color="auto" w:fill="auto"/>
          </w:tcPr>
          <w:p w14:paraId="51A34D52"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00DA14EA"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49610B7B"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2B02498C"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1CC5954"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678B9A58"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tcBorders>
              <w:top w:val="single" w:sz="4" w:space="0" w:color="auto"/>
              <w:left w:val="single" w:sz="4" w:space="0" w:color="auto"/>
              <w:bottom w:val="single" w:sz="4" w:space="0" w:color="auto"/>
              <w:right w:val="single" w:sz="4" w:space="0" w:color="auto"/>
            </w:tcBorders>
            <w:shd w:val="clear" w:color="auto" w:fill="auto"/>
          </w:tcPr>
          <w:p w14:paraId="71AD0FF6"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Середні витрати на одного учасника, грн.</w:t>
            </w:r>
          </w:p>
        </w:tc>
        <w:tc>
          <w:tcPr>
            <w:tcW w:w="1097" w:type="dxa"/>
            <w:tcBorders>
              <w:top w:val="single" w:sz="4" w:space="0" w:color="auto"/>
              <w:left w:val="single" w:sz="4" w:space="0" w:color="auto"/>
              <w:bottom w:val="single" w:sz="4" w:space="0" w:color="auto"/>
              <w:right w:val="single" w:sz="4" w:space="0" w:color="auto"/>
            </w:tcBorders>
            <w:shd w:val="clear" w:color="auto" w:fill="auto"/>
          </w:tcPr>
          <w:p w14:paraId="174A4316"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135</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16FC5A11"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140</w:t>
            </w:r>
          </w:p>
        </w:tc>
      </w:tr>
      <w:tr w:rsidR="005B5574" w:rsidRPr="005B5574" w14:paraId="181E74A1" w14:textId="77777777" w:rsidTr="009E33C6">
        <w:trPr>
          <w:trHeight w:val="1798"/>
          <w:jc w:val="center"/>
        </w:trPr>
        <w:tc>
          <w:tcPr>
            <w:tcW w:w="421" w:type="dxa"/>
            <w:vMerge/>
            <w:shd w:val="clear" w:color="auto" w:fill="auto"/>
          </w:tcPr>
          <w:p w14:paraId="3686E3D8"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right w:val="single" w:sz="4" w:space="0" w:color="auto"/>
            </w:tcBorders>
            <w:shd w:val="clear" w:color="auto" w:fill="auto"/>
          </w:tcPr>
          <w:p w14:paraId="6FDFB5AD"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74499060"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4534ADAF"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10F7E154"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08C0353"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66683648"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tcBorders>
              <w:top w:val="single" w:sz="4" w:space="0" w:color="auto"/>
              <w:left w:val="single" w:sz="4" w:space="0" w:color="auto"/>
              <w:bottom w:val="single" w:sz="4" w:space="0" w:color="auto"/>
              <w:right w:val="single" w:sz="4" w:space="0" w:color="auto"/>
            </w:tcBorders>
            <w:shd w:val="clear" w:color="auto" w:fill="auto"/>
          </w:tcPr>
          <w:p w14:paraId="46F74BA9"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Підвищення спортивної майстерності спортсменів з обмеженими можливостями; залучення до занять спортом більшої кількості дітей з обмеженими фізичними можливостями; проведення спортивної роботи та змагань серед дітей з інвалідністю; поліпшення їх морально-психологічного стану та сприяння реалізації своїх фізичних можливостей.</w:t>
            </w:r>
          </w:p>
        </w:tc>
      </w:tr>
      <w:tr w:rsidR="005B5574" w:rsidRPr="005B5574" w14:paraId="39BFDD97" w14:textId="77777777" w:rsidTr="009E33C6">
        <w:trPr>
          <w:trHeight w:val="458"/>
          <w:jc w:val="center"/>
        </w:trPr>
        <w:tc>
          <w:tcPr>
            <w:tcW w:w="421" w:type="dxa"/>
            <w:vMerge/>
            <w:shd w:val="clear" w:color="auto" w:fill="auto"/>
          </w:tcPr>
          <w:p w14:paraId="636CFCFB"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right w:val="single" w:sz="4" w:space="0" w:color="auto"/>
            </w:tcBorders>
            <w:shd w:val="clear" w:color="auto" w:fill="auto"/>
          </w:tcPr>
          <w:p w14:paraId="673227BC"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tcBorders>
              <w:top w:val="single" w:sz="4" w:space="0" w:color="auto"/>
              <w:left w:val="single" w:sz="4" w:space="0" w:color="auto"/>
            </w:tcBorders>
            <w:shd w:val="clear" w:color="auto" w:fill="auto"/>
          </w:tcPr>
          <w:p w14:paraId="0A2B4F7C"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3.2 Забезпечення інвентарем для якісного зняття спортом та проведення спортивних заходів інваспорт:</w:t>
            </w:r>
          </w:p>
        </w:tc>
        <w:tc>
          <w:tcPr>
            <w:tcW w:w="851" w:type="dxa"/>
            <w:vMerge w:val="restart"/>
            <w:tcBorders>
              <w:top w:val="single" w:sz="4" w:space="0" w:color="auto"/>
            </w:tcBorders>
            <w:shd w:val="clear" w:color="auto" w:fill="auto"/>
          </w:tcPr>
          <w:p w14:paraId="3A950903"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2026 рік</w:t>
            </w:r>
          </w:p>
        </w:tc>
        <w:tc>
          <w:tcPr>
            <w:tcW w:w="1275" w:type="dxa"/>
            <w:vMerge w:val="restart"/>
            <w:tcBorders>
              <w:top w:val="single" w:sz="4" w:space="0" w:color="auto"/>
            </w:tcBorders>
            <w:shd w:val="clear" w:color="auto" w:fill="auto"/>
          </w:tcPr>
          <w:p w14:paraId="02877E14"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Комунальний заклад Обухівської міської ради «Центр фізичного здоров’я населення «Спорт для всіх»</w:t>
            </w:r>
          </w:p>
        </w:tc>
        <w:tc>
          <w:tcPr>
            <w:tcW w:w="1134" w:type="dxa"/>
            <w:vMerge w:val="restart"/>
            <w:tcBorders>
              <w:top w:val="single" w:sz="4" w:space="0" w:color="auto"/>
            </w:tcBorders>
            <w:shd w:val="clear" w:color="auto" w:fill="auto"/>
          </w:tcPr>
          <w:p w14:paraId="22FC6B68"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val="restart"/>
            <w:tcBorders>
              <w:top w:val="single" w:sz="4" w:space="0" w:color="auto"/>
            </w:tcBorders>
            <w:shd w:val="clear" w:color="auto" w:fill="auto"/>
          </w:tcPr>
          <w:p w14:paraId="48B139B8"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3 тис. 800  грн.</w:t>
            </w:r>
          </w:p>
          <w:p w14:paraId="52001685" w14:textId="77777777" w:rsidR="005B5574" w:rsidRPr="009E33C6" w:rsidRDefault="005B5574" w:rsidP="005B5574">
            <w:pPr>
              <w:overflowPunct/>
              <w:autoSpaceDE/>
              <w:autoSpaceDN/>
              <w:adjustRightInd/>
              <w:rPr>
                <w:rFonts w:ascii="Times New Roman" w:hAnsi="Times New Roman"/>
                <w:sz w:val="20"/>
                <w:lang w:val="uk-UA"/>
              </w:rPr>
            </w:pPr>
          </w:p>
          <w:p w14:paraId="686CBB83"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vMerge w:val="restart"/>
            <w:tcBorders>
              <w:top w:val="single" w:sz="4" w:space="0" w:color="auto"/>
            </w:tcBorders>
            <w:shd w:val="clear" w:color="auto" w:fill="auto"/>
          </w:tcPr>
          <w:p w14:paraId="2E629092"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Якісніше обслуговування та проведення  спортивних заходів.</w:t>
            </w:r>
          </w:p>
          <w:p w14:paraId="1650EDCF"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22F98983" w14:textId="77777777" w:rsidTr="009E33C6">
        <w:trPr>
          <w:trHeight w:val="371"/>
          <w:jc w:val="center"/>
        </w:trPr>
        <w:tc>
          <w:tcPr>
            <w:tcW w:w="421" w:type="dxa"/>
            <w:vMerge/>
            <w:shd w:val="clear" w:color="auto" w:fill="auto"/>
          </w:tcPr>
          <w:p w14:paraId="10A4B6F6"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right w:val="single" w:sz="4" w:space="0" w:color="auto"/>
            </w:tcBorders>
            <w:shd w:val="clear" w:color="auto" w:fill="auto"/>
          </w:tcPr>
          <w:p w14:paraId="1A0BAB53" w14:textId="77777777" w:rsidR="005B5574" w:rsidRPr="009E33C6" w:rsidRDefault="005B5574" w:rsidP="005B5574">
            <w:pPr>
              <w:overflowPunct/>
              <w:autoSpaceDE/>
              <w:autoSpaceDN/>
              <w:adjustRightInd/>
              <w:rPr>
                <w:rFonts w:ascii="Times New Roman" w:hAnsi="Times New Roman"/>
                <w:sz w:val="20"/>
                <w:lang w:val="uk-UA"/>
              </w:rPr>
            </w:pPr>
          </w:p>
        </w:tc>
        <w:tc>
          <w:tcPr>
            <w:tcW w:w="3119" w:type="dxa"/>
            <w:tcBorders>
              <w:top w:val="single" w:sz="4" w:space="0" w:color="auto"/>
              <w:left w:val="single" w:sz="4" w:space="0" w:color="auto"/>
              <w:right w:val="single" w:sz="4" w:space="0" w:color="auto"/>
            </w:tcBorders>
          </w:tcPr>
          <w:p w14:paraId="4CB84C38"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ru-RU"/>
              </w:rPr>
              <w:t>Вудка для ловлі риби 2 шт.</w:t>
            </w:r>
          </w:p>
        </w:tc>
        <w:tc>
          <w:tcPr>
            <w:tcW w:w="994" w:type="dxa"/>
            <w:tcBorders>
              <w:top w:val="single" w:sz="4" w:space="0" w:color="auto"/>
              <w:left w:val="single" w:sz="4" w:space="0" w:color="auto"/>
              <w:right w:val="single" w:sz="4" w:space="0" w:color="auto"/>
            </w:tcBorders>
          </w:tcPr>
          <w:p w14:paraId="5550DB9B"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ru-RU"/>
              </w:rPr>
              <w:t>1200</w:t>
            </w:r>
          </w:p>
        </w:tc>
        <w:tc>
          <w:tcPr>
            <w:tcW w:w="851" w:type="dxa"/>
            <w:vMerge/>
            <w:shd w:val="clear" w:color="auto" w:fill="auto"/>
          </w:tcPr>
          <w:p w14:paraId="1A05AC4B"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66AF6AB2" w14:textId="77777777" w:rsidR="005B5574" w:rsidRPr="009E33C6" w:rsidRDefault="005B5574" w:rsidP="005B5574">
            <w:pPr>
              <w:overflowPunct/>
              <w:autoSpaceDE/>
              <w:autoSpaceDN/>
              <w:adjustRightInd/>
              <w:rPr>
                <w:rFonts w:ascii="Times New Roman" w:hAnsi="Times New Roman"/>
                <w:sz w:val="20"/>
                <w:lang w:val="uk-UA" w:eastAsia="uk-UA"/>
              </w:rPr>
            </w:pPr>
          </w:p>
        </w:tc>
        <w:tc>
          <w:tcPr>
            <w:tcW w:w="1134" w:type="dxa"/>
            <w:vMerge/>
            <w:shd w:val="clear" w:color="auto" w:fill="auto"/>
          </w:tcPr>
          <w:p w14:paraId="729D2A5E"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126F5415"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vMerge/>
            <w:shd w:val="clear" w:color="auto" w:fill="auto"/>
          </w:tcPr>
          <w:p w14:paraId="53F96DE3"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4F41C065" w14:textId="77777777" w:rsidTr="009E33C6">
        <w:trPr>
          <w:trHeight w:val="277"/>
          <w:jc w:val="center"/>
        </w:trPr>
        <w:tc>
          <w:tcPr>
            <w:tcW w:w="421" w:type="dxa"/>
            <w:vMerge/>
            <w:shd w:val="clear" w:color="auto" w:fill="auto"/>
          </w:tcPr>
          <w:p w14:paraId="5A1D3D95"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right w:val="single" w:sz="4" w:space="0" w:color="auto"/>
            </w:tcBorders>
            <w:shd w:val="clear" w:color="auto" w:fill="auto"/>
          </w:tcPr>
          <w:p w14:paraId="2ED0528C" w14:textId="77777777" w:rsidR="005B5574" w:rsidRPr="009E33C6" w:rsidRDefault="005B5574" w:rsidP="005B5574">
            <w:pPr>
              <w:overflowPunct/>
              <w:autoSpaceDE/>
              <w:autoSpaceDN/>
              <w:adjustRightInd/>
              <w:rPr>
                <w:rFonts w:ascii="Times New Roman" w:hAnsi="Times New Roman"/>
                <w:sz w:val="20"/>
                <w:lang w:val="uk-UA"/>
              </w:rPr>
            </w:pPr>
          </w:p>
        </w:tc>
        <w:tc>
          <w:tcPr>
            <w:tcW w:w="3119" w:type="dxa"/>
            <w:tcBorders>
              <w:top w:val="single" w:sz="4" w:space="0" w:color="auto"/>
              <w:left w:val="single" w:sz="4" w:space="0" w:color="auto"/>
              <w:right w:val="single" w:sz="4" w:space="0" w:color="auto"/>
            </w:tcBorders>
          </w:tcPr>
          <w:p w14:paraId="08FBA166"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ru-RU"/>
              </w:rPr>
              <w:t>Підсака 2 шт.</w:t>
            </w:r>
          </w:p>
        </w:tc>
        <w:tc>
          <w:tcPr>
            <w:tcW w:w="994" w:type="dxa"/>
            <w:tcBorders>
              <w:top w:val="single" w:sz="4" w:space="0" w:color="auto"/>
              <w:left w:val="single" w:sz="4" w:space="0" w:color="auto"/>
              <w:right w:val="single" w:sz="4" w:space="0" w:color="auto"/>
            </w:tcBorders>
          </w:tcPr>
          <w:p w14:paraId="386B860B"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ru-RU"/>
              </w:rPr>
              <w:t>800</w:t>
            </w:r>
          </w:p>
        </w:tc>
        <w:tc>
          <w:tcPr>
            <w:tcW w:w="851" w:type="dxa"/>
            <w:vMerge/>
            <w:shd w:val="clear" w:color="auto" w:fill="auto"/>
          </w:tcPr>
          <w:p w14:paraId="1002327C"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3F577465" w14:textId="77777777" w:rsidR="005B5574" w:rsidRPr="009E33C6" w:rsidRDefault="005B5574" w:rsidP="005B5574">
            <w:pPr>
              <w:overflowPunct/>
              <w:autoSpaceDE/>
              <w:autoSpaceDN/>
              <w:adjustRightInd/>
              <w:rPr>
                <w:rFonts w:ascii="Times New Roman" w:hAnsi="Times New Roman"/>
                <w:sz w:val="20"/>
                <w:lang w:val="uk-UA" w:eastAsia="uk-UA"/>
              </w:rPr>
            </w:pPr>
          </w:p>
        </w:tc>
        <w:tc>
          <w:tcPr>
            <w:tcW w:w="1134" w:type="dxa"/>
            <w:vMerge/>
            <w:shd w:val="clear" w:color="auto" w:fill="auto"/>
          </w:tcPr>
          <w:p w14:paraId="19192D1F"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75E4BD59"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vMerge/>
            <w:shd w:val="clear" w:color="auto" w:fill="auto"/>
          </w:tcPr>
          <w:p w14:paraId="6340FD49"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14EF68BC" w14:textId="77777777" w:rsidTr="009E33C6">
        <w:trPr>
          <w:trHeight w:val="409"/>
          <w:jc w:val="center"/>
        </w:trPr>
        <w:tc>
          <w:tcPr>
            <w:tcW w:w="421" w:type="dxa"/>
            <w:vMerge/>
            <w:shd w:val="clear" w:color="auto" w:fill="auto"/>
          </w:tcPr>
          <w:p w14:paraId="287ECB98"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right w:val="single" w:sz="4" w:space="0" w:color="auto"/>
            </w:tcBorders>
            <w:shd w:val="clear" w:color="auto" w:fill="auto"/>
          </w:tcPr>
          <w:p w14:paraId="23554516" w14:textId="77777777" w:rsidR="005B5574" w:rsidRPr="009E33C6" w:rsidRDefault="005B5574" w:rsidP="005B5574">
            <w:pPr>
              <w:overflowPunct/>
              <w:autoSpaceDE/>
              <w:autoSpaceDN/>
              <w:adjustRightInd/>
              <w:rPr>
                <w:rFonts w:ascii="Times New Roman" w:hAnsi="Times New Roman"/>
                <w:sz w:val="20"/>
                <w:lang w:val="uk-UA"/>
              </w:rPr>
            </w:pPr>
          </w:p>
        </w:tc>
        <w:tc>
          <w:tcPr>
            <w:tcW w:w="3119" w:type="dxa"/>
            <w:tcBorders>
              <w:top w:val="single" w:sz="4" w:space="0" w:color="auto"/>
              <w:left w:val="single" w:sz="4" w:space="0" w:color="auto"/>
              <w:right w:val="single" w:sz="4" w:space="0" w:color="auto"/>
            </w:tcBorders>
          </w:tcPr>
          <w:p w14:paraId="19481FAE"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ru-RU"/>
              </w:rPr>
              <w:t>Силіконові відра для риболовлі 2 шт.</w:t>
            </w:r>
          </w:p>
        </w:tc>
        <w:tc>
          <w:tcPr>
            <w:tcW w:w="994" w:type="dxa"/>
            <w:tcBorders>
              <w:top w:val="single" w:sz="4" w:space="0" w:color="auto"/>
              <w:left w:val="single" w:sz="4" w:space="0" w:color="auto"/>
              <w:right w:val="single" w:sz="4" w:space="0" w:color="auto"/>
            </w:tcBorders>
          </w:tcPr>
          <w:p w14:paraId="7EF42302"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ru-RU"/>
              </w:rPr>
              <w:t>800</w:t>
            </w:r>
          </w:p>
        </w:tc>
        <w:tc>
          <w:tcPr>
            <w:tcW w:w="851" w:type="dxa"/>
            <w:vMerge/>
            <w:shd w:val="clear" w:color="auto" w:fill="auto"/>
          </w:tcPr>
          <w:p w14:paraId="76F00AE5"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71DEE71A" w14:textId="77777777" w:rsidR="005B5574" w:rsidRPr="009E33C6" w:rsidRDefault="005B5574" w:rsidP="005B5574">
            <w:pPr>
              <w:overflowPunct/>
              <w:autoSpaceDE/>
              <w:autoSpaceDN/>
              <w:adjustRightInd/>
              <w:rPr>
                <w:rFonts w:ascii="Times New Roman" w:hAnsi="Times New Roman"/>
                <w:sz w:val="20"/>
                <w:lang w:val="uk-UA" w:eastAsia="uk-UA"/>
              </w:rPr>
            </w:pPr>
          </w:p>
        </w:tc>
        <w:tc>
          <w:tcPr>
            <w:tcW w:w="1134" w:type="dxa"/>
            <w:vMerge/>
            <w:shd w:val="clear" w:color="auto" w:fill="auto"/>
          </w:tcPr>
          <w:p w14:paraId="0F54D0A7"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43D5420D"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vMerge/>
            <w:shd w:val="clear" w:color="auto" w:fill="auto"/>
          </w:tcPr>
          <w:p w14:paraId="6753CD14"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695698C3" w14:textId="77777777" w:rsidTr="009E33C6">
        <w:trPr>
          <w:trHeight w:val="373"/>
          <w:jc w:val="center"/>
        </w:trPr>
        <w:tc>
          <w:tcPr>
            <w:tcW w:w="421" w:type="dxa"/>
            <w:vMerge/>
            <w:shd w:val="clear" w:color="auto" w:fill="auto"/>
          </w:tcPr>
          <w:p w14:paraId="3F91C06D"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right w:val="single" w:sz="4" w:space="0" w:color="auto"/>
            </w:tcBorders>
            <w:shd w:val="clear" w:color="auto" w:fill="auto"/>
          </w:tcPr>
          <w:p w14:paraId="558FDE0D" w14:textId="77777777" w:rsidR="005B5574" w:rsidRPr="009E33C6" w:rsidRDefault="005B5574" w:rsidP="005B5574">
            <w:pPr>
              <w:overflowPunct/>
              <w:autoSpaceDE/>
              <w:autoSpaceDN/>
              <w:adjustRightInd/>
              <w:rPr>
                <w:rFonts w:ascii="Times New Roman" w:hAnsi="Times New Roman"/>
                <w:sz w:val="20"/>
                <w:lang w:val="uk-UA"/>
              </w:rPr>
            </w:pPr>
          </w:p>
        </w:tc>
        <w:tc>
          <w:tcPr>
            <w:tcW w:w="3119" w:type="dxa"/>
            <w:tcBorders>
              <w:top w:val="single" w:sz="4" w:space="0" w:color="auto"/>
              <w:left w:val="single" w:sz="4" w:space="0" w:color="auto"/>
              <w:right w:val="single" w:sz="4" w:space="0" w:color="auto"/>
            </w:tcBorders>
          </w:tcPr>
          <w:p w14:paraId="0B468B5E"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ru-RU"/>
              </w:rPr>
              <w:t>Крісло для риболовлі 1шт.</w:t>
            </w:r>
          </w:p>
        </w:tc>
        <w:tc>
          <w:tcPr>
            <w:tcW w:w="994" w:type="dxa"/>
            <w:tcBorders>
              <w:top w:val="single" w:sz="4" w:space="0" w:color="auto"/>
              <w:left w:val="single" w:sz="4" w:space="0" w:color="auto"/>
              <w:right w:val="single" w:sz="4" w:space="0" w:color="auto"/>
            </w:tcBorders>
          </w:tcPr>
          <w:p w14:paraId="2C5D452E"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ru-RU"/>
              </w:rPr>
              <w:t>1000</w:t>
            </w:r>
          </w:p>
        </w:tc>
        <w:tc>
          <w:tcPr>
            <w:tcW w:w="851" w:type="dxa"/>
            <w:vMerge/>
            <w:shd w:val="clear" w:color="auto" w:fill="auto"/>
          </w:tcPr>
          <w:p w14:paraId="1133B9C0"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0869AB88" w14:textId="77777777" w:rsidR="005B5574" w:rsidRPr="009E33C6" w:rsidRDefault="005B5574" w:rsidP="005B5574">
            <w:pPr>
              <w:overflowPunct/>
              <w:autoSpaceDE/>
              <w:autoSpaceDN/>
              <w:adjustRightInd/>
              <w:rPr>
                <w:rFonts w:ascii="Times New Roman" w:hAnsi="Times New Roman"/>
                <w:sz w:val="20"/>
                <w:lang w:val="uk-UA" w:eastAsia="uk-UA"/>
              </w:rPr>
            </w:pPr>
          </w:p>
        </w:tc>
        <w:tc>
          <w:tcPr>
            <w:tcW w:w="1134" w:type="dxa"/>
            <w:vMerge/>
            <w:shd w:val="clear" w:color="auto" w:fill="auto"/>
          </w:tcPr>
          <w:p w14:paraId="58E63D66"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13CE465A"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vMerge/>
            <w:shd w:val="clear" w:color="auto" w:fill="auto"/>
          </w:tcPr>
          <w:p w14:paraId="6B6DAB6E"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6CD98693" w14:textId="77777777" w:rsidTr="009E33C6">
        <w:trPr>
          <w:trHeight w:val="501"/>
          <w:jc w:val="center"/>
        </w:trPr>
        <w:tc>
          <w:tcPr>
            <w:tcW w:w="421" w:type="dxa"/>
            <w:vMerge w:val="restart"/>
            <w:tcBorders>
              <w:top w:val="single" w:sz="4" w:space="0" w:color="auto"/>
              <w:left w:val="single" w:sz="4" w:space="0" w:color="auto"/>
              <w:bottom w:val="single" w:sz="4" w:space="0" w:color="auto"/>
              <w:right w:val="single" w:sz="4" w:space="0" w:color="auto"/>
            </w:tcBorders>
            <w:shd w:val="clear" w:color="auto" w:fill="auto"/>
          </w:tcPr>
          <w:p w14:paraId="3A2F7025"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4.</w:t>
            </w:r>
          </w:p>
          <w:p w14:paraId="48EE0638" w14:textId="77777777" w:rsidR="005B5574" w:rsidRPr="009E33C6" w:rsidRDefault="005B5574" w:rsidP="005B5574">
            <w:pPr>
              <w:overflowPunct/>
              <w:autoSpaceDE/>
              <w:autoSpaceDN/>
              <w:adjustRightInd/>
              <w:rPr>
                <w:rFonts w:ascii="Times New Roman" w:hAnsi="Times New Roman"/>
                <w:sz w:val="20"/>
                <w:lang w:val="uk-UA"/>
              </w:rPr>
            </w:pPr>
          </w:p>
          <w:p w14:paraId="6E7176D2" w14:textId="77777777" w:rsidR="005B5574" w:rsidRPr="009E33C6" w:rsidRDefault="005B5574" w:rsidP="005B5574">
            <w:pPr>
              <w:overflowPunct/>
              <w:autoSpaceDE/>
              <w:autoSpaceDN/>
              <w:adjustRightInd/>
              <w:rPr>
                <w:rFonts w:ascii="Times New Roman" w:hAnsi="Times New Roman"/>
                <w:sz w:val="20"/>
                <w:lang w:val="uk-UA"/>
              </w:rPr>
            </w:pPr>
          </w:p>
          <w:p w14:paraId="11E84663" w14:textId="77777777" w:rsidR="005B5574" w:rsidRPr="009E33C6" w:rsidRDefault="005B5574" w:rsidP="005B5574">
            <w:pPr>
              <w:overflowPunct/>
              <w:autoSpaceDE/>
              <w:autoSpaceDN/>
              <w:adjustRightInd/>
              <w:rPr>
                <w:rFonts w:ascii="Times New Roman" w:hAnsi="Times New Roman"/>
                <w:sz w:val="20"/>
                <w:lang w:val="uk-UA"/>
              </w:rPr>
            </w:pPr>
          </w:p>
          <w:p w14:paraId="16E0ED41" w14:textId="77777777" w:rsidR="005B5574" w:rsidRPr="009E33C6" w:rsidRDefault="005B5574" w:rsidP="005B5574">
            <w:pPr>
              <w:overflowPunct/>
              <w:autoSpaceDE/>
              <w:autoSpaceDN/>
              <w:adjustRightInd/>
              <w:rPr>
                <w:rFonts w:ascii="Times New Roman" w:hAnsi="Times New Roman"/>
                <w:sz w:val="20"/>
                <w:lang w:val="uk-UA"/>
              </w:rPr>
            </w:pPr>
          </w:p>
          <w:p w14:paraId="4DFA8D4F" w14:textId="77777777" w:rsidR="005B5574" w:rsidRPr="009E33C6" w:rsidRDefault="005B5574" w:rsidP="005B5574">
            <w:pPr>
              <w:overflowPunct/>
              <w:autoSpaceDE/>
              <w:autoSpaceDN/>
              <w:adjustRightInd/>
              <w:rPr>
                <w:rFonts w:ascii="Times New Roman" w:hAnsi="Times New Roman"/>
                <w:sz w:val="20"/>
                <w:lang w:val="uk-UA"/>
              </w:rPr>
            </w:pPr>
          </w:p>
          <w:p w14:paraId="200C0078" w14:textId="77777777" w:rsidR="005B5574" w:rsidRPr="009E33C6" w:rsidRDefault="005B5574" w:rsidP="005B5574">
            <w:pPr>
              <w:overflowPunct/>
              <w:autoSpaceDE/>
              <w:autoSpaceDN/>
              <w:adjustRightInd/>
              <w:rPr>
                <w:rFonts w:ascii="Times New Roman" w:hAnsi="Times New Roman"/>
                <w:sz w:val="20"/>
                <w:lang w:val="uk-UA"/>
              </w:rPr>
            </w:pPr>
          </w:p>
          <w:p w14:paraId="077ABD3C" w14:textId="77777777" w:rsidR="005B5574" w:rsidRPr="009E33C6" w:rsidRDefault="005B5574" w:rsidP="005B5574">
            <w:pPr>
              <w:overflowPunct/>
              <w:autoSpaceDE/>
              <w:autoSpaceDN/>
              <w:adjustRightInd/>
              <w:rPr>
                <w:rFonts w:ascii="Times New Roman" w:hAnsi="Times New Roman"/>
                <w:sz w:val="20"/>
                <w:lang w:val="uk-UA"/>
              </w:rPr>
            </w:pPr>
          </w:p>
          <w:p w14:paraId="0ABA5EC6" w14:textId="77777777" w:rsidR="005B5574" w:rsidRPr="009E33C6" w:rsidRDefault="005B5574" w:rsidP="005B5574">
            <w:pPr>
              <w:overflowPunct/>
              <w:autoSpaceDE/>
              <w:autoSpaceDN/>
              <w:adjustRightInd/>
              <w:rPr>
                <w:rFonts w:ascii="Times New Roman" w:hAnsi="Times New Roman"/>
                <w:sz w:val="20"/>
                <w:lang w:val="uk-UA"/>
              </w:rPr>
            </w:pPr>
          </w:p>
          <w:p w14:paraId="2AD27958" w14:textId="77777777" w:rsidR="005B5574" w:rsidRPr="009E33C6" w:rsidRDefault="005B5574" w:rsidP="005B5574">
            <w:pPr>
              <w:overflowPunct/>
              <w:autoSpaceDE/>
              <w:autoSpaceDN/>
              <w:adjustRightInd/>
              <w:rPr>
                <w:rFonts w:ascii="Times New Roman" w:hAnsi="Times New Roman"/>
                <w:sz w:val="20"/>
                <w:lang w:val="uk-UA"/>
              </w:rPr>
            </w:pPr>
          </w:p>
          <w:p w14:paraId="6785ED46" w14:textId="77777777" w:rsidR="005B5574" w:rsidRPr="009E33C6" w:rsidRDefault="005B5574" w:rsidP="005B5574">
            <w:pPr>
              <w:overflowPunct/>
              <w:autoSpaceDE/>
              <w:autoSpaceDN/>
              <w:adjustRightInd/>
              <w:rPr>
                <w:rFonts w:ascii="Times New Roman" w:hAnsi="Times New Roman"/>
                <w:sz w:val="20"/>
                <w:lang w:val="uk-UA"/>
              </w:rPr>
            </w:pPr>
          </w:p>
          <w:p w14:paraId="17EC7B23" w14:textId="77777777" w:rsidR="005B5574" w:rsidRPr="009E33C6" w:rsidRDefault="005B5574" w:rsidP="005B5574">
            <w:pPr>
              <w:overflowPunct/>
              <w:autoSpaceDE/>
              <w:autoSpaceDN/>
              <w:adjustRightInd/>
              <w:rPr>
                <w:rFonts w:ascii="Times New Roman" w:hAnsi="Times New Roman"/>
                <w:sz w:val="20"/>
                <w:lang w:val="uk-UA"/>
              </w:rPr>
            </w:pPr>
          </w:p>
          <w:p w14:paraId="663CA5FC" w14:textId="77777777" w:rsidR="005B5574" w:rsidRPr="009E33C6" w:rsidRDefault="005B5574" w:rsidP="005B5574">
            <w:pPr>
              <w:overflowPunct/>
              <w:autoSpaceDE/>
              <w:autoSpaceDN/>
              <w:adjustRightInd/>
              <w:rPr>
                <w:rFonts w:ascii="Times New Roman" w:hAnsi="Times New Roman"/>
                <w:sz w:val="20"/>
                <w:lang w:val="uk-UA"/>
              </w:rPr>
            </w:pPr>
          </w:p>
          <w:p w14:paraId="3FB89E32" w14:textId="77777777" w:rsidR="005B5574" w:rsidRPr="009E33C6" w:rsidRDefault="005B5574" w:rsidP="005B5574">
            <w:pPr>
              <w:overflowPunct/>
              <w:autoSpaceDE/>
              <w:autoSpaceDN/>
              <w:adjustRightInd/>
              <w:rPr>
                <w:rFonts w:ascii="Times New Roman" w:hAnsi="Times New Roman"/>
                <w:sz w:val="20"/>
                <w:lang w:val="uk-UA"/>
              </w:rPr>
            </w:pPr>
          </w:p>
          <w:p w14:paraId="2899C25A" w14:textId="77777777" w:rsidR="005B5574" w:rsidRPr="009E33C6" w:rsidRDefault="005B5574" w:rsidP="005B5574">
            <w:pPr>
              <w:overflowPunct/>
              <w:autoSpaceDE/>
              <w:autoSpaceDN/>
              <w:adjustRightInd/>
              <w:rPr>
                <w:rFonts w:ascii="Times New Roman" w:hAnsi="Times New Roman"/>
                <w:sz w:val="20"/>
                <w:lang w:val="uk-UA"/>
              </w:rPr>
            </w:pPr>
          </w:p>
          <w:p w14:paraId="2DC1B689" w14:textId="77777777" w:rsidR="005B5574" w:rsidRPr="009E33C6" w:rsidRDefault="005B5574" w:rsidP="005B5574">
            <w:pPr>
              <w:overflowPunct/>
              <w:autoSpaceDE/>
              <w:autoSpaceDN/>
              <w:adjustRightInd/>
              <w:rPr>
                <w:rFonts w:ascii="Times New Roman" w:hAnsi="Times New Roman"/>
                <w:sz w:val="20"/>
                <w:lang w:val="uk-UA"/>
              </w:rPr>
            </w:pPr>
          </w:p>
          <w:p w14:paraId="7B847650" w14:textId="77777777" w:rsidR="005B5574" w:rsidRPr="009E33C6" w:rsidRDefault="005B5574" w:rsidP="005B5574">
            <w:pPr>
              <w:overflowPunct/>
              <w:autoSpaceDE/>
              <w:autoSpaceDN/>
              <w:adjustRightInd/>
              <w:rPr>
                <w:rFonts w:ascii="Times New Roman" w:hAnsi="Times New Roman"/>
                <w:sz w:val="20"/>
                <w:lang w:val="uk-UA"/>
              </w:rPr>
            </w:pPr>
          </w:p>
          <w:p w14:paraId="23BBE562" w14:textId="77777777" w:rsidR="005B5574" w:rsidRPr="009E33C6" w:rsidRDefault="005B5574" w:rsidP="005B5574">
            <w:pPr>
              <w:overflowPunct/>
              <w:autoSpaceDE/>
              <w:autoSpaceDN/>
              <w:adjustRightInd/>
              <w:rPr>
                <w:rFonts w:ascii="Times New Roman" w:hAnsi="Times New Roman"/>
                <w:sz w:val="20"/>
                <w:lang w:val="uk-UA"/>
              </w:rPr>
            </w:pPr>
          </w:p>
          <w:p w14:paraId="7A5BA010" w14:textId="77777777" w:rsidR="005B5574" w:rsidRPr="009E33C6" w:rsidRDefault="005B5574" w:rsidP="005B5574">
            <w:pPr>
              <w:overflowPunct/>
              <w:autoSpaceDE/>
              <w:autoSpaceDN/>
              <w:adjustRightInd/>
              <w:rPr>
                <w:rFonts w:ascii="Times New Roman" w:hAnsi="Times New Roman"/>
                <w:sz w:val="20"/>
                <w:lang w:val="uk-UA"/>
              </w:rPr>
            </w:pPr>
          </w:p>
          <w:p w14:paraId="2818803F" w14:textId="77777777" w:rsidR="005B5574" w:rsidRPr="009E33C6" w:rsidRDefault="005B5574" w:rsidP="005B5574">
            <w:pPr>
              <w:overflowPunct/>
              <w:autoSpaceDE/>
              <w:autoSpaceDN/>
              <w:adjustRightInd/>
              <w:rPr>
                <w:rFonts w:ascii="Times New Roman" w:hAnsi="Times New Roman"/>
                <w:sz w:val="20"/>
                <w:lang w:val="uk-UA"/>
              </w:rPr>
            </w:pPr>
          </w:p>
          <w:p w14:paraId="4EFCC33B" w14:textId="77777777" w:rsidR="005B5574" w:rsidRPr="009E33C6" w:rsidRDefault="005B5574" w:rsidP="005B5574">
            <w:pPr>
              <w:overflowPunct/>
              <w:autoSpaceDE/>
              <w:autoSpaceDN/>
              <w:adjustRightInd/>
              <w:rPr>
                <w:rFonts w:ascii="Times New Roman" w:hAnsi="Times New Roman"/>
                <w:sz w:val="20"/>
                <w:lang w:val="uk-UA"/>
              </w:rPr>
            </w:pPr>
          </w:p>
          <w:p w14:paraId="51DAA02D" w14:textId="77777777" w:rsidR="005B5574" w:rsidRPr="009E33C6" w:rsidRDefault="005B5574" w:rsidP="005B5574">
            <w:pPr>
              <w:overflowPunct/>
              <w:autoSpaceDE/>
              <w:autoSpaceDN/>
              <w:adjustRightInd/>
              <w:rPr>
                <w:rFonts w:ascii="Times New Roman" w:hAnsi="Times New Roman"/>
                <w:sz w:val="20"/>
                <w:lang w:val="uk-UA"/>
              </w:rPr>
            </w:pPr>
          </w:p>
          <w:p w14:paraId="4B3FADD9" w14:textId="77777777" w:rsidR="005B5574" w:rsidRPr="009E33C6" w:rsidRDefault="005B5574" w:rsidP="005B5574">
            <w:pPr>
              <w:overflowPunct/>
              <w:autoSpaceDE/>
              <w:autoSpaceDN/>
              <w:adjustRightInd/>
              <w:rPr>
                <w:rFonts w:ascii="Times New Roman" w:hAnsi="Times New Roman"/>
                <w:sz w:val="20"/>
                <w:lang w:val="uk-UA"/>
              </w:rPr>
            </w:pPr>
          </w:p>
          <w:p w14:paraId="64FD2CF4" w14:textId="77777777" w:rsidR="005B5574" w:rsidRPr="009E33C6" w:rsidRDefault="005B5574" w:rsidP="005B5574">
            <w:pPr>
              <w:overflowPunct/>
              <w:autoSpaceDE/>
              <w:autoSpaceDN/>
              <w:adjustRightInd/>
              <w:rPr>
                <w:rFonts w:ascii="Times New Roman" w:hAnsi="Times New Roman"/>
                <w:sz w:val="20"/>
                <w:lang w:val="uk-UA"/>
              </w:rPr>
            </w:pPr>
          </w:p>
          <w:p w14:paraId="5FB285A6" w14:textId="77777777" w:rsidR="005B5574" w:rsidRPr="009E33C6" w:rsidRDefault="005B5574" w:rsidP="005B5574">
            <w:pPr>
              <w:overflowPunct/>
              <w:autoSpaceDE/>
              <w:autoSpaceDN/>
              <w:adjustRightInd/>
              <w:rPr>
                <w:rFonts w:ascii="Times New Roman" w:hAnsi="Times New Roman"/>
                <w:sz w:val="20"/>
                <w:lang w:val="uk-UA"/>
              </w:rPr>
            </w:pPr>
          </w:p>
          <w:p w14:paraId="5EBE188E" w14:textId="77777777" w:rsidR="005B5574" w:rsidRPr="009E33C6" w:rsidRDefault="005B5574" w:rsidP="005B5574">
            <w:pPr>
              <w:overflowPunct/>
              <w:autoSpaceDE/>
              <w:autoSpaceDN/>
              <w:adjustRightInd/>
              <w:rPr>
                <w:rFonts w:ascii="Times New Roman" w:hAnsi="Times New Roman"/>
                <w:sz w:val="20"/>
                <w:lang w:val="uk-UA"/>
              </w:rPr>
            </w:pPr>
          </w:p>
          <w:p w14:paraId="3DC0E4F7" w14:textId="77777777" w:rsidR="005B5574" w:rsidRPr="009E33C6" w:rsidRDefault="005B5574" w:rsidP="005B5574">
            <w:pPr>
              <w:overflowPunct/>
              <w:autoSpaceDE/>
              <w:autoSpaceDN/>
              <w:adjustRightInd/>
              <w:rPr>
                <w:rFonts w:ascii="Times New Roman" w:hAnsi="Times New Roman"/>
                <w:sz w:val="20"/>
                <w:lang w:val="uk-UA"/>
              </w:rPr>
            </w:pPr>
          </w:p>
          <w:p w14:paraId="2C1CA85B" w14:textId="77777777" w:rsidR="005B5574" w:rsidRPr="009E33C6" w:rsidRDefault="005B5574" w:rsidP="005B5574">
            <w:pPr>
              <w:overflowPunct/>
              <w:autoSpaceDE/>
              <w:autoSpaceDN/>
              <w:adjustRightInd/>
              <w:rPr>
                <w:rFonts w:ascii="Times New Roman" w:hAnsi="Times New Roman"/>
                <w:sz w:val="20"/>
                <w:lang w:val="uk-UA"/>
              </w:rPr>
            </w:pPr>
          </w:p>
          <w:p w14:paraId="62736F9E" w14:textId="77777777" w:rsidR="005B5574" w:rsidRPr="009E33C6" w:rsidRDefault="005B5574" w:rsidP="005B5574">
            <w:pPr>
              <w:overflowPunct/>
              <w:autoSpaceDE/>
              <w:autoSpaceDN/>
              <w:adjustRightInd/>
              <w:rPr>
                <w:rFonts w:ascii="Times New Roman" w:hAnsi="Times New Roman"/>
                <w:sz w:val="20"/>
                <w:lang w:val="uk-UA"/>
              </w:rPr>
            </w:pPr>
          </w:p>
          <w:p w14:paraId="018DE1F6" w14:textId="77777777" w:rsidR="005B5574" w:rsidRPr="009E33C6" w:rsidRDefault="005B5574" w:rsidP="005B5574">
            <w:pPr>
              <w:overflowPunct/>
              <w:autoSpaceDE/>
              <w:autoSpaceDN/>
              <w:adjustRightInd/>
              <w:rPr>
                <w:rFonts w:ascii="Times New Roman" w:hAnsi="Times New Roman"/>
                <w:sz w:val="20"/>
                <w:lang w:val="uk-UA"/>
              </w:rPr>
            </w:pPr>
          </w:p>
          <w:p w14:paraId="3B223A83" w14:textId="77777777" w:rsidR="005B5574" w:rsidRPr="009E33C6" w:rsidRDefault="005B5574" w:rsidP="005B5574">
            <w:pPr>
              <w:overflowPunct/>
              <w:autoSpaceDE/>
              <w:autoSpaceDN/>
              <w:adjustRightInd/>
              <w:rPr>
                <w:rFonts w:ascii="Times New Roman" w:hAnsi="Times New Roman"/>
                <w:sz w:val="20"/>
                <w:lang w:val="uk-UA"/>
              </w:rPr>
            </w:pPr>
          </w:p>
          <w:p w14:paraId="2B2B8A82" w14:textId="77777777" w:rsidR="005B5574" w:rsidRPr="009E33C6" w:rsidRDefault="005B5574" w:rsidP="005B5574">
            <w:pPr>
              <w:overflowPunct/>
              <w:autoSpaceDE/>
              <w:autoSpaceDN/>
              <w:adjustRightInd/>
              <w:rPr>
                <w:rFonts w:ascii="Times New Roman" w:hAnsi="Times New Roman"/>
                <w:sz w:val="20"/>
                <w:lang w:val="uk-UA"/>
              </w:rPr>
            </w:pPr>
          </w:p>
          <w:p w14:paraId="406D7724" w14:textId="77777777" w:rsidR="005B5574" w:rsidRPr="009E33C6" w:rsidRDefault="005B5574" w:rsidP="005B5574">
            <w:pPr>
              <w:overflowPunct/>
              <w:autoSpaceDE/>
              <w:autoSpaceDN/>
              <w:adjustRightInd/>
              <w:rPr>
                <w:rFonts w:ascii="Times New Roman" w:hAnsi="Times New Roman"/>
                <w:sz w:val="20"/>
                <w:lang w:val="uk-UA"/>
              </w:rPr>
            </w:pPr>
          </w:p>
          <w:p w14:paraId="428078B8" w14:textId="77777777" w:rsidR="005B5574" w:rsidRPr="009E33C6" w:rsidRDefault="005B5574" w:rsidP="005B5574">
            <w:pPr>
              <w:overflowPunct/>
              <w:autoSpaceDE/>
              <w:autoSpaceDN/>
              <w:adjustRightInd/>
              <w:rPr>
                <w:rFonts w:ascii="Times New Roman" w:hAnsi="Times New Roman"/>
                <w:sz w:val="20"/>
                <w:lang w:val="uk-UA"/>
              </w:rPr>
            </w:pPr>
          </w:p>
          <w:p w14:paraId="55A4001C" w14:textId="77777777" w:rsidR="005B5574" w:rsidRPr="009E33C6" w:rsidRDefault="005B5574" w:rsidP="005B5574">
            <w:pPr>
              <w:overflowPunct/>
              <w:autoSpaceDE/>
              <w:autoSpaceDN/>
              <w:adjustRightInd/>
              <w:rPr>
                <w:rFonts w:ascii="Times New Roman" w:hAnsi="Times New Roman"/>
                <w:sz w:val="20"/>
                <w:lang w:val="uk-UA"/>
              </w:rPr>
            </w:pPr>
          </w:p>
          <w:p w14:paraId="0FA52723" w14:textId="77777777" w:rsidR="005B5574" w:rsidRPr="009E33C6" w:rsidRDefault="005B5574" w:rsidP="005B5574">
            <w:pPr>
              <w:overflowPunct/>
              <w:autoSpaceDE/>
              <w:autoSpaceDN/>
              <w:adjustRightInd/>
              <w:rPr>
                <w:rFonts w:ascii="Times New Roman" w:hAnsi="Times New Roman"/>
                <w:sz w:val="20"/>
                <w:lang w:val="uk-UA"/>
              </w:rPr>
            </w:pPr>
          </w:p>
          <w:p w14:paraId="4DDB31F2" w14:textId="77777777" w:rsidR="005B5574" w:rsidRPr="009E33C6" w:rsidRDefault="005B5574" w:rsidP="005B5574">
            <w:pPr>
              <w:overflowPunct/>
              <w:autoSpaceDE/>
              <w:autoSpaceDN/>
              <w:adjustRightInd/>
              <w:rPr>
                <w:rFonts w:ascii="Times New Roman" w:hAnsi="Times New Roman"/>
                <w:sz w:val="20"/>
                <w:lang w:val="uk-UA"/>
              </w:rPr>
            </w:pPr>
          </w:p>
          <w:p w14:paraId="6D17EEA6" w14:textId="77777777" w:rsidR="005B5574" w:rsidRPr="009E33C6" w:rsidRDefault="005B5574" w:rsidP="005B5574">
            <w:pPr>
              <w:overflowPunct/>
              <w:autoSpaceDE/>
              <w:autoSpaceDN/>
              <w:adjustRightInd/>
              <w:rPr>
                <w:rFonts w:ascii="Times New Roman" w:hAnsi="Times New Roman"/>
                <w:sz w:val="20"/>
                <w:lang w:val="uk-UA"/>
              </w:rPr>
            </w:pPr>
          </w:p>
          <w:p w14:paraId="4A2B390F" w14:textId="77777777" w:rsidR="005B5574" w:rsidRPr="009E33C6" w:rsidRDefault="005B5574" w:rsidP="005B5574">
            <w:pPr>
              <w:overflowPunct/>
              <w:autoSpaceDE/>
              <w:autoSpaceDN/>
              <w:adjustRightInd/>
              <w:rPr>
                <w:rFonts w:ascii="Times New Roman" w:hAnsi="Times New Roman"/>
                <w:sz w:val="20"/>
                <w:lang w:val="uk-UA"/>
              </w:rPr>
            </w:pPr>
          </w:p>
          <w:p w14:paraId="7738DDDF" w14:textId="77777777" w:rsidR="005B5574" w:rsidRPr="009E33C6" w:rsidRDefault="005B5574" w:rsidP="005B5574">
            <w:pPr>
              <w:overflowPunct/>
              <w:autoSpaceDE/>
              <w:autoSpaceDN/>
              <w:adjustRightInd/>
              <w:rPr>
                <w:rFonts w:ascii="Times New Roman" w:hAnsi="Times New Roman"/>
                <w:sz w:val="20"/>
                <w:lang w:val="uk-UA"/>
              </w:rPr>
            </w:pPr>
          </w:p>
          <w:p w14:paraId="5BA4A3A7" w14:textId="77777777" w:rsidR="005B5574" w:rsidRPr="009E33C6" w:rsidRDefault="005B5574" w:rsidP="005B5574">
            <w:pPr>
              <w:overflowPunct/>
              <w:autoSpaceDE/>
              <w:autoSpaceDN/>
              <w:adjustRightInd/>
              <w:rPr>
                <w:rFonts w:ascii="Times New Roman" w:hAnsi="Times New Roman"/>
                <w:sz w:val="20"/>
                <w:lang w:val="uk-UA"/>
              </w:rPr>
            </w:pPr>
          </w:p>
          <w:p w14:paraId="56273062" w14:textId="77777777" w:rsidR="005B5574" w:rsidRPr="009E33C6" w:rsidRDefault="005B5574" w:rsidP="005B5574">
            <w:pPr>
              <w:overflowPunct/>
              <w:autoSpaceDE/>
              <w:autoSpaceDN/>
              <w:adjustRightInd/>
              <w:rPr>
                <w:rFonts w:ascii="Times New Roman" w:hAnsi="Times New Roman"/>
                <w:sz w:val="20"/>
                <w:lang w:val="uk-UA"/>
              </w:rPr>
            </w:pPr>
          </w:p>
          <w:p w14:paraId="3877FCF7" w14:textId="77777777" w:rsidR="005B5574" w:rsidRPr="009E33C6" w:rsidRDefault="005B5574" w:rsidP="005B5574">
            <w:pPr>
              <w:overflowPunct/>
              <w:autoSpaceDE/>
              <w:autoSpaceDN/>
              <w:adjustRightInd/>
              <w:rPr>
                <w:rFonts w:ascii="Times New Roman" w:hAnsi="Times New Roman"/>
                <w:sz w:val="20"/>
                <w:lang w:val="uk-UA"/>
              </w:rPr>
            </w:pPr>
          </w:p>
          <w:p w14:paraId="6E304FA4" w14:textId="77777777" w:rsidR="005B5574" w:rsidRPr="009E33C6" w:rsidRDefault="005B5574" w:rsidP="005B5574">
            <w:pPr>
              <w:overflowPunct/>
              <w:autoSpaceDE/>
              <w:autoSpaceDN/>
              <w:adjustRightInd/>
              <w:rPr>
                <w:rFonts w:ascii="Times New Roman" w:hAnsi="Times New Roman"/>
                <w:sz w:val="20"/>
                <w:lang w:val="uk-UA"/>
              </w:rPr>
            </w:pPr>
          </w:p>
          <w:p w14:paraId="4E6C4475" w14:textId="77777777" w:rsidR="005B5574" w:rsidRPr="009E33C6" w:rsidRDefault="005B5574" w:rsidP="005B5574">
            <w:pPr>
              <w:overflowPunct/>
              <w:autoSpaceDE/>
              <w:autoSpaceDN/>
              <w:adjustRightInd/>
              <w:rPr>
                <w:rFonts w:ascii="Times New Roman" w:hAnsi="Times New Roman"/>
                <w:sz w:val="20"/>
                <w:lang w:val="uk-UA"/>
              </w:rPr>
            </w:pPr>
          </w:p>
          <w:p w14:paraId="2A8B1C57" w14:textId="77777777" w:rsidR="005B5574" w:rsidRPr="009E33C6" w:rsidRDefault="005B5574" w:rsidP="005B5574">
            <w:pPr>
              <w:overflowPunct/>
              <w:autoSpaceDE/>
              <w:autoSpaceDN/>
              <w:adjustRightInd/>
              <w:rPr>
                <w:rFonts w:ascii="Times New Roman" w:hAnsi="Times New Roman"/>
                <w:sz w:val="20"/>
                <w:lang w:val="uk-UA"/>
              </w:rPr>
            </w:pPr>
          </w:p>
          <w:p w14:paraId="35CAF54C" w14:textId="77777777" w:rsidR="005B5574" w:rsidRPr="009E33C6" w:rsidRDefault="005B5574" w:rsidP="005B5574">
            <w:pPr>
              <w:overflowPunct/>
              <w:autoSpaceDE/>
              <w:autoSpaceDN/>
              <w:adjustRightInd/>
              <w:rPr>
                <w:rFonts w:ascii="Times New Roman" w:hAnsi="Times New Roman"/>
                <w:sz w:val="20"/>
                <w:lang w:val="uk-UA"/>
              </w:rPr>
            </w:pPr>
          </w:p>
          <w:p w14:paraId="46312738"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tcPr>
          <w:p w14:paraId="66BA7B8A"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lastRenderedPageBreak/>
              <w:t>Участь провідних спортсменів, команд громади у міжнародних, всеукраїнських, обласних змаганнях з олімпійських видів спорту, членські внески, проведення навчально-тренувальних зборів та забезпечення інвентарем</w:t>
            </w:r>
          </w:p>
          <w:p w14:paraId="1B224210" w14:textId="77777777" w:rsidR="005B5574" w:rsidRPr="009E33C6" w:rsidRDefault="005B5574" w:rsidP="005B5574">
            <w:pPr>
              <w:overflowPunct/>
              <w:autoSpaceDE/>
              <w:autoSpaceDN/>
              <w:adjustRightInd/>
              <w:rPr>
                <w:rFonts w:ascii="Times New Roman" w:hAnsi="Times New Roman"/>
                <w:sz w:val="20"/>
                <w:lang w:val="uk-UA"/>
              </w:rPr>
            </w:pPr>
          </w:p>
          <w:p w14:paraId="0C4D2CFE" w14:textId="77777777" w:rsidR="005B5574" w:rsidRPr="009E33C6" w:rsidRDefault="005B5574" w:rsidP="005B5574">
            <w:pPr>
              <w:overflowPunct/>
              <w:autoSpaceDE/>
              <w:autoSpaceDN/>
              <w:adjustRightInd/>
              <w:rPr>
                <w:rFonts w:ascii="Times New Roman" w:hAnsi="Times New Roman"/>
                <w:sz w:val="20"/>
                <w:lang w:val="uk-UA"/>
              </w:rPr>
            </w:pPr>
          </w:p>
          <w:p w14:paraId="07C3C333" w14:textId="77777777" w:rsidR="005B5574" w:rsidRPr="009E33C6" w:rsidRDefault="005B5574" w:rsidP="005B5574">
            <w:pPr>
              <w:overflowPunct/>
              <w:autoSpaceDE/>
              <w:autoSpaceDN/>
              <w:adjustRightInd/>
              <w:rPr>
                <w:rFonts w:ascii="Times New Roman" w:hAnsi="Times New Roman"/>
                <w:sz w:val="20"/>
                <w:lang w:val="uk-UA"/>
              </w:rPr>
            </w:pPr>
          </w:p>
          <w:p w14:paraId="7C243478" w14:textId="77777777" w:rsidR="005B5574" w:rsidRPr="009E33C6" w:rsidRDefault="005B5574" w:rsidP="005B5574">
            <w:pPr>
              <w:overflowPunct/>
              <w:autoSpaceDE/>
              <w:autoSpaceDN/>
              <w:adjustRightInd/>
              <w:rPr>
                <w:rFonts w:ascii="Times New Roman" w:hAnsi="Times New Roman"/>
                <w:sz w:val="20"/>
                <w:lang w:val="uk-UA"/>
              </w:rPr>
            </w:pPr>
          </w:p>
          <w:p w14:paraId="13FDE199" w14:textId="77777777" w:rsidR="005B5574" w:rsidRPr="009E33C6" w:rsidRDefault="005B5574" w:rsidP="005B5574">
            <w:pPr>
              <w:overflowPunct/>
              <w:autoSpaceDE/>
              <w:autoSpaceDN/>
              <w:adjustRightInd/>
              <w:rPr>
                <w:rFonts w:ascii="Times New Roman" w:hAnsi="Times New Roman"/>
                <w:sz w:val="20"/>
                <w:lang w:val="uk-UA"/>
              </w:rPr>
            </w:pPr>
          </w:p>
          <w:p w14:paraId="0DC463C1" w14:textId="77777777" w:rsidR="005B5574" w:rsidRPr="009E33C6" w:rsidRDefault="005B5574" w:rsidP="005B5574">
            <w:pPr>
              <w:overflowPunct/>
              <w:autoSpaceDE/>
              <w:autoSpaceDN/>
              <w:adjustRightInd/>
              <w:rPr>
                <w:rFonts w:ascii="Times New Roman" w:hAnsi="Times New Roman"/>
                <w:sz w:val="20"/>
                <w:lang w:val="uk-UA"/>
              </w:rPr>
            </w:pPr>
          </w:p>
          <w:p w14:paraId="4233AD4B" w14:textId="77777777" w:rsidR="005B5574" w:rsidRPr="009E33C6" w:rsidRDefault="005B5574" w:rsidP="005B5574">
            <w:pPr>
              <w:overflowPunct/>
              <w:autoSpaceDE/>
              <w:autoSpaceDN/>
              <w:adjustRightInd/>
              <w:rPr>
                <w:rFonts w:ascii="Times New Roman" w:hAnsi="Times New Roman"/>
                <w:sz w:val="20"/>
                <w:lang w:val="uk-UA"/>
              </w:rPr>
            </w:pPr>
          </w:p>
          <w:p w14:paraId="538BE957" w14:textId="77777777" w:rsidR="005B5574" w:rsidRPr="009E33C6" w:rsidRDefault="005B5574" w:rsidP="005B5574">
            <w:pPr>
              <w:overflowPunct/>
              <w:autoSpaceDE/>
              <w:autoSpaceDN/>
              <w:adjustRightInd/>
              <w:rPr>
                <w:rFonts w:ascii="Times New Roman" w:hAnsi="Times New Roman"/>
                <w:sz w:val="20"/>
                <w:lang w:val="uk-UA"/>
              </w:rPr>
            </w:pPr>
          </w:p>
          <w:p w14:paraId="3983994E" w14:textId="77777777" w:rsidR="005B5574" w:rsidRPr="009E33C6" w:rsidRDefault="005B5574" w:rsidP="005B5574">
            <w:pPr>
              <w:overflowPunct/>
              <w:autoSpaceDE/>
              <w:autoSpaceDN/>
              <w:adjustRightInd/>
              <w:rPr>
                <w:rFonts w:ascii="Times New Roman" w:hAnsi="Times New Roman"/>
                <w:sz w:val="20"/>
                <w:lang w:val="uk-UA"/>
              </w:rPr>
            </w:pPr>
          </w:p>
          <w:p w14:paraId="089D11FE" w14:textId="77777777" w:rsidR="005B5574" w:rsidRPr="009E33C6" w:rsidRDefault="005B5574" w:rsidP="005B5574">
            <w:pPr>
              <w:overflowPunct/>
              <w:autoSpaceDE/>
              <w:autoSpaceDN/>
              <w:adjustRightInd/>
              <w:rPr>
                <w:rFonts w:ascii="Times New Roman" w:hAnsi="Times New Roman"/>
                <w:sz w:val="20"/>
                <w:lang w:val="uk-UA"/>
              </w:rPr>
            </w:pPr>
          </w:p>
          <w:p w14:paraId="0CC7E9C9" w14:textId="77777777" w:rsidR="005B5574" w:rsidRPr="009E33C6" w:rsidRDefault="005B5574" w:rsidP="005B5574">
            <w:pPr>
              <w:overflowPunct/>
              <w:autoSpaceDE/>
              <w:autoSpaceDN/>
              <w:adjustRightInd/>
              <w:rPr>
                <w:rFonts w:ascii="Times New Roman" w:hAnsi="Times New Roman"/>
                <w:sz w:val="20"/>
                <w:lang w:val="uk-UA"/>
              </w:rPr>
            </w:pPr>
          </w:p>
          <w:p w14:paraId="6C607372" w14:textId="77777777" w:rsidR="005B5574" w:rsidRPr="009E33C6" w:rsidRDefault="005B5574" w:rsidP="005B5574">
            <w:pPr>
              <w:overflowPunct/>
              <w:autoSpaceDE/>
              <w:autoSpaceDN/>
              <w:adjustRightInd/>
              <w:rPr>
                <w:rFonts w:ascii="Times New Roman" w:hAnsi="Times New Roman"/>
                <w:sz w:val="20"/>
                <w:lang w:val="uk-UA"/>
              </w:rPr>
            </w:pPr>
          </w:p>
          <w:p w14:paraId="4B39DBCB" w14:textId="77777777" w:rsidR="005B5574" w:rsidRPr="009E33C6" w:rsidRDefault="005B5574" w:rsidP="005B5574">
            <w:pPr>
              <w:overflowPunct/>
              <w:autoSpaceDE/>
              <w:autoSpaceDN/>
              <w:adjustRightInd/>
              <w:rPr>
                <w:rFonts w:ascii="Times New Roman" w:hAnsi="Times New Roman"/>
                <w:sz w:val="20"/>
                <w:lang w:val="uk-UA"/>
              </w:rPr>
            </w:pPr>
          </w:p>
          <w:p w14:paraId="05B1CC7F" w14:textId="77777777" w:rsidR="005B5574" w:rsidRPr="009E33C6" w:rsidRDefault="005B5574" w:rsidP="005B5574">
            <w:pPr>
              <w:overflowPunct/>
              <w:autoSpaceDE/>
              <w:autoSpaceDN/>
              <w:adjustRightInd/>
              <w:rPr>
                <w:rFonts w:ascii="Times New Roman" w:hAnsi="Times New Roman"/>
                <w:sz w:val="20"/>
                <w:lang w:val="uk-UA"/>
              </w:rPr>
            </w:pPr>
          </w:p>
          <w:p w14:paraId="10FEDE22" w14:textId="77777777" w:rsidR="005B5574" w:rsidRPr="009E33C6" w:rsidRDefault="005B5574" w:rsidP="005B5574">
            <w:pPr>
              <w:overflowPunct/>
              <w:autoSpaceDE/>
              <w:autoSpaceDN/>
              <w:adjustRightInd/>
              <w:rPr>
                <w:rFonts w:ascii="Times New Roman" w:hAnsi="Times New Roman"/>
                <w:sz w:val="20"/>
                <w:lang w:val="uk-UA"/>
              </w:rPr>
            </w:pPr>
          </w:p>
          <w:p w14:paraId="1C9C8875" w14:textId="77777777" w:rsidR="005B5574" w:rsidRPr="009E33C6" w:rsidRDefault="005B5574" w:rsidP="005B5574">
            <w:pPr>
              <w:overflowPunct/>
              <w:autoSpaceDE/>
              <w:autoSpaceDN/>
              <w:adjustRightInd/>
              <w:rPr>
                <w:rFonts w:ascii="Times New Roman" w:hAnsi="Times New Roman"/>
                <w:sz w:val="20"/>
                <w:lang w:val="uk-UA"/>
              </w:rPr>
            </w:pPr>
          </w:p>
          <w:p w14:paraId="3C2BBCA2" w14:textId="77777777" w:rsidR="005B5574" w:rsidRPr="009E33C6" w:rsidRDefault="005B5574" w:rsidP="005B5574">
            <w:pPr>
              <w:overflowPunct/>
              <w:autoSpaceDE/>
              <w:autoSpaceDN/>
              <w:adjustRightInd/>
              <w:rPr>
                <w:rFonts w:ascii="Times New Roman" w:hAnsi="Times New Roman"/>
                <w:sz w:val="20"/>
                <w:lang w:val="uk-UA"/>
              </w:rPr>
            </w:pPr>
          </w:p>
          <w:p w14:paraId="74F05B4E" w14:textId="77777777" w:rsidR="005B5574" w:rsidRPr="009E33C6" w:rsidRDefault="005B5574" w:rsidP="005B5574">
            <w:pPr>
              <w:overflowPunct/>
              <w:autoSpaceDE/>
              <w:autoSpaceDN/>
              <w:adjustRightInd/>
              <w:rPr>
                <w:rFonts w:ascii="Times New Roman" w:hAnsi="Times New Roman"/>
                <w:sz w:val="20"/>
                <w:lang w:val="uk-UA"/>
              </w:rPr>
            </w:pPr>
          </w:p>
          <w:p w14:paraId="43EBB1FA" w14:textId="77777777" w:rsidR="005B5574" w:rsidRPr="009E33C6" w:rsidRDefault="005B5574" w:rsidP="005B5574">
            <w:pPr>
              <w:overflowPunct/>
              <w:autoSpaceDE/>
              <w:autoSpaceDN/>
              <w:adjustRightInd/>
              <w:rPr>
                <w:rFonts w:ascii="Times New Roman" w:hAnsi="Times New Roman"/>
                <w:sz w:val="20"/>
                <w:lang w:val="uk-UA"/>
              </w:rPr>
            </w:pPr>
          </w:p>
          <w:p w14:paraId="44179A5D" w14:textId="77777777" w:rsidR="005B5574" w:rsidRPr="009E33C6" w:rsidRDefault="005B5574" w:rsidP="005B5574">
            <w:pPr>
              <w:overflowPunct/>
              <w:autoSpaceDE/>
              <w:autoSpaceDN/>
              <w:adjustRightInd/>
              <w:rPr>
                <w:rFonts w:ascii="Times New Roman" w:hAnsi="Times New Roman"/>
                <w:sz w:val="20"/>
                <w:lang w:val="uk-UA"/>
              </w:rPr>
            </w:pPr>
          </w:p>
          <w:p w14:paraId="5889B3C1" w14:textId="77777777" w:rsidR="005B5574" w:rsidRPr="009E33C6" w:rsidRDefault="005B5574" w:rsidP="005B5574">
            <w:pPr>
              <w:overflowPunct/>
              <w:autoSpaceDE/>
              <w:autoSpaceDN/>
              <w:adjustRightInd/>
              <w:rPr>
                <w:rFonts w:ascii="Times New Roman" w:hAnsi="Times New Roman"/>
                <w:sz w:val="20"/>
                <w:lang w:val="uk-UA"/>
              </w:rPr>
            </w:pPr>
          </w:p>
          <w:p w14:paraId="35C1E861" w14:textId="77777777" w:rsidR="005B5574" w:rsidRPr="009E33C6" w:rsidRDefault="005B5574" w:rsidP="005B5574">
            <w:pPr>
              <w:overflowPunct/>
              <w:autoSpaceDE/>
              <w:autoSpaceDN/>
              <w:adjustRightInd/>
              <w:rPr>
                <w:rFonts w:ascii="Times New Roman" w:hAnsi="Times New Roman"/>
                <w:sz w:val="20"/>
                <w:lang w:val="uk-UA"/>
              </w:rPr>
            </w:pPr>
          </w:p>
          <w:p w14:paraId="6AFC8EFA" w14:textId="77777777" w:rsidR="005B5574" w:rsidRPr="009E33C6" w:rsidRDefault="005B5574" w:rsidP="005B5574">
            <w:pPr>
              <w:overflowPunct/>
              <w:autoSpaceDE/>
              <w:autoSpaceDN/>
              <w:adjustRightInd/>
              <w:rPr>
                <w:rFonts w:ascii="Times New Roman" w:hAnsi="Times New Roman"/>
                <w:sz w:val="20"/>
                <w:lang w:val="uk-UA"/>
              </w:rPr>
            </w:pPr>
          </w:p>
          <w:p w14:paraId="7606006F" w14:textId="77777777" w:rsidR="005B5574" w:rsidRPr="009E33C6" w:rsidRDefault="005B5574" w:rsidP="005B5574">
            <w:pPr>
              <w:overflowPunct/>
              <w:autoSpaceDE/>
              <w:autoSpaceDN/>
              <w:adjustRightInd/>
              <w:rPr>
                <w:rFonts w:ascii="Times New Roman" w:hAnsi="Times New Roman"/>
                <w:sz w:val="20"/>
                <w:lang w:val="uk-UA"/>
              </w:rPr>
            </w:pPr>
          </w:p>
          <w:p w14:paraId="5F4B86A7" w14:textId="77777777" w:rsidR="005B5574" w:rsidRPr="009E33C6" w:rsidRDefault="005B5574" w:rsidP="005B5574">
            <w:pPr>
              <w:overflowPunct/>
              <w:autoSpaceDE/>
              <w:autoSpaceDN/>
              <w:adjustRightInd/>
              <w:rPr>
                <w:rFonts w:ascii="Times New Roman" w:hAnsi="Times New Roman"/>
                <w:sz w:val="20"/>
                <w:lang w:val="uk-UA"/>
              </w:rPr>
            </w:pPr>
          </w:p>
          <w:p w14:paraId="6F7996E5" w14:textId="77777777" w:rsidR="005B5574" w:rsidRPr="009E33C6" w:rsidRDefault="005B5574" w:rsidP="005B5574">
            <w:pPr>
              <w:overflowPunct/>
              <w:autoSpaceDE/>
              <w:autoSpaceDN/>
              <w:adjustRightInd/>
              <w:rPr>
                <w:rFonts w:ascii="Times New Roman" w:hAnsi="Times New Roman"/>
                <w:sz w:val="20"/>
                <w:lang w:val="uk-UA"/>
              </w:rPr>
            </w:pPr>
          </w:p>
          <w:p w14:paraId="269ED46A" w14:textId="77777777" w:rsidR="005B5574" w:rsidRPr="009E33C6" w:rsidRDefault="005B5574" w:rsidP="005B5574">
            <w:pPr>
              <w:overflowPunct/>
              <w:autoSpaceDE/>
              <w:autoSpaceDN/>
              <w:adjustRightInd/>
              <w:rPr>
                <w:rFonts w:ascii="Times New Roman" w:hAnsi="Times New Roman"/>
                <w:sz w:val="20"/>
                <w:lang w:val="uk-UA"/>
              </w:rPr>
            </w:pPr>
          </w:p>
          <w:p w14:paraId="3647BED9" w14:textId="77777777" w:rsidR="005B5574" w:rsidRPr="009E33C6" w:rsidRDefault="005B5574" w:rsidP="005B5574">
            <w:pPr>
              <w:overflowPunct/>
              <w:autoSpaceDE/>
              <w:autoSpaceDN/>
              <w:adjustRightInd/>
              <w:rPr>
                <w:rFonts w:ascii="Times New Roman" w:hAnsi="Times New Roman"/>
                <w:sz w:val="20"/>
                <w:lang w:val="uk-UA"/>
              </w:rPr>
            </w:pPr>
          </w:p>
          <w:p w14:paraId="79716A96" w14:textId="77777777" w:rsidR="005B5574" w:rsidRPr="009E33C6" w:rsidRDefault="005B5574" w:rsidP="005B5574">
            <w:pPr>
              <w:overflowPunct/>
              <w:autoSpaceDE/>
              <w:autoSpaceDN/>
              <w:adjustRightInd/>
              <w:rPr>
                <w:rFonts w:ascii="Times New Roman" w:hAnsi="Times New Roman"/>
                <w:sz w:val="20"/>
                <w:lang w:val="uk-UA"/>
              </w:rPr>
            </w:pPr>
          </w:p>
          <w:p w14:paraId="0F1301F1" w14:textId="77777777" w:rsidR="005B5574" w:rsidRPr="009E33C6" w:rsidRDefault="005B5574" w:rsidP="005B5574">
            <w:pPr>
              <w:overflowPunct/>
              <w:autoSpaceDE/>
              <w:autoSpaceDN/>
              <w:adjustRightInd/>
              <w:rPr>
                <w:rFonts w:ascii="Times New Roman" w:hAnsi="Times New Roman"/>
                <w:sz w:val="20"/>
                <w:lang w:val="uk-UA"/>
              </w:rPr>
            </w:pPr>
          </w:p>
          <w:p w14:paraId="673E415B" w14:textId="77777777" w:rsidR="005B5574" w:rsidRPr="009E33C6" w:rsidRDefault="005B5574" w:rsidP="005B5574">
            <w:pPr>
              <w:overflowPunct/>
              <w:autoSpaceDE/>
              <w:autoSpaceDN/>
              <w:adjustRightInd/>
              <w:rPr>
                <w:rFonts w:ascii="Times New Roman" w:hAnsi="Times New Roman"/>
                <w:sz w:val="20"/>
                <w:lang w:val="uk-UA"/>
              </w:rPr>
            </w:pPr>
          </w:p>
          <w:p w14:paraId="5A5E32D9" w14:textId="77777777" w:rsidR="005B5574" w:rsidRPr="009E33C6" w:rsidRDefault="005B5574" w:rsidP="005B5574">
            <w:pPr>
              <w:overflowPunct/>
              <w:autoSpaceDE/>
              <w:autoSpaceDN/>
              <w:adjustRightInd/>
              <w:rPr>
                <w:rFonts w:ascii="Times New Roman" w:hAnsi="Times New Roman"/>
                <w:sz w:val="20"/>
                <w:lang w:val="uk-UA"/>
              </w:rPr>
            </w:pPr>
          </w:p>
          <w:p w14:paraId="6AD19329" w14:textId="77777777" w:rsidR="005B5574" w:rsidRPr="009E33C6" w:rsidRDefault="005B5574" w:rsidP="005B5574">
            <w:pPr>
              <w:overflowPunct/>
              <w:autoSpaceDE/>
              <w:autoSpaceDN/>
              <w:adjustRightInd/>
              <w:rPr>
                <w:rFonts w:ascii="Times New Roman" w:hAnsi="Times New Roman"/>
                <w:sz w:val="20"/>
                <w:lang w:val="uk-UA"/>
              </w:rPr>
            </w:pPr>
          </w:p>
          <w:p w14:paraId="05076E0E" w14:textId="77777777" w:rsidR="005B5574" w:rsidRPr="009E33C6" w:rsidRDefault="005B5574" w:rsidP="005B5574">
            <w:pPr>
              <w:overflowPunct/>
              <w:autoSpaceDE/>
              <w:autoSpaceDN/>
              <w:adjustRightInd/>
              <w:rPr>
                <w:rFonts w:ascii="Times New Roman" w:hAnsi="Times New Roman"/>
                <w:sz w:val="20"/>
                <w:lang w:val="uk-UA"/>
              </w:rPr>
            </w:pPr>
          </w:p>
          <w:p w14:paraId="0915C0C4" w14:textId="77777777" w:rsidR="005B5574" w:rsidRPr="009E33C6" w:rsidRDefault="005B5574" w:rsidP="005B5574">
            <w:pPr>
              <w:overflowPunct/>
              <w:autoSpaceDE/>
              <w:autoSpaceDN/>
              <w:adjustRightInd/>
              <w:rPr>
                <w:rFonts w:ascii="Times New Roman" w:hAnsi="Times New Roman"/>
                <w:sz w:val="20"/>
                <w:lang w:val="uk-UA"/>
              </w:rPr>
            </w:pPr>
          </w:p>
          <w:p w14:paraId="2290E317" w14:textId="77777777" w:rsidR="005B5574" w:rsidRPr="009E33C6" w:rsidRDefault="005B5574" w:rsidP="005B5574">
            <w:pPr>
              <w:overflowPunct/>
              <w:autoSpaceDE/>
              <w:autoSpaceDN/>
              <w:adjustRightInd/>
              <w:rPr>
                <w:rFonts w:ascii="Times New Roman" w:hAnsi="Times New Roman"/>
                <w:sz w:val="20"/>
                <w:lang w:val="uk-UA"/>
              </w:rPr>
            </w:pPr>
          </w:p>
          <w:p w14:paraId="2B64B290" w14:textId="77777777" w:rsidR="005B5574" w:rsidRPr="009E33C6" w:rsidRDefault="005B5574" w:rsidP="005B5574">
            <w:pPr>
              <w:overflowPunct/>
              <w:autoSpaceDE/>
              <w:autoSpaceDN/>
              <w:adjustRightInd/>
              <w:rPr>
                <w:rFonts w:ascii="Times New Roman" w:hAnsi="Times New Roman"/>
                <w:sz w:val="20"/>
                <w:lang w:val="uk-UA"/>
              </w:rPr>
            </w:pPr>
          </w:p>
          <w:p w14:paraId="5123038C" w14:textId="77777777" w:rsidR="005B5574" w:rsidRPr="009E33C6" w:rsidRDefault="005B5574" w:rsidP="005B5574">
            <w:pPr>
              <w:overflowPunct/>
              <w:autoSpaceDE/>
              <w:autoSpaceDN/>
              <w:adjustRightInd/>
              <w:rPr>
                <w:rFonts w:ascii="Times New Roman" w:hAnsi="Times New Roman"/>
                <w:sz w:val="20"/>
                <w:lang w:val="uk-UA"/>
              </w:rPr>
            </w:pPr>
          </w:p>
          <w:p w14:paraId="474BE568" w14:textId="77777777" w:rsidR="005B5574" w:rsidRPr="009E33C6" w:rsidRDefault="005B5574" w:rsidP="005B5574">
            <w:pPr>
              <w:overflowPunct/>
              <w:autoSpaceDE/>
              <w:autoSpaceDN/>
              <w:adjustRightInd/>
              <w:rPr>
                <w:rFonts w:ascii="Times New Roman" w:hAnsi="Times New Roman"/>
                <w:sz w:val="20"/>
                <w:lang w:val="uk-UA"/>
              </w:rPr>
            </w:pPr>
          </w:p>
          <w:p w14:paraId="45AC8E90" w14:textId="77777777" w:rsidR="005B5574" w:rsidRPr="009E33C6" w:rsidRDefault="005B5574" w:rsidP="005B5574">
            <w:pPr>
              <w:overflowPunct/>
              <w:autoSpaceDE/>
              <w:autoSpaceDN/>
              <w:adjustRightInd/>
              <w:rPr>
                <w:rFonts w:ascii="Times New Roman" w:hAnsi="Times New Roman"/>
                <w:sz w:val="20"/>
                <w:lang w:val="uk-UA"/>
              </w:rPr>
            </w:pPr>
          </w:p>
          <w:p w14:paraId="07E6049B" w14:textId="77777777" w:rsidR="005B5574" w:rsidRPr="009E33C6" w:rsidRDefault="005B5574" w:rsidP="005B5574">
            <w:pPr>
              <w:overflowPunct/>
              <w:autoSpaceDE/>
              <w:autoSpaceDN/>
              <w:adjustRightInd/>
              <w:rPr>
                <w:rFonts w:ascii="Times New Roman" w:hAnsi="Times New Roman"/>
                <w:sz w:val="20"/>
                <w:lang w:val="uk-UA"/>
              </w:rPr>
            </w:pPr>
          </w:p>
          <w:p w14:paraId="1E4B5D11" w14:textId="77777777" w:rsidR="005B5574" w:rsidRPr="009E33C6" w:rsidRDefault="005B5574" w:rsidP="005B5574">
            <w:pPr>
              <w:overflowPunct/>
              <w:autoSpaceDE/>
              <w:autoSpaceDN/>
              <w:adjustRightInd/>
              <w:rPr>
                <w:rFonts w:ascii="Times New Roman" w:hAnsi="Times New Roman"/>
                <w:sz w:val="20"/>
                <w:lang w:val="uk-UA"/>
              </w:rPr>
            </w:pPr>
          </w:p>
          <w:p w14:paraId="4C3E15D7" w14:textId="77777777" w:rsidR="005B5574" w:rsidRPr="009E33C6" w:rsidRDefault="005B5574" w:rsidP="005B5574">
            <w:pPr>
              <w:overflowPunct/>
              <w:autoSpaceDE/>
              <w:autoSpaceDN/>
              <w:adjustRightInd/>
              <w:rPr>
                <w:rFonts w:ascii="Times New Roman" w:hAnsi="Times New Roman"/>
                <w:sz w:val="20"/>
                <w:lang w:val="uk-UA"/>
              </w:rPr>
            </w:pPr>
          </w:p>
          <w:p w14:paraId="04D8A995" w14:textId="77777777" w:rsidR="005B5574" w:rsidRPr="009E33C6" w:rsidRDefault="005B5574" w:rsidP="005B5574">
            <w:pPr>
              <w:overflowPunct/>
              <w:autoSpaceDE/>
              <w:autoSpaceDN/>
              <w:adjustRightInd/>
              <w:rPr>
                <w:rFonts w:ascii="Times New Roman" w:hAnsi="Times New Roman"/>
                <w:sz w:val="20"/>
                <w:lang w:val="uk-UA"/>
              </w:rPr>
            </w:pPr>
          </w:p>
          <w:p w14:paraId="06EE6FC1" w14:textId="77777777" w:rsidR="005B5574" w:rsidRPr="009E33C6" w:rsidRDefault="005B5574" w:rsidP="005B5574">
            <w:pPr>
              <w:overflowPunct/>
              <w:autoSpaceDE/>
              <w:autoSpaceDN/>
              <w:adjustRightInd/>
              <w:rPr>
                <w:rFonts w:ascii="Times New Roman" w:hAnsi="Times New Roman"/>
                <w:sz w:val="20"/>
                <w:lang w:val="uk-UA"/>
              </w:rPr>
            </w:pPr>
          </w:p>
          <w:p w14:paraId="0442028D" w14:textId="77777777" w:rsidR="005B5574" w:rsidRPr="009E33C6" w:rsidRDefault="005B5574" w:rsidP="005B5574">
            <w:pPr>
              <w:overflowPunct/>
              <w:autoSpaceDE/>
              <w:autoSpaceDN/>
              <w:adjustRightInd/>
              <w:rPr>
                <w:rFonts w:ascii="Times New Roman" w:hAnsi="Times New Roman"/>
                <w:sz w:val="20"/>
                <w:lang w:val="uk-UA"/>
              </w:rPr>
            </w:pPr>
          </w:p>
          <w:p w14:paraId="7368A0FA" w14:textId="77777777" w:rsidR="005B5574" w:rsidRPr="009E33C6" w:rsidRDefault="005B5574" w:rsidP="005B5574">
            <w:pPr>
              <w:overflowPunct/>
              <w:autoSpaceDE/>
              <w:autoSpaceDN/>
              <w:adjustRightInd/>
              <w:rPr>
                <w:rFonts w:ascii="Times New Roman" w:hAnsi="Times New Roman"/>
                <w:sz w:val="20"/>
                <w:lang w:val="uk-UA"/>
              </w:rPr>
            </w:pPr>
          </w:p>
          <w:p w14:paraId="0FF49B26" w14:textId="77777777" w:rsidR="005B5574" w:rsidRPr="009E33C6" w:rsidRDefault="005B5574" w:rsidP="005B5574">
            <w:pPr>
              <w:overflowPunct/>
              <w:autoSpaceDE/>
              <w:autoSpaceDN/>
              <w:adjustRightInd/>
              <w:rPr>
                <w:rFonts w:ascii="Times New Roman" w:hAnsi="Times New Roman"/>
                <w:sz w:val="20"/>
                <w:lang w:val="uk-UA"/>
              </w:rPr>
            </w:pPr>
          </w:p>
          <w:p w14:paraId="35F0ABE4" w14:textId="77777777" w:rsidR="005B5574" w:rsidRPr="009E33C6" w:rsidRDefault="005B5574" w:rsidP="005B5574">
            <w:pPr>
              <w:overflowPunct/>
              <w:autoSpaceDE/>
              <w:autoSpaceDN/>
              <w:adjustRightInd/>
              <w:rPr>
                <w:rFonts w:ascii="Times New Roman" w:hAnsi="Times New Roman"/>
                <w:sz w:val="20"/>
                <w:lang w:val="uk-UA"/>
              </w:rPr>
            </w:pPr>
          </w:p>
          <w:p w14:paraId="6CFF0E4F" w14:textId="77777777" w:rsidR="005B5574" w:rsidRPr="009E33C6" w:rsidRDefault="005B5574" w:rsidP="005B5574">
            <w:pPr>
              <w:overflowPunct/>
              <w:autoSpaceDE/>
              <w:autoSpaceDN/>
              <w:adjustRightInd/>
              <w:rPr>
                <w:rFonts w:ascii="Times New Roman" w:hAnsi="Times New Roman"/>
                <w:sz w:val="20"/>
                <w:lang w:val="uk-UA"/>
              </w:rPr>
            </w:pPr>
          </w:p>
          <w:p w14:paraId="0FD4EDA7" w14:textId="77777777" w:rsidR="005B5574" w:rsidRPr="009E33C6" w:rsidRDefault="005B5574" w:rsidP="005B5574">
            <w:pPr>
              <w:overflowPunct/>
              <w:autoSpaceDE/>
              <w:autoSpaceDN/>
              <w:adjustRightInd/>
              <w:rPr>
                <w:rFonts w:ascii="Times New Roman" w:hAnsi="Times New Roman"/>
                <w:sz w:val="20"/>
                <w:lang w:val="uk-UA"/>
              </w:rPr>
            </w:pPr>
          </w:p>
          <w:p w14:paraId="76ADEA5E" w14:textId="77777777" w:rsidR="005B5574" w:rsidRPr="009E33C6" w:rsidRDefault="005B5574" w:rsidP="005B5574">
            <w:pPr>
              <w:overflowPunct/>
              <w:autoSpaceDE/>
              <w:autoSpaceDN/>
              <w:adjustRightInd/>
              <w:rPr>
                <w:rFonts w:ascii="Times New Roman" w:hAnsi="Times New Roman"/>
                <w:sz w:val="20"/>
                <w:lang w:val="uk-UA"/>
              </w:rPr>
            </w:pPr>
          </w:p>
          <w:p w14:paraId="09051C07" w14:textId="77777777" w:rsidR="005B5574" w:rsidRPr="009E33C6" w:rsidRDefault="005B5574" w:rsidP="005B5574">
            <w:pPr>
              <w:overflowPunct/>
              <w:autoSpaceDE/>
              <w:autoSpaceDN/>
              <w:adjustRightInd/>
              <w:rPr>
                <w:rFonts w:ascii="Times New Roman" w:hAnsi="Times New Roman"/>
                <w:sz w:val="20"/>
                <w:lang w:val="uk-UA"/>
              </w:rPr>
            </w:pPr>
          </w:p>
          <w:p w14:paraId="2410E008" w14:textId="77777777" w:rsidR="005B5574" w:rsidRPr="009E33C6" w:rsidRDefault="005B5574" w:rsidP="005B5574">
            <w:pPr>
              <w:overflowPunct/>
              <w:autoSpaceDE/>
              <w:autoSpaceDN/>
              <w:adjustRightInd/>
              <w:rPr>
                <w:rFonts w:ascii="Times New Roman" w:hAnsi="Times New Roman"/>
                <w:sz w:val="20"/>
                <w:lang w:val="uk-UA"/>
              </w:rPr>
            </w:pPr>
          </w:p>
          <w:p w14:paraId="366F622E" w14:textId="77777777" w:rsidR="005B5574" w:rsidRPr="009E33C6" w:rsidRDefault="005B5574" w:rsidP="005B5574">
            <w:pPr>
              <w:overflowPunct/>
              <w:autoSpaceDE/>
              <w:autoSpaceDN/>
              <w:adjustRightInd/>
              <w:rPr>
                <w:rFonts w:ascii="Times New Roman" w:hAnsi="Times New Roman"/>
                <w:sz w:val="20"/>
                <w:lang w:val="uk-UA"/>
              </w:rPr>
            </w:pPr>
          </w:p>
          <w:p w14:paraId="6A165F4B" w14:textId="77777777" w:rsidR="005B5574" w:rsidRPr="009E33C6" w:rsidRDefault="005B5574" w:rsidP="005B5574">
            <w:pPr>
              <w:overflowPunct/>
              <w:autoSpaceDE/>
              <w:autoSpaceDN/>
              <w:adjustRightInd/>
              <w:rPr>
                <w:rFonts w:ascii="Times New Roman" w:hAnsi="Times New Roman"/>
                <w:sz w:val="20"/>
                <w:lang w:val="uk-UA"/>
              </w:rPr>
            </w:pPr>
          </w:p>
          <w:p w14:paraId="77529F41" w14:textId="77777777" w:rsidR="005B5574" w:rsidRPr="009E33C6" w:rsidRDefault="005B5574" w:rsidP="005B5574">
            <w:pPr>
              <w:overflowPunct/>
              <w:autoSpaceDE/>
              <w:autoSpaceDN/>
              <w:adjustRightInd/>
              <w:rPr>
                <w:rFonts w:ascii="Times New Roman" w:hAnsi="Times New Roman"/>
                <w:sz w:val="20"/>
                <w:lang w:val="uk-UA"/>
              </w:rPr>
            </w:pPr>
          </w:p>
          <w:p w14:paraId="37B466BE" w14:textId="77777777" w:rsidR="005B5574" w:rsidRPr="009E33C6" w:rsidRDefault="005B5574" w:rsidP="005B5574">
            <w:pPr>
              <w:overflowPunct/>
              <w:autoSpaceDE/>
              <w:autoSpaceDN/>
              <w:adjustRightInd/>
              <w:rPr>
                <w:rFonts w:ascii="Times New Roman" w:hAnsi="Times New Roman"/>
                <w:sz w:val="20"/>
                <w:lang w:val="uk-UA"/>
              </w:rPr>
            </w:pPr>
          </w:p>
          <w:p w14:paraId="1ED650AE" w14:textId="77777777" w:rsidR="005B5574" w:rsidRPr="009E33C6" w:rsidRDefault="005B5574" w:rsidP="005B5574">
            <w:pPr>
              <w:overflowPunct/>
              <w:autoSpaceDE/>
              <w:autoSpaceDN/>
              <w:adjustRightInd/>
              <w:rPr>
                <w:rFonts w:ascii="Times New Roman" w:hAnsi="Times New Roman"/>
                <w:sz w:val="20"/>
                <w:lang w:val="uk-UA"/>
              </w:rPr>
            </w:pPr>
          </w:p>
          <w:p w14:paraId="1EE1EBE5" w14:textId="77777777" w:rsidR="005B5574" w:rsidRPr="009E33C6" w:rsidRDefault="005B5574" w:rsidP="005B5574">
            <w:pPr>
              <w:overflowPunct/>
              <w:autoSpaceDE/>
              <w:autoSpaceDN/>
              <w:adjustRightInd/>
              <w:rPr>
                <w:rFonts w:ascii="Times New Roman" w:hAnsi="Times New Roman"/>
                <w:sz w:val="20"/>
                <w:lang w:val="uk-UA"/>
              </w:rPr>
            </w:pPr>
          </w:p>
          <w:p w14:paraId="5C236B02" w14:textId="77777777" w:rsidR="005B5574" w:rsidRPr="009E33C6" w:rsidRDefault="005B5574" w:rsidP="005B5574">
            <w:pPr>
              <w:overflowPunct/>
              <w:autoSpaceDE/>
              <w:autoSpaceDN/>
              <w:adjustRightInd/>
              <w:rPr>
                <w:rFonts w:ascii="Times New Roman" w:hAnsi="Times New Roman"/>
                <w:sz w:val="20"/>
                <w:lang w:val="uk-UA"/>
              </w:rPr>
            </w:pPr>
          </w:p>
          <w:p w14:paraId="55CD1C1E" w14:textId="77777777" w:rsidR="005B5574" w:rsidRPr="009E33C6" w:rsidRDefault="005B5574" w:rsidP="005B5574">
            <w:pPr>
              <w:overflowPunct/>
              <w:autoSpaceDE/>
              <w:autoSpaceDN/>
              <w:adjustRightInd/>
              <w:rPr>
                <w:rFonts w:ascii="Times New Roman" w:hAnsi="Times New Roman"/>
                <w:sz w:val="20"/>
                <w:lang w:val="uk-UA"/>
              </w:rPr>
            </w:pPr>
          </w:p>
          <w:p w14:paraId="38BC966C" w14:textId="77777777" w:rsidR="005B5574" w:rsidRPr="009E33C6" w:rsidRDefault="005B5574" w:rsidP="005B5574">
            <w:pPr>
              <w:overflowPunct/>
              <w:autoSpaceDE/>
              <w:autoSpaceDN/>
              <w:adjustRightInd/>
              <w:rPr>
                <w:rFonts w:ascii="Times New Roman" w:hAnsi="Times New Roman"/>
                <w:sz w:val="20"/>
                <w:lang w:val="uk-UA"/>
              </w:rPr>
            </w:pPr>
          </w:p>
          <w:p w14:paraId="35E379D0" w14:textId="77777777" w:rsidR="005B5574" w:rsidRPr="009E33C6" w:rsidRDefault="005B5574" w:rsidP="005B5574">
            <w:pPr>
              <w:overflowPunct/>
              <w:autoSpaceDE/>
              <w:autoSpaceDN/>
              <w:adjustRightInd/>
              <w:rPr>
                <w:rFonts w:ascii="Times New Roman" w:hAnsi="Times New Roman"/>
                <w:sz w:val="20"/>
                <w:lang w:val="uk-UA"/>
              </w:rPr>
            </w:pPr>
          </w:p>
          <w:p w14:paraId="72C4EC76" w14:textId="77777777" w:rsidR="005B5574" w:rsidRPr="009E33C6" w:rsidRDefault="005B5574" w:rsidP="005B5574">
            <w:pPr>
              <w:overflowPunct/>
              <w:autoSpaceDE/>
              <w:autoSpaceDN/>
              <w:adjustRightInd/>
              <w:rPr>
                <w:rFonts w:ascii="Times New Roman" w:hAnsi="Times New Roman"/>
                <w:sz w:val="20"/>
                <w:lang w:val="uk-UA"/>
              </w:rPr>
            </w:pPr>
          </w:p>
          <w:p w14:paraId="07B06B26" w14:textId="77777777" w:rsidR="005B5574" w:rsidRPr="009E33C6" w:rsidRDefault="005B5574" w:rsidP="005B5574">
            <w:pPr>
              <w:overflowPunct/>
              <w:autoSpaceDE/>
              <w:autoSpaceDN/>
              <w:adjustRightInd/>
              <w:rPr>
                <w:rFonts w:ascii="Times New Roman" w:hAnsi="Times New Roman"/>
                <w:sz w:val="20"/>
                <w:lang w:val="uk-UA"/>
              </w:rPr>
            </w:pPr>
          </w:p>
          <w:p w14:paraId="160B4316" w14:textId="77777777" w:rsidR="005B5574" w:rsidRPr="009E33C6" w:rsidRDefault="005B5574" w:rsidP="005B5574">
            <w:pPr>
              <w:overflowPunct/>
              <w:autoSpaceDE/>
              <w:autoSpaceDN/>
              <w:adjustRightInd/>
              <w:rPr>
                <w:rFonts w:ascii="Times New Roman" w:hAnsi="Times New Roman"/>
                <w:sz w:val="20"/>
                <w:lang w:val="uk-UA"/>
              </w:rPr>
            </w:pPr>
          </w:p>
          <w:p w14:paraId="491951E6" w14:textId="77777777" w:rsidR="005B5574" w:rsidRPr="009E33C6" w:rsidRDefault="005B5574" w:rsidP="005B5574">
            <w:pPr>
              <w:overflowPunct/>
              <w:autoSpaceDE/>
              <w:autoSpaceDN/>
              <w:adjustRightInd/>
              <w:rPr>
                <w:rFonts w:ascii="Times New Roman" w:hAnsi="Times New Roman"/>
                <w:sz w:val="20"/>
                <w:lang w:val="uk-UA"/>
              </w:rPr>
            </w:pPr>
          </w:p>
          <w:p w14:paraId="6B67B327" w14:textId="77777777" w:rsidR="005B5574" w:rsidRPr="009E33C6" w:rsidRDefault="005B5574" w:rsidP="005B5574">
            <w:pPr>
              <w:overflowPunct/>
              <w:autoSpaceDE/>
              <w:autoSpaceDN/>
              <w:adjustRightInd/>
              <w:rPr>
                <w:rFonts w:ascii="Times New Roman" w:hAnsi="Times New Roman"/>
                <w:sz w:val="20"/>
                <w:lang w:val="uk-UA"/>
              </w:rPr>
            </w:pPr>
          </w:p>
          <w:p w14:paraId="0450CDC4" w14:textId="77777777" w:rsidR="005B5574" w:rsidRPr="009E33C6" w:rsidRDefault="005B5574" w:rsidP="005B5574">
            <w:pPr>
              <w:overflowPunct/>
              <w:autoSpaceDE/>
              <w:autoSpaceDN/>
              <w:adjustRightInd/>
              <w:rPr>
                <w:rFonts w:ascii="Times New Roman" w:hAnsi="Times New Roman"/>
                <w:sz w:val="20"/>
                <w:lang w:val="uk-UA"/>
              </w:rPr>
            </w:pPr>
          </w:p>
          <w:p w14:paraId="2AF28F94" w14:textId="77777777" w:rsidR="005B5574" w:rsidRPr="009E33C6" w:rsidRDefault="005B5574" w:rsidP="005B5574">
            <w:pPr>
              <w:overflowPunct/>
              <w:autoSpaceDE/>
              <w:autoSpaceDN/>
              <w:adjustRightInd/>
              <w:rPr>
                <w:rFonts w:ascii="Times New Roman" w:hAnsi="Times New Roman"/>
                <w:sz w:val="20"/>
                <w:lang w:val="uk-UA"/>
              </w:rPr>
            </w:pPr>
          </w:p>
          <w:p w14:paraId="367ADD29" w14:textId="77777777" w:rsidR="005B5574" w:rsidRPr="009E33C6" w:rsidRDefault="005B5574" w:rsidP="005B5574">
            <w:pPr>
              <w:overflowPunct/>
              <w:autoSpaceDE/>
              <w:autoSpaceDN/>
              <w:adjustRightInd/>
              <w:rPr>
                <w:rFonts w:ascii="Times New Roman" w:hAnsi="Times New Roman"/>
                <w:sz w:val="20"/>
                <w:lang w:val="uk-UA"/>
              </w:rPr>
            </w:pPr>
          </w:p>
          <w:p w14:paraId="228330CF"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1DF4308B"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lastRenderedPageBreak/>
              <w:t>4.1. Олімпійський вид спорту (баскетбол, волейбол, бокс, таеквон-до, вільна боротьба, футбол, плавання, карате, легка атлетика, настільний теніс)</w:t>
            </w:r>
          </w:p>
          <w:p w14:paraId="3BF718F1" w14:textId="77777777" w:rsidR="005B5574" w:rsidRPr="009E33C6" w:rsidRDefault="005B5574" w:rsidP="005B5574">
            <w:pPr>
              <w:overflowPunct/>
              <w:autoSpaceDE/>
              <w:autoSpaceDN/>
              <w:adjustRightInd/>
              <w:rPr>
                <w:rFonts w:ascii="Times New Roman" w:hAnsi="Times New Roman"/>
                <w:sz w:val="20"/>
                <w:lang w:val="uk-UA"/>
              </w:rPr>
            </w:pPr>
          </w:p>
          <w:p w14:paraId="1184A43B" w14:textId="77777777" w:rsidR="005B5574" w:rsidRPr="009E33C6" w:rsidRDefault="005B5574" w:rsidP="005B5574">
            <w:pPr>
              <w:overflowPunct/>
              <w:autoSpaceDE/>
              <w:autoSpaceDN/>
              <w:adjustRightInd/>
              <w:rPr>
                <w:rFonts w:ascii="Times New Roman" w:hAnsi="Times New Roman"/>
                <w:sz w:val="20"/>
                <w:lang w:val="uk-UA"/>
              </w:rPr>
            </w:pPr>
          </w:p>
          <w:p w14:paraId="289D1445" w14:textId="77777777" w:rsidR="005B5574" w:rsidRPr="009E33C6" w:rsidRDefault="005B5574" w:rsidP="005B5574">
            <w:pPr>
              <w:overflowPunct/>
              <w:autoSpaceDE/>
              <w:autoSpaceDN/>
              <w:adjustRightInd/>
              <w:rPr>
                <w:rFonts w:ascii="Times New Roman" w:hAnsi="Times New Roman"/>
                <w:sz w:val="20"/>
                <w:lang w:val="uk-UA"/>
              </w:rPr>
            </w:pPr>
          </w:p>
          <w:p w14:paraId="2D1F74AF" w14:textId="77777777" w:rsidR="005B5574" w:rsidRPr="009E33C6" w:rsidRDefault="005B5574" w:rsidP="005B5574">
            <w:pPr>
              <w:overflowPunct/>
              <w:autoSpaceDE/>
              <w:autoSpaceDN/>
              <w:adjustRightInd/>
              <w:rPr>
                <w:rFonts w:ascii="Times New Roman" w:hAnsi="Times New Roman"/>
                <w:sz w:val="20"/>
                <w:lang w:val="uk-UA"/>
              </w:rPr>
            </w:pPr>
          </w:p>
          <w:p w14:paraId="2ACC1A58" w14:textId="77777777" w:rsidR="005B5574" w:rsidRPr="009E33C6" w:rsidRDefault="005B5574" w:rsidP="005B5574">
            <w:pPr>
              <w:overflowPunct/>
              <w:autoSpaceDE/>
              <w:autoSpaceDN/>
              <w:adjustRightInd/>
              <w:rPr>
                <w:rFonts w:ascii="Times New Roman" w:hAnsi="Times New Roman"/>
                <w:sz w:val="20"/>
                <w:lang w:val="uk-UA"/>
              </w:rPr>
            </w:pPr>
          </w:p>
          <w:p w14:paraId="731B615B" w14:textId="77777777" w:rsidR="005B5574" w:rsidRPr="009E33C6" w:rsidRDefault="005B5574" w:rsidP="005B5574">
            <w:pPr>
              <w:overflowPunct/>
              <w:autoSpaceDE/>
              <w:autoSpaceDN/>
              <w:adjustRightInd/>
              <w:rPr>
                <w:rFonts w:ascii="Times New Roman" w:hAnsi="Times New Roman"/>
                <w:sz w:val="20"/>
                <w:lang w:val="uk-UA"/>
              </w:rPr>
            </w:pPr>
          </w:p>
          <w:p w14:paraId="7C72D385" w14:textId="77777777" w:rsidR="005B5574" w:rsidRPr="009E33C6" w:rsidRDefault="005B5574" w:rsidP="005B5574">
            <w:pPr>
              <w:overflowPunct/>
              <w:autoSpaceDE/>
              <w:autoSpaceDN/>
              <w:adjustRightInd/>
              <w:rPr>
                <w:rFonts w:ascii="Times New Roman" w:hAnsi="Times New Roman"/>
                <w:sz w:val="20"/>
                <w:lang w:val="uk-UA"/>
              </w:rPr>
            </w:pPr>
          </w:p>
          <w:p w14:paraId="5C299212" w14:textId="77777777" w:rsidR="005B5574" w:rsidRPr="009E33C6" w:rsidRDefault="005B5574" w:rsidP="005B5574">
            <w:pPr>
              <w:overflowPunct/>
              <w:autoSpaceDE/>
              <w:autoSpaceDN/>
              <w:adjustRightInd/>
              <w:rPr>
                <w:rFonts w:ascii="Times New Roman" w:hAnsi="Times New Roman"/>
                <w:sz w:val="20"/>
                <w:lang w:val="uk-UA"/>
              </w:rPr>
            </w:pPr>
          </w:p>
          <w:p w14:paraId="41D5A703" w14:textId="77777777" w:rsidR="005B5574" w:rsidRPr="009E33C6" w:rsidRDefault="005B5574" w:rsidP="005B5574">
            <w:pPr>
              <w:overflowPunct/>
              <w:autoSpaceDE/>
              <w:autoSpaceDN/>
              <w:adjustRightInd/>
              <w:rPr>
                <w:rFonts w:ascii="Times New Roman" w:hAnsi="Times New Roman"/>
                <w:sz w:val="20"/>
                <w:lang w:val="uk-UA"/>
              </w:rPr>
            </w:pPr>
          </w:p>
          <w:p w14:paraId="3C74FC33"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14:paraId="6EFC0FC2"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2026 рік.</w:t>
            </w:r>
          </w:p>
          <w:p w14:paraId="56F58082" w14:textId="77777777" w:rsidR="005B5574" w:rsidRPr="009E33C6" w:rsidRDefault="005B5574" w:rsidP="005B5574">
            <w:pPr>
              <w:overflowPunct/>
              <w:autoSpaceDE/>
              <w:autoSpaceDN/>
              <w:adjustRightInd/>
              <w:rPr>
                <w:rFonts w:ascii="Times New Roman" w:hAnsi="Times New Roman"/>
                <w:sz w:val="20"/>
                <w:lang w:val="uk-UA"/>
              </w:rPr>
            </w:pPr>
          </w:p>
          <w:p w14:paraId="234FDEF5" w14:textId="77777777" w:rsidR="005B5574" w:rsidRPr="009E33C6" w:rsidRDefault="005B5574" w:rsidP="005B5574">
            <w:pPr>
              <w:overflowPunct/>
              <w:autoSpaceDE/>
              <w:autoSpaceDN/>
              <w:adjustRightInd/>
              <w:rPr>
                <w:rFonts w:ascii="Times New Roman" w:hAnsi="Times New Roman"/>
                <w:sz w:val="20"/>
                <w:lang w:val="uk-UA"/>
              </w:rPr>
            </w:pPr>
          </w:p>
          <w:p w14:paraId="4A292DC7" w14:textId="77777777" w:rsidR="005B5574" w:rsidRPr="009E33C6" w:rsidRDefault="005B5574" w:rsidP="005B5574">
            <w:pPr>
              <w:overflowPunct/>
              <w:autoSpaceDE/>
              <w:autoSpaceDN/>
              <w:adjustRightInd/>
              <w:rPr>
                <w:rFonts w:ascii="Times New Roman" w:hAnsi="Times New Roman"/>
                <w:sz w:val="20"/>
                <w:lang w:val="uk-UA"/>
              </w:rPr>
            </w:pPr>
          </w:p>
          <w:p w14:paraId="28CDFDCA" w14:textId="77777777" w:rsidR="005B5574" w:rsidRPr="009E33C6" w:rsidRDefault="005B5574" w:rsidP="005B5574">
            <w:pPr>
              <w:overflowPunct/>
              <w:autoSpaceDE/>
              <w:autoSpaceDN/>
              <w:adjustRightInd/>
              <w:rPr>
                <w:rFonts w:ascii="Times New Roman" w:hAnsi="Times New Roman"/>
                <w:sz w:val="20"/>
                <w:lang w:val="uk-UA"/>
              </w:rPr>
            </w:pPr>
          </w:p>
          <w:p w14:paraId="018E07B4" w14:textId="77777777" w:rsidR="005B5574" w:rsidRPr="009E33C6" w:rsidRDefault="005B5574" w:rsidP="005B5574">
            <w:pPr>
              <w:overflowPunct/>
              <w:autoSpaceDE/>
              <w:autoSpaceDN/>
              <w:adjustRightInd/>
              <w:rPr>
                <w:rFonts w:ascii="Times New Roman" w:hAnsi="Times New Roman"/>
                <w:sz w:val="20"/>
                <w:lang w:val="uk-UA"/>
              </w:rPr>
            </w:pPr>
          </w:p>
          <w:p w14:paraId="40CA2549" w14:textId="77777777" w:rsidR="005B5574" w:rsidRPr="009E33C6" w:rsidRDefault="005B5574" w:rsidP="005B5574">
            <w:pPr>
              <w:overflowPunct/>
              <w:autoSpaceDE/>
              <w:autoSpaceDN/>
              <w:adjustRightInd/>
              <w:rPr>
                <w:rFonts w:ascii="Times New Roman" w:hAnsi="Times New Roman"/>
                <w:sz w:val="20"/>
                <w:lang w:val="uk-UA"/>
              </w:rPr>
            </w:pPr>
          </w:p>
          <w:p w14:paraId="26053165" w14:textId="77777777" w:rsidR="005B5574" w:rsidRPr="009E33C6" w:rsidRDefault="005B5574" w:rsidP="005B5574">
            <w:pPr>
              <w:overflowPunct/>
              <w:autoSpaceDE/>
              <w:autoSpaceDN/>
              <w:adjustRightInd/>
              <w:rPr>
                <w:rFonts w:ascii="Times New Roman" w:hAnsi="Times New Roman"/>
                <w:sz w:val="20"/>
                <w:lang w:val="uk-UA"/>
              </w:rPr>
            </w:pPr>
          </w:p>
          <w:p w14:paraId="3044C6C2" w14:textId="77777777" w:rsidR="005B5574" w:rsidRPr="009E33C6" w:rsidRDefault="005B5574" w:rsidP="005B5574">
            <w:pPr>
              <w:overflowPunct/>
              <w:autoSpaceDE/>
              <w:autoSpaceDN/>
              <w:adjustRightInd/>
              <w:rPr>
                <w:rFonts w:ascii="Times New Roman" w:hAnsi="Times New Roman"/>
                <w:sz w:val="20"/>
                <w:lang w:val="uk-UA"/>
              </w:rPr>
            </w:pPr>
          </w:p>
          <w:p w14:paraId="5989DCDD" w14:textId="77777777" w:rsidR="005B5574" w:rsidRPr="009E33C6" w:rsidRDefault="005B5574" w:rsidP="005B5574">
            <w:pPr>
              <w:overflowPunct/>
              <w:autoSpaceDE/>
              <w:autoSpaceDN/>
              <w:adjustRightInd/>
              <w:rPr>
                <w:rFonts w:ascii="Times New Roman" w:hAnsi="Times New Roman"/>
                <w:sz w:val="20"/>
                <w:lang w:val="uk-UA"/>
              </w:rPr>
            </w:pPr>
          </w:p>
          <w:p w14:paraId="18EAE2B4" w14:textId="77777777" w:rsidR="005B5574" w:rsidRPr="009E33C6" w:rsidRDefault="005B5574" w:rsidP="005B5574">
            <w:pPr>
              <w:overflowPunct/>
              <w:autoSpaceDE/>
              <w:autoSpaceDN/>
              <w:adjustRightInd/>
              <w:rPr>
                <w:rFonts w:ascii="Times New Roman" w:hAnsi="Times New Roman"/>
                <w:sz w:val="20"/>
                <w:lang w:val="uk-UA"/>
              </w:rPr>
            </w:pPr>
          </w:p>
          <w:p w14:paraId="0607D3C2" w14:textId="77777777" w:rsidR="005B5574" w:rsidRPr="009E33C6" w:rsidRDefault="005B5574" w:rsidP="005B5574">
            <w:pPr>
              <w:overflowPunct/>
              <w:autoSpaceDE/>
              <w:autoSpaceDN/>
              <w:adjustRightInd/>
              <w:rPr>
                <w:rFonts w:ascii="Times New Roman" w:hAnsi="Times New Roman"/>
                <w:sz w:val="20"/>
                <w:lang w:val="uk-UA"/>
              </w:rPr>
            </w:pPr>
          </w:p>
          <w:p w14:paraId="75536E13" w14:textId="77777777" w:rsidR="005B5574" w:rsidRPr="009E33C6" w:rsidRDefault="005B5574" w:rsidP="005B5574">
            <w:pPr>
              <w:overflowPunct/>
              <w:autoSpaceDE/>
              <w:autoSpaceDN/>
              <w:adjustRightInd/>
              <w:rPr>
                <w:rFonts w:ascii="Times New Roman" w:hAnsi="Times New Roman"/>
                <w:sz w:val="20"/>
                <w:lang w:val="uk-UA"/>
              </w:rPr>
            </w:pPr>
          </w:p>
          <w:p w14:paraId="1CB2BC60" w14:textId="77777777" w:rsidR="005B5574" w:rsidRPr="009E33C6" w:rsidRDefault="005B5574" w:rsidP="005B5574">
            <w:pPr>
              <w:overflowPunct/>
              <w:autoSpaceDE/>
              <w:autoSpaceDN/>
              <w:adjustRightInd/>
              <w:rPr>
                <w:rFonts w:ascii="Times New Roman" w:hAnsi="Times New Roman"/>
                <w:sz w:val="20"/>
                <w:lang w:val="uk-UA"/>
              </w:rPr>
            </w:pPr>
          </w:p>
          <w:p w14:paraId="0FF170E4" w14:textId="77777777" w:rsidR="005B5574" w:rsidRPr="009E33C6" w:rsidRDefault="005B5574" w:rsidP="005B5574">
            <w:pPr>
              <w:overflowPunct/>
              <w:autoSpaceDE/>
              <w:autoSpaceDN/>
              <w:adjustRightInd/>
              <w:rPr>
                <w:rFonts w:ascii="Times New Roman" w:hAnsi="Times New Roman"/>
                <w:sz w:val="20"/>
                <w:lang w:val="uk-UA"/>
              </w:rPr>
            </w:pPr>
          </w:p>
          <w:p w14:paraId="3C848F47" w14:textId="77777777" w:rsidR="005B5574" w:rsidRPr="009E33C6" w:rsidRDefault="005B5574" w:rsidP="005B5574">
            <w:pPr>
              <w:overflowPunct/>
              <w:autoSpaceDE/>
              <w:autoSpaceDN/>
              <w:adjustRightInd/>
              <w:rPr>
                <w:rFonts w:ascii="Times New Roman" w:hAnsi="Times New Roman"/>
                <w:sz w:val="20"/>
                <w:lang w:val="uk-UA"/>
              </w:rPr>
            </w:pPr>
          </w:p>
          <w:p w14:paraId="44797654" w14:textId="77777777" w:rsidR="005B5574" w:rsidRPr="009E33C6" w:rsidRDefault="005B5574" w:rsidP="005B5574">
            <w:pPr>
              <w:overflowPunct/>
              <w:autoSpaceDE/>
              <w:autoSpaceDN/>
              <w:adjustRightInd/>
              <w:rPr>
                <w:rFonts w:ascii="Times New Roman" w:hAnsi="Times New Roman"/>
                <w:sz w:val="20"/>
                <w:lang w:val="uk-UA"/>
              </w:rPr>
            </w:pPr>
          </w:p>
          <w:p w14:paraId="02BD3EB3"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tcPr>
          <w:p w14:paraId="311B05C3"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Відділ молоді, фізичної культури та спорту</w:t>
            </w:r>
          </w:p>
          <w:p w14:paraId="74B8CE2D" w14:textId="77777777" w:rsidR="005B5574" w:rsidRPr="009E33C6" w:rsidRDefault="005B5574" w:rsidP="005B5574">
            <w:pPr>
              <w:overflowPunct/>
              <w:autoSpaceDE/>
              <w:autoSpaceDN/>
              <w:adjustRightInd/>
              <w:rPr>
                <w:rFonts w:ascii="Times New Roman" w:hAnsi="Times New Roman"/>
                <w:sz w:val="20"/>
                <w:lang w:val="uk-UA"/>
              </w:rPr>
            </w:pPr>
          </w:p>
          <w:p w14:paraId="70CA7800" w14:textId="77777777" w:rsidR="005B5574" w:rsidRPr="009E33C6" w:rsidRDefault="005B5574" w:rsidP="005B5574">
            <w:pPr>
              <w:overflowPunct/>
              <w:autoSpaceDE/>
              <w:autoSpaceDN/>
              <w:adjustRightInd/>
              <w:rPr>
                <w:rFonts w:ascii="Times New Roman" w:hAnsi="Times New Roman"/>
                <w:sz w:val="20"/>
                <w:lang w:val="uk-UA"/>
              </w:rPr>
            </w:pPr>
          </w:p>
          <w:p w14:paraId="226A8852" w14:textId="77777777" w:rsidR="005B5574" w:rsidRPr="009E33C6" w:rsidRDefault="005B5574" w:rsidP="005B5574">
            <w:pPr>
              <w:overflowPunct/>
              <w:autoSpaceDE/>
              <w:autoSpaceDN/>
              <w:adjustRightInd/>
              <w:rPr>
                <w:rFonts w:ascii="Times New Roman" w:hAnsi="Times New Roman"/>
                <w:sz w:val="20"/>
                <w:lang w:val="uk-UA"/>
              </w:rPr>
            </w:pPr>
          </w:p>
          <w:p w14:paraId="6BFC700D" w14:textId="77777777" w:rsidR="005B5574" w:rsidRPr="009E33C6" w:rsidRDefault="005B5574" w:rsidP="005B5574">
            <w:pPr>
              <w:overflowPunct/>
              <w:autoSpaceDE/>
              <w:autoSpaceDN/>
              <w:adjustRightInd/>
              <w:rPr>
                <w:rFonts w:ascii="Times New Roman" w:hAnsi="Times New Roman"/>
                <w:sz w:val="20"/>
                <w:lang w:val="uk-UA"/>
              </w:rPr>
            </w:pPr>
          </w:p>
          <w:p w14:paraId="4E63A0C0" w14:textId="77777777" w:rsidR="005B5574" w:rsidRPr="009E33C6" w:rsidRDefault="005B5574" w:rsidP="005B5574">
            <w:pPr>
              <w:overflowPunct/>
              <w:autoSpaceDE/>
              <w:autoSpaceDN/>
              <w:adjustRightInd/>
              <w:rPr>
                <w:rFonts w:ascii="Times New Roman" w:hAnsi="Times New Roman"/>
                <w:sz w:val="20"/>
                <w:lang w:val="uk-UA"/>
              </w:rPr>
            </w:pPr>
          </w:p>
          <w:p w14:paraId="5F1AD3AB" w14:textId="77777777" w:rsidR="005B5574" w:rsidRPr="009E33C6" w:rsidRDefault="005B5574" w:rsidP="005B5574">
            <w:pPr>
              <w:overflowPunct/>
              <w:autoSpaceDE/>
              <w:autoSpaceDN/>
              <w:adjustRightInd/>
              <w:rPr>
                <w:rFonts w:ascii="Times New Roman" w:hAnsi="Times New Roman"/>
                <w:sz w:val="20"/>
                <w:lang w:val="uk-UA"/>
              </w:rPr>
            </w:pPr>
          </w:p>
          <w:p w14:paraId="233732DF" w14:textId="77777777" w:rsidR="005B5574" w:rsidRPr="009E33C6" w:rsidRDefault="005B5574" w:rsidP="005B5574">
            <w:pPr>
              <w:overflowPunct/>
              <w:autoSpaceDE/>
              <w:autoSpaceDN/>
              <w:adjustRightInd/>
              <w:rPr>
                <w:rFonts w:ascii="Times New Roman" w:hAnsi="Times New Roman"/>
                <w:sz w:val="20"/>
                <w:lang w:val="uk-UA"/>
              </w:rPr>
            </w:pPr>
          </w:p>
          <w:p w14:paraId="17A75022" w14:textId="77777777" w:rsidR="005B5574" w:rsidRPr="009E33C6" w:rsidRDefault="005B5574" w:rsidP="005B5574">
            <w:pPr>
              <w:overflowPunct/>
              <w:autoSpaceDE/>
              <w:autoSpaceDN/>
              <w:adjustRightInd/>
              <w:rPr>
                <w:rFonts w:ascii="Times New Roman" w:hAnsi="Times New Roman"/>
                <w:sz w:val="20"/>
                <w:lang w:val="uk-UA"/>
              </w:rPr>
            </w:pPr>
          </w:p>
          <w:p w14:paraId="08B9E7E5" w14:textId="77777777" w:rsidR="005B5574" w:rsidRPr="009E33C6" w:rsidRDefault="005B5574" w:rsidP="005B5574">
            <w:pPr>
              <w:overflowPunct/>
              <w:autoSpaceDE/>
              <w:autoSpaceDN/>
              <w:adjustRightInd/>
              <w:rPr>
                <w:rFonts w:ascii="Times New Roman" w:hAnsi="Times New Roman"/>
                <w:sz w:val="20"/>
                <w:lang w:val="uk-UA"/>
              </w:rPr>
            </w:pPr>
          </w:p>
          <w:p w14:paraId="5F01F0DD" w14:textId="77777777" w:rsidR="005B5574" w:rsidRPr="009E33C6" w:rsidRDefault="005B5574" w:rsidP="005B5574">
            <w:pPr>
              <w:overflowPunct/>
              <w:autoSpaceDE/>
              <w:autoSpaceDN/>
              <w:adjustRightInd/>
              <w:rPr>
                <w:rFonts w:ascii="Times New Roman" w:hAnsi="Times New Roman"/>
                <w:sz w:val="20"/>
                <w:lang w:val="uk-UA"/>
              </w:rPr>
            </w:pPr>
          </w:p>
          <w:p w14:paraId="688242B9" w14:textId="77777777" w:rsidR="005B5574" w:rsidRPr="009E33C6" w:rsidRDefault="005B5574" w:rsidP="005B5574">
            <w:pPr>
              <w:overflowPunct/>
              <w:autoSpaceDE/>
              <w:autoSpaceDN/>
              <w:adjustRightInd/>
              <w:rPr>
                <w:rFonts w:ascii="Times New Roman" w:hAnsi="Times New Roman"/>
                <w:sz w:val="20"/>
                <w:lang w:val="uk-UA"/>
              </w:rPr>
            </w:pPr>
          </w:p>
          <w:p w14:paraId="68469762"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772A852E"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t xml:space="preserve">Бюджет </w:t>
            </w:r>
            <w:r w:rsidRPr="009E33C6">
              <w:rPr>
                <w:rFonts w:ascii="Times New Roman" w:hAnsi="Times New Roman"/>
                <w:sz w:val="20"/>
                <w:lang w:val="uk-UA" w:eastAsia="uk-UA"/>
              </w:rPr>
              <w:t>Обухівської МТГ</w:t>
            </w:r>
          </w:p>
          <w:p w14:paraId="35443C35" w14:textId="77777777" w:rsidR="005B5574" w:rsidRPr="009E33C6" w:rsidRDefault="005B5574" w:rsidP="005B5574">
            <w:pPr>
              <w:overflowPunct/>
              <w:autoSpaceDE/>
              <w:autoSpaceDN/>
              <w:adjustRightInd/>
              <w:rPr>
                <w:rFonts w:ascii="Times New Roman" w:hAnsi="Times New Roman"/>
                <w:sz w:val="20"/>
                <w:lang w:val="uk-UA" w:eastAsia="uk-UA"/>
              </w:rPr>
            </w:pPr>
          </w:p>
          <w:p w14:paraId="15C698E5" w14:textId="77777777" w:rsidR="005B5574" w:rsidRPr="009E33C6" w:rsidRDefault="005B5574" w:rsidP="005B5574">
            <w:pPr>
              <w:overflowPunct/>
              <w:autoSpaceDE/>
              <w:autoSpaceDN/>
              <w:adjustRightInd/>
              <w:rPr>
                <w:rFonts w:ascii="Times New Roman" w:hAnsi="Times New Roman"/>
                <w:sz w:val="20"/>
                <w:lang w:val="uk-UA" w:eastAsia="uk-UA"/>
              </w:rPr>
            </w:pPr>
          </w:p>
          <w:p w14:paraId="7EE44249" w14:textId="77777777" w:rsidR="005B5574" w:rsidRPr="009E33C6" w:rsidRDefault="005B5574" w:rsidP="005B5574">
            <w:pPr>
              <w:overflowPunct/>
              <w:autoSpaceDE/>
              <w:autoSpaceDN/>
              <w:adjustRightInd/>
              <w:rPr>
                <w:rFonts w:ascii="Times New Roman" w:hAnsi="Times New Roman"/>
                <w:sz w:val="20"/>
                <w:lang w:val="uk-UA" w:eastAsia="uk-UA"/>
              </w:rPr>
            </w:pPr>
          </w:p>
          <w:p w14:paraId="15CFD419" w14:textId="77777777" w:rsidR="005B5574" w:rsidRPr="009E33C6" w:rsidRDefault="005B5574" w:rsidP="005B5574">
            <w:pPr>
              <w:overflowPunct/>
              <w:autoSpaceDE/>
              <w:autoSpaceDN/>
              <w:adjustRightInd/>
              <w:rPr>
                <w:rFonts w:ascii="Times New Roman" w:hAnsi="Times New Roman"/>
                <w:sz w:val="20"/>
                <w:lang w:val="uk-UA" w:eastAsia="uk-UA"/>
              </w:rPr>
            </w:pPr>
          </w:p>
          <w:p w14:paraId="61087402" w14:textId="77777777" w:rsidR="005B5574" w:rsidRPr="009E33C6" w:rsidRDefault="005B5574" w:rsidP="005B5574">
            <w:pPr>
              <w:overflowPunct/>
              <w:autoSpaceDE/>
              <w:autoSpaceDN/>
              <w:adjustRightInd/>
              <w:rPr>
                <w:rFonts w:ascii="Times New Roman" w:hAnsi="Times New Roman"/>
                <w:sz w:val="20"/>
                <w:lang w:val="uk-UA" w:eastAsia="uk-UA"/>
              </w:rPr>
            </w:pPr>
          </w:p>
          <w:p w14:paraId="1C576205" w14:textId="77777777" w:rsidR="005B5574" w:rsidRPr="009E33C6" w:rsidRDefault="005B5574" w:rsidP="005B5574">
            <w:pPr>
              <w:overflowPunct/>
              <w:autoSpaceDE/>
              <w:autoSpaceDN/>
              <w:adjustRightInd/>
              <w:rPr>
                <w:rFonts w:ascii="Times New Roman" w:hAnsi="Times New Roman"/>
                <w:sz w:val="20"/>
                <w:lang w:val="uk-UA" w:eastAsia="uk-UA"/>
              </w:rPr>
            </w:pPr>
          </w:p>
          <w:p w14:paraId="5F5825DE" w14:textId="77777777" w:rsidR="005B5574" w:rsidRPr="009E33C6" w:rsidRDefault="005B5574" w:rsidP="005B5574">
            <w:pPr>
              <w:overflowPunct/>
              <w:autoSpaceDE/>
              <w:autoSpaceDN/>
              <w:adjustRightInd/>
              <w:rPr>
                <w:rFonts w:ascii="Times New Roman" w:hAnsi="Times New Roman"/>
                <w:sz w:val="20"/>
                <w:lang w:val="uk-UA" w:eastAsia="uk-UA"/>
              </w:rPr>
            </w:pPr>
          </w:p>
          <w:p w14:paraId="53B19D80" w14:textId="77777777" w:rsidR="005B5574" w:rsidRPr="009E33C6" w:rsidRDefault="005B5574" w:rsidP="005B5574">
            <w:pPr>
              <w:overflowPunct/>
              <w:autoSpaceDE/>
              <w:autoSpaceDN/>
              <w:adjustRightInd/>
              <w:rPr>
                <w:rFonts w:ascii="Times New Roman" w:hAnsi="Times New Roman"/>
                <w:sz w:val="20"/>
                <w:lang w:val="uk-UA" w:eastAsia="uk-UA"/>
              </w:rPr>
            </w:pPr>
          </w:p>
          <w:p w14:paraId="5FF407E5" w14:textId="77777777" w:rsidR="005B5574" w:rsidRPr="009E33C6" w:rsidRDefault="005B5574" w:rsidP="005B5574">
            <w:pPr>
              <w:overflowPunct/>
              <w:autoSpaceDE/>
              <w:autoSpaceDN/>
              <w:adjustRightInd/>
              <w:rPr>
                <w:rFonts w:ascii="Times New Roman" w:hAnsi="Times New Roman"/>
                <w:sz w:val="20"/>
                <w:lang w:val="uk-UA" w:eastAsia="uk-UA"/>
              </w:rPr>
            </w:pPr>
          </w:p>
          <w:p w14:paraId="2FDFD893" w14:textId="77777777" w:rsidR="005B5574" w:rsidRPr="009E33C6" w:rsidRDefault="005B5574" w:rsidP="005B5574">
            <w:pPr>
              <w:overflowPunct/>
              <w:autoSpaceDE/>
              <w:autoSpaceDN/>
              <w:adjustRightInd/>
              <w:rPr>
                <w:rFonts w:ascii="Times New Roman" w:hAnsi="Times New Roman"/>
                <w:sz w:val="20"/>
                <w:lang w:val="uk-UA" w:eastAsia="uk-UA"/>
              </w:rPr>
            </w:pPr>
          </w:p>
          <w:p w14:paraId="398446F6" w14:textId="77777777" w:rsidR="005B5574" w:rsidRPr="009E33C6" w:rsidRDefault="005B5574" w:rsidP="005B5574">
            <w:pPr>
              <w:overflowPunct/>
              <w:autoSpaceDE/>
              <w:autoSpaceDN/>
              <w:adjustRightInd/>
              <w:rPr>
                <w:rFonts w:ascii="Times New Roman" w:hAnsi="Times New Roman"/>
                <w:sz w:val="20"/>
                <w:lang w:val="uk-UA" w:eastAsia="uk-UA"/>
              </w:rPr>
            </w:pPr>
          </w:p>
          <w:p w14:paraId="22A310C1" w14:textId="77777777" w:rsidR="005B5574" w:rsidRPr="009E33C6" w:rsidRDefault="005B5574" w:rsidP="005B5574">
            <w:pPr>
              <w:overflowPunct/>
              <w:autoSpaceDE/>
              <w:autoSpaceDN/>
              <w:adjustRightInd/>
              <w:rPr>
                <w:rFonts w:ascii="Times New Roman" w:hAnsi="Times New Roman"/>
                <w:sz w:val="20"/>
                <w:lang w:val="uk-UA" w:eastAsia="uk-UA"/>
              </w:rPr>
            </w:pPr>
          </w:p>
          <w:p w14:paraId="64C6773B" w14:textId="77777777" w:rsidR="005B5574" w:rsidRPr="009E33C6" w:rsidRDefault="005B5574" w:rsidP="005B5574">
            <w:pPr>
              <w:overflowPunct/>
              <w:autoSpaceDE/>
              <w:autoSpaceDN/>
              <w:adjustRightInd/>
              <w:rPr>
                <w:rFonts w:ascii="Times New Roman" w:hAnsi="Times New Roman"/>
                <w:sz w:val="20"/>
                <w:lang w:val="uk-UA" w:eastAsia="uk-UA"/>
              </w:rPr>
            </w:pPr>
          </w:p>
          <w:p w14:paraId="2CD8F856"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14:paraId="1ABBD648"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120 тис. 00 грн.</w:t>
            </w:r>
          </w:p>
          <w:p w14:paraId="3318563C" w14:textId="77777777" w:rsidR="005B5574" w:rsidRPr="009E33C6" w:rsidRDefault="005B5574" w:rsidP="005B5574">
            <w:pPr>
              <w:overflowPunct/>
              <w:autoSpaceDE/>
              <w:autoSpaceDN/>
              <w:adjustRightInd/>
              <w:rPr>
                <w:rFonts w:ascii="Times New Roman" w:hAnsi="Times New Roman"/>
                <w:sz w:val="20"/>
                <w:lang w:val="uk-UA"/>
              </w:rPr>
            </w:pPr>
          </w:p>
          <w:p w14:paraId="47B0F99D" w14:textId="77777777" w:rsidR="005B5574" w:rsidRPr="009E33C6" w:rsidRDefault="005B5574" w:rsidP="005B5574">
            <w:pPr>
              <w:overflowPunct/>
              <w:autoSpaceDE/>
              <w:autoSpaceDN/>
              <w:adjustRightInd/>
              <w:rPr>
                <w:rFonts w:ascii="Times New Roman" w:hAnsi="Times New Roman"/>
                <w:sz w:val="20"/>
                <w:lang w:val="uk-UA"/>
              </w:rPr>
            </w:pPr>
          </w:p>
          <w:p w14:paraId="6B64D041" w14:textId="77777777" w:rsidR="005B5574" w:rsidRPr="009E33C6" w:rsidRDefault="005B5574" w:rsidP="005B5574">
            <w:pPr>
              <w:overflowPunct/>
              <w:autoSpaceDE/>
              <w:autoSpaceDN/>
              <w:adjustRightInd/>
              <w:rPr>
                <w:rFonts w:ascii="Times New Roman" w:hAnsi="Times New Roman"/>
                <w:sz w:val="20"/>
                <w:lang w:val="uk-UA"/>
              </w:rPr>
            </w:pPr>
          </w:p>
          <w:p w14:paraId="15962DC0" w14:textId="77777777" w:rsidR="005B5574" w:rsidRPr="009E33C6" w:rsidRDefault="005B5574" w:rsidP="005B5574">
            <w:pPr>
              <w:overflowPunct/>
              <w:autoSpaceDE/>
              <w:autoSpaceDN/>
              <w:adjustRightInd/>
              <w:rPr>
                <w:rFonts w:ascii="Times New Roman" w:hAnsi="Times New Roman"/>
                <w:sz w:val="20"/>
                <w:lang w:val="uk-UA"/>
              </w:rPr>
            </w:pPr>
          </w:p>
          <w:p w14:paraId="3D65D406" w14:textId="77777777" w:rsidR="005B5574" w:rsidRPr="009E33C6" w:rsidRDefault="005B5574" w:rsidP="005B5574">
            <w:pPr>
              <w:overflowPunct/>
              <w:autoSpaceDE/>
              <w:autoSpaceDN/>
              <w:adjustRightInd/>
              <w:rPr>
                <w:rFonts w:ascii="Times New Roman" w:hAnsi="Times New Roman"/>
                <w:sz w:val="20"/>
                <w:lang w:val="uk-UA"/>
              </w:rPr>
            </w:pPr>
          </w:p>
          <w:p w14:paraId="0683C9A4" w14:textId="77777777" w:rsidR="005B5574" w:rsidRPr="009E33C6" w:rsidRDefault="005B5574" w:rsidP="005B5574">
            <w:pPr>
              <w:overflowPunct/>
              <w:autoSpaceDE/>
              <w:autoSpaceDN/>
              <w:adjustRightInd/>
              <w:rPr>
                <w:rFonts w:ascii="Times New Roman" w:hAnsi="Times New Roman"/>
                <w:sz w:val="20"/>
                <w:lang w:val="uk-UA"/>
              </w:rPr>
            </w:pPr>
          </w:p>
          <w:p w14:paraId="08DB5BCB" w14:textId="77777777" w:rsidR="005B5574" w:rsidRPr="009E33C6" w:rsidRDefault="005B5574" w:rsidP="005B5574">
            <w:pPr>
              <w:overflowPunct/>
              <w:autoSpaceDE/>
              <w:autoSpaceDN/>
              <w:adjustRightInd/>
              <w:rPr>
                <w:rFonts w:ascii="Times New Roman" w:hAnsi="Times New Roman"/>
                <w:sz w:val="20"/>
                <w:lang w:val="uk-UA"/>
              </w:rPr>
            </w:pPr>
          </w:p>
          <w:p w14:paraId="625D2B99" w14:textId="77777777" w:rsidR="005B5574" w:rsidRPr="009E33C6" w:rsidRDefault="005B5574" w:rsidP="005B5574">
            <w:pPr>
              <w:overflowPunct/>
              <w:autoSpaceDE/>
              <w:autoSpaceDN/>
              <w:adjustRightInd/>
              <w:rPr>
                <w:rFonts w:ascii="Times New Roman" w:hAnsi="Times New Roman"/>
                <w:sz w:val="20"/>
                <w:lang w:val="uk-UA"/>
              </w:rPr>
            </w:pPr>
          </w:p>
          <w:p w14:paraId="2B5E76E8" w14:textId="77777777" w:rsidR="005B5574" w:rsidRPr="009E33C6" w:rsidRDefault="005B5574" w:rsidP="005B5574">
            <w:pPr>
              <w:overflowPunct/>
              <w:autoSpaceDE/>
              <w:autoSpaceDN/>
              <w:adjustRightInd/>
              <w:rPr>
                <w:rFonts w:ascii="Times New Roman" w:hAnsi="Times New Roman"/>
                <w:sz w:val="20"/>
                <w:lang w:val="uk-UA"/>
              </w:rPr>
            </w:pPr>
          </w:p>
          <w:p w14:paraId="62047274" w14:textId="77777777" w:rsidR="005B5574" w:rsidRPr="009E33C6" w:rsidRDefault="005B5574" w:rsidP="005B5574">
            <w:pPr>
              <w:overflowPunct/>
              <w:autoSpaceDE/>
              <w:autoSpaceDN/>
              <w:adjustRightInd/>
              <w:rPr>
                <w:rFonts w:ascii="Times New Roman" w:hAnsi="Times New Roman"/>
                <w:sz w:val="20"/>
                <w:lang w:val="uk-UA"/>
              </w:rPr>
            </w:pPr>
          </w:p>
          <w:p w14:paraId="5FA7B39D" w14:textId="77777777" w:rsidR="005B5574" w:rsidRPr="009E33C6" w:rsidRDefault="005B5574" w:rsidP="005B5574">
            <w:pPr>
              <w:overflowPunct/>
              <w:autoSpaceDE/>
              <w:autoSpaceDN/>
              <w:adjustRightInd/>
              <w:rPr>
                <w:rFonts w:ascii="Times New Roman" w:hAnsi="Times New Roman"/>
                <w:sz w:val="20"/>
                <w:lang w:val="uk-UA"/>
              </w:rPr>
            </w:pPr>
          </w:p>
          <w:p w14:paraId="3FA28852" w14:textId="77777777" w:rsidR="005B5574" w:rsidRPr="009E33C6" w:rsidRDefault="005B5574" w:rsidP="005B5574">
            <w:pPr>
              <w:overflowPunct/>
              <w:autoSpaceDE/>
              <w:autoSpaceDN/>
              <w:adjustRightInd/>
              <w:rPr>
                <w:rFonts w:ascii="Times New Roman" w:hAnsi="Times New Roman"/>
                <w:sz w:val="20"/>
                <w:lang w:val="uk-UA"/>
              </w:rPr>
            </w:pPr>
          </w:p>
          <w:p w14:paraId="5954760C" w14:textId="77777777" w:rsidR="005B5574" w:rsidRPr="009E33C6" w:rsidRDefault="005B5574" w:rsidP="005B5574">
            <w:pPr>
              <w:overflowPunct/>
              <w:autoSpaceDE/>
              <w:autoSpaceDN/>
              <w:adjustRightInd/>
              <w:rPr>
                <w:rFonts w:ascii="Times New Roman" w:hAnsi="Times New Roman"/>
                <w:sz w:val="20"/>
                <w:lang w:val="uk-UA"/>
              </w:rPr>
            </w:pPr>
          </w:p>
          <w:p w14:paraId="18419669" w14:textId="77777777" w:rsidR="005B5574" w:rsidRPr="009E33C6" w:rsidRDefault="005B5574" w:rsidP="005B5574">
            <w:pPr>
              <w:overflowPunct/>
              <w:autoSpaceDE/>
              <w:autoSpaceDN/>
              <w:adjustRightInd/>
              <w:rPr>
                <w:rFonts w:ascii="Times New Roman" w:hAnsi="Times New Roman"/>
                <w:sz w:val="20"/>
                <w:lang w:val="uk-UA"/>
              </w:rPr>
            </w:pPr>
          </w:p>
          <w:p w14:paraId="2733EAC6" w14:textId="77777777" w:rsidR="005B5574" w:rsidRPr="009E33C6" w:rsidRDefault="005B5574" w:rsidP="005B5574">
            <w:pPr>
              <w:overflowPunct/>
              <w:autoSpaceDE/>
              <w:autoSpaceDN/>
              <w:adjustRightInd/>
              <w:rPr>
                <w:rFonts w:ascii="Times New Roman" w:hAnsi="Times New Roman"/>
                <w:sz w:val="20"/>
                <w:lang w:val="uk-UA"/>
              </w:rPr>
            </w:pPr>
          </w:p>
          <w:p w14:paraId="0DC2835A" w14:textId="77777777" w:rsidR="005B5574" w:rsidRPr="009E33C6" w:rsidRDefault="005B5574" w:rsidP="005B5574">
            <w:pPr>
              <w:overflowPunct/>
              <w:autoSpaceDE/>
              <w:autoSpaceDN/>
              <w:adjustRightInd/>
              <w:rPr>
                <w:rFonts w:ascii="Times New Roman" w:hAnsi="Times New Roman"/>
                <w:sz w:val="20"/>
                <w:lang w:val="uk-UA"/>
              </w:rPr>
            </w:pPr>
          </w:p>
        </w:tc>
        <w:tc>
          <w:tcPr>
            <w:tcW w:w="3086" w:type="dxa"/>
            <w:tcBorders>
              <w:top w:val="single" w:sz="4" w:space="0" w:color="auto"/>
              <w:left w:val="single" w:sz="4" w:space="0" w:color="auto"/>
              <w:bottom w:val="single" w:sz="4" w:space="0" w:color="auto"/>
              <w:right w:val="single" w:sz="4" w:space="0" w:color="auto"/>
            </w:tcBorders>
            <w:shd w:val="clear" w:color="auto" w:fill="auto"/>
          </w:tcPr>
          <w:p w14:paraId="7A35C9DE"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t>Назва показника</w:t>
            </w:r>
          </w:p>
        </w:tc>
        <w:tc>
          <w:tcPr>
            <w:tcW w:w="1168" w:type="dxa"/>
            <w:gridSpan w:val="2"/>
            <w:tcBorders>
              <w:top w:val="single" w:sz="4" w:space="0" w:color="auto"/>
              <w:left w:val="single" w:sz="4" w:space="0" w:color="auto"/>
              <w:bottom w:val="single" w:sz="4" w:space="0" w:color="auto"/>
              <w:right w:val="single" w:sz="4" w:space="0" w:color="auto"/>
            </w:tcBorders>
            <w:shd w:val="clear" w:color="auto" w:fill="auto"/>
          </w:tcPr>
          <w:p w14:paraId="7C8E2FFF"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2025 рік</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75D44EA2"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2026 рік</w:t>
            </w:r>
          </w:p>
        </w:tc>
      </w:tr>
      <w:tr w:rsidR="005B5574" w:rsidRPr="005B5574" w14:paraId="2293C0AE" w14:textId="77777777" w:rsidTr="009E33C6">
        <w:trPr>
          <w:trHeight w:val="310"/>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tcPr>
          <w:p w14:paraId="700C9AA1"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2E94FB9D"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248589E2"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32076065"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6009CC7F"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2F6FAC0"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07FE970F" w14:textId="77777777" w:rsidR="005B5574" w:rsidRPr="009E33C6" w:rsidRDefault="005B5574" w:rsidP="005B5574">
            <w:pPr>
              <w:overflowPunct/>
              <w:autoSpaceDE/>
              <w:autoSpaceDN/>
              <w:adjustRightInd/>
              <w:rPr>
                <w:rFonts w:ascii="Times New Roman" w:hAnsi="Times New Roman"/>
                <w:sz w:val="20"/>
                <w:lang w:val="uk-UA"/>
              </w:rPr>
            </w:pPr>
          </w:p>
        </w:tc>
        <w:tc>
          <w:tcPr>
            <w:tcW w:w="3086" w:type="dxa"/>
            <w:tcBorders>
              <w:top w:val="single" w:sz="4" w:space="0" w:color="auto"/>
              <w:left w:val="single" w:sz="4" w:space="0" w:color="auto"/>
              <w:bottom w:val="single" w:sz="4" w:space="0" w:color="auto"/>
              <w:right w:val="single" w:sz="4" w:space="0" w:color="auto"/>
            </w:tcBorders>
            <w:shd w:val="clear" w:color="auto" w:fill="auto"/>
          </w:tcPr>
          <w:p w14:paraId="4CF5BEF0"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Обсяг фінансових ресурсів, тис. грн.</w:t>
            </w:r>
          </w:p>
        </w:tc>
        <w:tc>
          <w:tcPr>
            <w:tcW w:w="1168" w:type="dxa"/>
            <w:gridSpan w:val="2"/>
            <w:tcBorders>
              <w:top w:val="single" w:sz="4" w:space="0" w:color="auto"/>
              <w:left w:val="single" w:sz="4" w:space="0" w:color="auto"/>
              <w:bottom w:val="single" w:sz="4" w:space="0" w:color="auto"/>
              <w:right w:val="single" w:sz="4" w:space="0" w:color="auto"/>
            </w:tcBorders>
            <w:shd w:val="clear" w:color="auto" w:fill="auto"/>
          </w:tcPr>
          <w:p w14:paraId="0AAAE8A3"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szCs w:val="24"/>
                <w:lang w:val="uk-UA"/>
              </w:rPr>
              <w:t>150 тис. 00 грн.</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59AB7AD2"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120 тис. 00 грн.</w:t>
            </w:r>
          </w:p>
        </w:tc>
      </w:tr>
      <w:tr w:rsidR="005B5574" w:rsidRPr="005B5574" w14:paraId="41B2E3BD" w14:textId="77777777" w:rsidTr="009E33C6">
        <w:trPr>
          <w:trHeight w:val="310"/>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tcPr>
          <w:p w14:paraId="19538664"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34576021"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170F9580"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4BE71C3A"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7C32B6E8"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09FDA51"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4F872EF7" w14:textId="77777777" w:rsidR="005B5574" w:rsidRPr="009E33C6" w:rsidRDefault="005B5574" w:rsidP="005B5574">
            <w:pPr>
              <w:overflowPunct/>
              <w:autoSpaceDE/>
              <w:autoSpaceDN/>
              <w:adjustRightInd/>
              <w:rPr>
                <w:rFonts w:ascii="Times New Roman" w:hAnsi="Times New Roman"/>
                <w:sz w:val="20"/>
                <w:lang w:val="uk-UA"/>
              </w:rPr>
            </w:pPr>
          </w:p>
        </w:tc>
        <w:tc>
          <w:tcPr>
            <w:tcW w:w="3086" w:type="dxa"/>
            <w:tcBorders>
              <w:top w:val="single" w:sz="4" w:space="0" w:color="auto"/>
              <w:left w:val="single" w:sz="4" w:space="0" w:color="auto"/>
              <w:bottom w:val="single" w:sz="4" w:space="0" w:color="auto"/>
              <w:right w:val="single" w:sz="4" w:space="0" w:color="auto"/>
            </w:tcBorders>
            <w:shd w:val="clear" w:color="auto" w:fill="auto"/>
          </w:tcPr>
          <w:p w14:paraId="102195E5"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Кількість проведених заходів, од.</w:t>
            </w:r>
          </w:p>
        </w:tc>
        <w:tc>
          <w:tcPr>
            <w:tcW w:w="1168" w:type="dxa"/>
            <w:gridSpan w:val="2"/>
            <w:tcBorders>
              <w:top w:val="single" w:sz="4" w:space="0" w:color="auto"/>
              <w:left w:val="single" w:sz="4" w:space="0" w:color="auto"/>
              <w:bottom w:val="single" w:sz="4" w:space="0" w:color="auto"/>
              <w:right w:val="single" w:sz="4" w:space="0" w:color="auto"/>
            </w:tcBorders>
            <w:shd w:val="clear" w:color="auto" w:fill="auto"/>
          </w:tcPr>
          <w:p w14:paraId="738035B3"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szCs w:val="24"/>
                <w:lang w:val="uk-UA"/>
              </w:rPr>
              <w:t>22</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1899071F"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18</w:t>
            </w:r>
          </w:p>
        </w:tc>
      </w:tr>
      <w:tr w:rsidR="005B5574" w:rsidRPr="005B5574" w14:paraId="2116E2C3" w14:textId="77777777" w:rsidTr="009E33C6">
        <w:trPr>
          <w:trHeight w:val="310"/>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tcPr>
          <w:p w14:paraId="06D79B56"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186EE545"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715E564A"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4B214700"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56AD970D"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C88B592"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03AA98CE" w14:textId="77777777" w:rsidR="005B5574" w:rsidRPr="009E33C6" w:rsidRDefault="005B5574" w:rsidP="005B5574">
            <w:pPr>
              <w:overflowPunct/>
              <w:autoSpaceDE/>
              <w:autoSpaceDN/>
              <w:adjustRightInd/>
              <w:rPr>
                <w:rFonts w:ascii="Times New Roman" w:hAnsi="Times New Roman"/>
                <w:sz w:val="20"/>
                <w:lang w:val="uk-UA"/>
              </w:rPr>
            </w:pPr>
          </w:p>
        </w:tc>
        <w:tc>
          <w:tcPr>
            <w:tcW w:w="3086" w:type="dxa"/>
            <w:tcBorders>
              <w:top w:val="single" w:sz="4" w:space="0" w:color="auto"/>
              <w:left w:val="single" w:sz="4" w:space="0" w:color="auto"/>
              <w:bottom w:val="single" w:sz="4" w:space="0" w:color="auto"/>
              <w:right w:val="single" w:sz="4" w:space="0" w:color="auto"/>
            </w:tcBorders>
            <w:shd w:val="clear" w:color="auto" w:fill="auto"/>
          </w:tcPr>
          <w:p w14:paraId="42B4C67E"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Охоплено учасників, осіб</w:t>
            </w:r>
          </w:p>
        </w:tc>
        <w:tc>
          <w:tcPr>
            <w:tcW w:w="1168" w:type="dxa"/>
            <w:gridSpan w:val="2"/>
            <w:tcBorders>
              <w:top w:val="single" w:sz="4" w:space="0" w:color="auto"/>
              <w:left w:val="single" w:sz="4" w:space="0" w:color="auto"/>
              <w:bottom w:val="single" w:sz="4" w:space="0" w:color="auto"/>
              <w:right w:val="single" w:sz="4" w:space="0" w:color="auto"/>
            </w:tcBorders>
            <w:shd w:val="clear" w:color="auto" w:fill="auto"/>
          </w:tcPr>
          <w:p w14:paraId="2C2F9755" w14:textId="77777777" w:rsidR="005B5574" w:rsidRPr="009E33C6" w:rsidRDefault="005B5574" w:rsidP="005B5574">
            <w:pPr>
              <w:tabs>
                <w:tab w:val="left" w:pos="0"/>
              </w:tabs>
              <w:overflowPunct/>
              <w:autoSpaceDE/>
              <w:autoSpaceDN/>
              <w:adjustRightInd/>
              <w:ind w:right="48"/>
              <w:contextualSpacing/>
              <w:jc w:val="both"/>
              <w:rPr>
                <w:rFonts w:ascii="Times New Roman" w:hAnsi="Times New Roman"/>
                <w:sz w:val="20"/>
                <w:szCs w:val="24"/>
                <w:lang w:val="uk-UA"/>
              </w:rPr>
            </w:pPr>
            <w:r w:rsidRPr="009E33C6">
              <w:rPr>
                <w:rFonts w:ascii="Times New Roman" w:hAnsi="Times New Roman"/>
                <w:sz w:val="20"/>
                <w:szCs w:val="24"/>
                <w:lang w:val="uk-UA"/>
              </w:rPr>
              <w:t>600</w:t>
            </w:r>
          </w:p>
          <w:p w14:paraId="38CD5D43" w14:textId="77777777" w:rsidR="005B5574" w:rsidRPr="009E33C6" w:rsidRDefault="005B5574" w:rsidP="005B5574">
            <w:pPr>
              <w:tabs>
                <w:tab w:val="left" w:pos="0"/>
              </w:tabs>
              <w:overflowPunct/>
              <w:autoSpaceDE/>
              <w:autoSpaceDN/>
              <w:adjustRightInd/>
              <w:ind w:right="48"/>
              <w:contextualSpacing/>
              <w:jc w:val="both"/>
              <w:rPr>
                <w:rFonts w:ascii="Times New Roman" w:hAnsi="Times New Roman"/>
                <w:sz w:val="20"/>
                <w:szCs w:val="24"/>
                <w:lang w:val="uk-UA" w:eastAsia="uk-UA"/>
              </w:rPr>
            </w:pPr>
            <w:r w:rsidRPr="009E33C6">
              <w:rPr>
                <w:rFonts w:ascii="Times New Roman" w:hAnsi="Times New Roman"/>
                <w:sz w:val="20"/>
                <w:szCs w:val="24"/>
                <w:lang w:val="uk-UA" w:eastAsia="uk-UA"/>
              </w:rPr>
              <w:t>(Хл.400</w:t>
            </w:r>
          </w:p>
          <w:p w14:paraId="397FB4D3"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20"/>
                <w:szCs w:val="24"/>
                <w:lang w:val="uk-UA" w:eastAsia="uk-UA"/>
              </w:rPr>
              <w:t>Дів.200)</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7348C230"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500</w:t>
            </w:r>
          </w:p>
          <w:p w14:paraId="494EACD7"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eastAsia="uk-UA"/>
              </w:rPr>
              <w:t>(Хл.400</w:t>
            </w:r>
          </w:p>
          <w:p w14:paraId="6A498241"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20"/>
                <w:lang w:val="uk-UA" w:eastAsia="uk-UA"/>
              </w:rPr>
              <w:t>Дів.100)</w:t>
            </w:r>
          </w:p>
        </w:tc>
      </w:tr>
      <w:tr w:rsidR="005B5574" w:rsidRPr="005B5574" w14:paraId="32D19568" w14:textId="77777777" w:rsidTr="009E33C6">
        <w:trPr>
          <w:trHeight w:val="310"/>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tcPr>
          <w:p w14:paraId="060622F1"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347731B2"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5BBA51B4"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15DD50A4"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666B6CC8"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2392041"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24973129" w14:textId="77777777" w:rsidR="005B5574" w:rsidRPr="009E33C6" w:rsidRDefault="005B5574" w:rsidP="005B5574">
            <w:pPr>
              <w:overflowPunct/>
              <w:autoSpaceDE/>
              <w:autoSpaceDN/>
              <w:adjustRightInd/>
              <w:rPr>
                <w:rFonts w:ascii="Times New Roman" w:hAnsi="Times New Roman"/>
                <w:sz w:val="20"/>
                <w:lang w:val="uk-UA"/>
              </w:rPr>
            </w:pPr>
          </w:p>
        </w:tc>
        <w:tc>
          <w:tcPr>
            <w:tcW w:w="3086" w:type="dxa"/>
            <w:tcBorders>
              <w:top w:val="single" w:sz="4" w:space="0" w:color="auto"/>
              <w:left w:val="single" w:sz="4" w:space="0" w:color="auto"/>
              <w:bottom w:val="single" w:sz="4" w:space="0" w:color="auto"/>
              <w:right w:val="single" w:sz="4" w:space="0" w:color="auto"/>
            </w:tcBorders>
            <w:shd w:val="clear" w:color="auto" w:fill="auto"/>
          </w:tcPr>
          <w:p w14:paraId="5745B9AD"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Середні витрати на одного учасника, грн.</w:t>
            </w:r>
          </w:p>
        </w:tc>
        <w:tc>
          <w:tcPr>
            <w:tcW w:w="1168" w:type="dxa"/>
            <w:gridSpan w:val="2"/>
            <w:tcBorders>
              <w:top w:val="single" w:sz="4" w:space="0" w:color="auto"/>
              <w:left w:val="single" w:sz="4" w:space="0" w:color="auto"/>
              <w:bottom w:val="single" w:sz="4" w:space="0" w:color="auto"/>
              <w:right w:val="single" w:sz="4" w:space="0" w:color="auto"/>
            </w:tcBorders>
            <w:shd w:val="clear" w:color="auto" w:fill="auto"/>
          </w:tcPr>
          <w:p w14:paraId="28F0FC23"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szCs w:val="24"/>
                <w:lang w:val="uk-UA"/>
              </w:rPr>
              <w:t>250</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40059FD5"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240</w:t>
            </w:r>
          </w:p>
        </w:tc>
      </w:tr>
      <w:tr w:rsidR="005B5574" w:rsidRPr="005B5574" w14:paraId="0AD3ABB2" w14:textId="77777777" w:rsidTr="009E33C6">
        <w:trPr>
          <w:trHeight w:val="310"/>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tcPr>
          <w:p w14:paraId="2D5D8741"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781AA599"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314FC862"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5CC71D5C"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5DBE3061"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452F0E6"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5CF08477"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tcBorders>
              <w:top w:val="single" w:sz="4" w:space="0" w:color="auto"/>
              <w:left w:val="single" w:sz="4" w:space="0" w:color="auto"/>
              <w:bottom w:val="single" w:sz="4" w:space="0" w:color="auto"/>
              <w:right w:val="single" w:sz="4" w:space="0" w:color="auto"/>
            </w:tcBorders>
            <w:shd w:val="clear" w:color="auto" w:fill="auto"/>
          </w:tcPr>
          <w:p w14:paraId="1216AC10"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Пропаганда здорового способу життя; зміцнення здоров’я, задоволення та розвиток потреб у руховій активності, формування позитивної соціальної поведінки; збільшення кількості учасників заходів</w:t>
            </w:r>
          </w:p>
        </w:tc>
      </w:tr>
      <w:tr w:rsidR="005B5574" w:rsidRPr="005B5574" w14:paraId="52448E46" w14:textId="77777777" w:rsidTr="009E33C6">
        <w:trPr>
          <w:trHeight w:val="291"/>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tcPr>
          <w:p w14:paraId="756E82E2"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2BA01349"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3710A2AC"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4.2Навчально-тренувальні збори з олімпійських видів спорту</w:t>
            </w:r>
          </w:p>
          <w:p w14:paraId="143D8172" w14:textId="77777777" w:rsidR="005B5574" w:rsidRPr="009E33C6" w:rsidRDefault="005B5574" w:rsidP="005B5574">
            <w:pPr>
              <w:overflowPunct/>
              <w:autoSpaceDE/>
              <w:autoSpaceDN/>
              <w:adjustRightInd/>
              <w:rPr>
                <w:rFonts w:ascii="Times New Roman" w:hAnsi="Times New Roman"/>
                <w:sz w:val="20"/>
                <w:lang w:val="uk-UA"/>
              </w:rPr>
            </w:pPr>
          </w:p>
          <w:p w14:paraId="169BA78B" w14:textId="77777777" w:rsidR="005B5574" w:rsidRPr="009E33C6" w:rsidRDefault="005B5574" w:rsidP="005B5574">
            <w:pPr>
              <w:overflowPunct/>
              <w:autoSpaceDE/>
              <w:autoSpaceDN/>
              <w:adjustRightInd/>
              <w:rPr>
                <w:rFonts w:ascii="Times New Roman" w:hAnsi="Times New Roman"/>
                <w:sz w:val="20"/>
                <w:lang w:val="uk-UA"/>
              </w:rPr>
            </w:pPr>
          </w:p>
          <w:p w14:paraId="6C772AA7" w14:textId="77777777" w:rsidR="005B5574" w:rsidRPr="009E33C6" w:rsidRDefault="005B5574" w:rsidP="005B5574">
            <w:pPr>
              <w:overflowPunct/>
              <w:autoSpaceDE/>
              <w:autoSpaceDN/>
              <w:adjustRightInd/>
              <w:rPr>
                <w:rFonts w:ascii="Times New Roman" w:hAnsi="Times New Roman"/>
                <w:sz w:val="20"/>
                <w:lang w:val="uk-UA"/>
              </w:rPr>
            </w:pPr>
          </w:p>
          <w:p w14:paraId="32AC3A7C" w14:textId="77777777" w:rsidR="005B5574" w:rsidRPr="009E33C6" w:rsidRDefault="005B5574" w:rsidP="005B5574">
            <w:pPr>
              <w:overflowPunct/>
              <w:autoSpaceDE/>
              <w:autoSpaceDN/>
              <w:adjustRightInd/>
              <w:rPr>
                <w:rFonts w:ascii="Times New Roman" w:hAnsi="Times New Roman"/>
                <w:sz w:val="20"/>
                <w:lang w:val="uk-UA"/>
              </w:rPr>
            </w:pPr>
          </w:p>
          <w:p w14:paraId="144C7D98" w14:textId="77777777" w:rsidR="005B5574" w:rsidRPr="009E33C6" w:rsidRDefault="005B5574" w:rsidP="005B5574">
            <w:pPr>
              <w:overflowPunct/>
              <w:autoSpaceDE/>
              <w:autoSpaceDN/>
              <w:adjustRightInd/>
              <w:rPr>
                <w:rFonts w:ascii="Times New Roman" w:hAnsi="Times New Roman"/>
                <w:sz w:val="20"/>
                <w:lang w:val="uk-UA"/>
              </w:rPr>
            </w:pPr>
          </w:p>
          <w:p w14:paraId="557ADBD3" w14:textId="77777777" w:rsidR="005B5574" w:rsidRPr="009E33C6" w:rsidRDefault="005B5574" w:rsidP="005B5574">
            <w:pPr>
              <w:overflowPunct/>
              <w:autoSpaceDE/>
              <w:autoSpaceDN/>
              <w:adjustRightInd/>
              <w:rPr>
                <w:rFonts w:ascii="Times New Roman" w:hAnsi="Times New Roman"/>
                <w:sz w:val="20"/>
                <w:lang w:val="uk-UA"/>
              </w:rPr>
            </w:pPr>
          </w:p>
          <w:p w14:paraId="655022EA" w14:textId="77777777" w:rsidR="005B5574" w:rsidRPr="009E33C6" w:rsidRDefault="005B5574" w:rsidP="005B5574">
            <w:pPr>
              <w:overflowPunct/>
              <w:autoSpaceDE/>
              <w:autoSpaceDN/>
              <w:adjustRightInd/>
              <w:rPr>
                <w:rFonts w:ascii="Times New Roman" w:hAnsi="Times New Roman"/>
                <w:sz w:val="20"/>
                <w:lang w:val="uk-UA"/>
              </w:rPr>
            </w:pPr>
          </w:p>
          <w:p w14:paraId="4E584F1D" w14:textId="77777777" w:rsidR="005B5574" w:rsidRPr="009E33C6" w:rsidRDefault="005B5574" w:rsidP="005B5574">
            <w:pPr>
              <w:overflowPunct/>
              <w:autoSpaceDE/>
              <w:autoSpaceDN/>
              <w:adjustRightInd/>
              <w:rPr>
                <w:rFonts w:ascii="Times New Roman" w:hAnsi="Times New Roman"/>
                <w:sz w:val="20"/>
                <w:lang w:val="uk-UA"/>
              </w:rPr>
            </w:pPr>
          </w:p>
          <w:p w14:paraId="2CDFD8CA" w14:textId="77777777" w:rsidR="005B5574" w:rsidRPr="009E33C6" w:rsidRDefault="005B5574" w:rsidP="005B5574">
            <w:pPr>
              <w:overflowPunct/>
              <w:autoSpaceDE/>
              <w:autoSpaceDN/>
              <w:adjustRightInd/>
              <w:rPr>
                <w:rFonts w:ascii="Times New Roman" w:hAnsi="Times New Roman"/>
                <w:sz w:val="20"/>
                <w:lang w:val="uk-UA"/>
              </w:rPr>
            </w:pPr>
          </w:p>
          <w:p w14:paraId="228C7B47" w14:textId="77777777" w:rsidR="005B5574" w:rsidRPr="009E33C6" w:rsidRDefault="005B5574" w:rsidP="005B5574">
            <w:pPr>
              <w:overflowPunct/>
              <w:autoSpaceDE/>
              <w:autoSpaceDN/>
              <w:adjustRightInd/>
              <w:rPr>
                <w:rFonts w:ascii="Times New Roman" w:hAnsi="Times New Roman"/>
                <w:sz w:val="20"/>
                <w:lang w:val="uk-UA"/>
              </w:rPr>
            </w:pPr>
          </w:p>
          <w:p w14:paraId="0262079F" w14:textId="77777777" w:rsidR="005B5574" w:rsidRPr="009E33C6" w:rsidRDefault="005B5574" w:rsidP="005B5574">
            <w:pPr>
              <w:overflowPunct/>
              <w:autoSpaceDE/>
              <w:autoSpaceDN/>
              <w:adjustRightInd/>
              <w:rPr>
                <w:rFonts w:ascii="Times New Roman" w:hAnsi="Times New Roman"/>
                <w:sz w:val="20"/>
                <w:lang w:val="uk-UA"/>
              </w:rPr>
            </w:pPr>
          </w:p>
          <w:p w14:paraId="05CB146A"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14:paraId="5ADADC15"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lastRenderedPageBreak/>
              <w:t>2026 рік.</w:t>
            </w:r>
          </w:p>
          <w:p w14:paraId="1939FD98" w14:textId="77777777" w:rsidR="005B5574" w:rsidRPr="009E33C6" w:rsidRDefault="005B5574" w:rsidP="005B5574">
            <w:pPr>
              <w:overflowPunct/>
              <w:autoSpaceDE/>
              <w:autoSpaceDN/>
              <w:adjustRightInd/>
              <w:rPr>
                <w:rFonts w:ascii="Times New Roman" w:hAnsi="Times New Roman"/>
                <w:sz w:val="20"/>
                <w:lang w:val="uk-UA"/>
              </w:rPr>
            </w:pPr>
          </w:p>
          <w:p w14:paraId="60C270F5" w14:textId="77777777" w:rsidR="005B5574" w:rsidRPr="009E33C6" w:rsidRDefault="005B5574" w:rsidP="005B5574">
            <w:pPr>
              <w:overflowPunct/>
              <w:autoSpaceDE/>
              <w:autoSpaceDN/>
              <w:adjustRightInd/>
              <w:rPr>
                <w:rFonts w:ascii="Times New Roman" w:hAnsi="Times New Roman"/>
                <w:sz w:val="20"/>
                <w:lang w:val="uk-UA"/>
              </w:rPr>
            </w:pPr>
          </w:p>
          <w:p w14:paraId="1E743E73" w14:textId="77777777" w:rsidR="005B5574" w:rsidRPr="009E33C6" w:rsidRDefault="005B5574" w:rsidP="005B5574">
            <w:pPr>
              <w:overflowPunct/>
              <w:autoSpaceDE/>
              <w:autoSpaceDN/>
              <w:adjustRightInd/>
              <w:rPr>
                <w:rFonts w:ascii="Times New Roman" w:hAnsi="Times New Roman"/>
                <w:sz w:val="20"/>
                <w:lang w:val="uk-UA"/>
              </w:rPr>
            </w:pPr>
          </w:p>
          <w:p w14:paraId="6C8C7447" w14:textId="77777777" w:rsidR="005B5574" w:rsidRPr="009E33C6" w:rsidRDefault="005B5574" w:rsidP="005B5574">
            <w:pPr>
              <w:overflowPunct/>
              <w:autoSpaceDE/>
              <w:autoSpaceDN/>
              <w:adjustRightInd/>
              <w:rPr>
                <w:rFonts w:ascii="Times New Roman" w:hAnsi="Times New Roman"/>
                <w:sz w:val="20"/>
                <w:lang w:val="uk-UA"/>
              </w:rPr>
            </w:pPr>
          </w:p>
          <w:p w14:paraId="6355B1F7" w14:textId="77777777" w:rsidR="005B5574" w:rsidRPr="009E33C6" w:rsidRDefault="005B5574" w:rsidP="005B5574">
            <w:pPr>
              <w:overflowPunct/>
              <w:autoSpaceDE/>
              <w:autoSpaceDN/>
              <w:adjustRightInd/>
              <w:rPr>
                <w:rFonts w:ascii="Times New Roman" w:hAnsi="Times New Roman"/>
                <w:sz w:val="20"/>
                <w:lang w:val="uk-UA"/>
              </w:rPr>
            </w:pPr>
          </w:p>
          <w:p w14:paraId="69993967" w14:textId="77777777" w:rsidR="005B5574" w:rsidRPr="009E33C6" w:rsidRDefault="005B5574" w:rsidP="005B5574">
            <w:pPr>
              <w:overflowPunct/>
              <w:autoSpaceDE/>
              <w:autoSpaceDN/>
              <w:adjustRightInd/>
              <w:rPr>
                <w:rFonts w:ascii="Times New Roman" w:hAnsi="Times New Roman"/>
                <w:sz w:val="20"/>
                <w:lang w:val="uk-UA"/>
              </w:rPr>
            </w:pPr>
          </w:p>
          <w:p w14:paraId="363C1B1B" w14:textId="77777777" w:rsidR="005B5574" w:rsidRPr="009E33C6" w:rsidRDefault="005B5574" w:rsidP="005B5574">
            <w:pPr>
              <w:overflowPunct/>
              <w:autoSpaceDE/>
              <w:autoSpaceDN/>
              <w:adjustRightInd/>
              <w:rPr>
                <w:rFonts w:ascii="Times New Roman" w:hAnsi="Times New Roman"/>
                <w:sz w:val="20"/>
                <w:lang w:val="uk-UA"/>
              </w:rPr>
            </w:pPr>
          </w:p>
          <w:p w14:paraId="3AE8A9DC" w14:textId="77777777" w:rsidR="005B5574" w:rsidRPr="009E33C6" w:rsidRDefault="005B5574" w:rsidP="005B5574">
            <w:pPr>
              <w:overflowPunct/>
              <w:autoSpaceDE/>
              <w:autoSpaceDN/>
              <w:adjustRightInd/>
              <w:rPr>
                <w:rFonts w:ascii="Times New Roman" w:hAnsi="Times New Roman"/>
                <w:sz w:val="20"/>
                <w:lang w:val="uk-UA"/>
              </w:rPr>
            </w:pPr>
          </w:p>
          <w:p w14:paraId="0AC9289A" w14:textId="77777777" w:rsidR="005B5574" w:rsidRPr="009E33C6" w:rsidRDefault="005B5574" w:rsidP="005B5574">
            <w:pPr>
              <w:overflowPunct/>
              <w:autoSpaceDE/>
              <w:autoSpaceDN/>
              <w:adjustRightInd/>
              <w:rPr>
                <w:rFonts w:ascii="Times New Roman" w:hAnsi="Times New Roman"/>
                <w:sz w:val="20"/>
                <w:lang w:val="uk-UA"/>
              </w:rPr>
            </w:pPr>
          </w:p>
          <w:p w14:paraId="622760F4" w14:textId="77777777" w:rsidR="005B5574" w:rsidRPr="009E33C6" w:rsidRDefault="005B5574" w:rsidP="005B5574">
            <w:pPr>
              <w:overflowPunct/>
              <w:autoSpaceDE/>
              <w:autoSpaceDN/>
              <w:adjustRightInd/>
              <w:rPr>
                <w:rFonts w:ascii="Times New Roman" w:hAnsi="Times New Roman"/>
                <w:sz w:val="20"/>
                <w:lang w:val="uk-UA"/>
              </w:rPr>
            </w:pPr>
          </w:p>
          <w:p w14:paraId="1BBF55A6" w14:textId="77777777" w:rsidR="005B5574" w:rsidRPr="009E33C6" w:rsidRDefault="005B5574" w:rsidP="005B5574">
            <w:pPr>
              <w:overflowPunct/>
              <w:autoSpaceDE/>
              <w:autoSpaceDN/>
              <w:adjustRightInd/>
              <w:rPr>
                <w:rFonts w:ascii="Times New Roman" w:hAnsi="Times New Roman"/>
                <w:sz w:val="20"/>
                <w:lang w:val="uk-UA"/>
              </w:rPr>
            </w:pPr>
          </w:p>
          <w:p w14:paraId="16456F17" w14:textId="77777777" w:rsidR="005B5574" w:rsidRPr="009E33C6" w:rsidRDefault="005B5574" w:rsidP="005B5574">
            <w:pPr>
              <w:overflowPunct/>
              <w:autoSpaceDE/>
              <w:autoSpaceDN/>
              <w:adjustRightInd/>
              <w:rPr>
                <w:rFonts w:ascii="Times New Roman" w:hAnsi="Times New Roman"/>
                <w:sz w:val="20"/>
                <w:lang w:val="uk-UA"/>
              </w:rPr>
            </w:pPr>
          </w:p>
          <w:p w14:paraId="00C37829" w14:textId="77777777" w:rsidR="005B5574" w:rsidRPr="009E33C6" w:rsidRDefault="005B5574" w:rsidP="005B5574">
            <w:pPr>
              <w:overflowPunct/>
              <w:autoSpaceDE/>
              <w:autoSpaceDN/>
              <w:adjustRightInd/>
              <w:rPr>
                <w:rFonts w:ascii="Times New Roman" w:hAnsi="Times New Roman"/>
                <w:sz w:val="20"/>
                <w:lang w:val="uk-UA"/>
              </w:rPr>
            </w:pPr>
          </w:p>
          <w:p w14:paraId="65E57636" w14:textId="77777777" w:rsidR="005B5574" w:rsidRPr="009E33C6" w:rsidRDefault="005B5574" w:rsidP="005B5574">
            <w:pPr>
              <w:overflowPunct/>
              <w:autoSpaceDE/>
              <w:autoSpaceDN/>
              <w:adjustRightInd/>
              <w:rPr>
                <w:rFonts w:ascii="Times New Roman" w:hAnsi="Times New Roman"/>
                <w:sz w:val="20"/>
                <w:lang w:val="uk-UA"/>
              </w:rPr>
            </w:pPr>
          </w:p>
          <w:p w14:paraId="2EF4F419" w14:textId="77777777" w:rsidR="005B5574" w:rsidRPr="009E33C6" w:rsidRDefault="005B5574" w:rsidP="005B5574">
            <w:pPr>
              <w:overflowPunct/>
              <w:autoSpaceDE/>
              <w:autoSpaceDN/>
              <w:adjustRightInd/>
              <w:rPr>
                <w:rFonts w:ascii="Times New Roman" w:hAnsi="Times New Roman"/>
                <w:sz w:val="20"/>
                <w:lang w:val="uk-UA"/>
              </w:rPr>
            </w:pPr>
          </w:p>
          <w:p w14:paraId="06453967"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tcPr>
          <w:p w14:paraId="28B7E17C"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lastRenderedPageBreak/>
              <w:t>Відділ молоді, фізичної культури та спорту</w:t>
            </w:r>
          </w:p>
          <w:p w14:paraId="31522D50" w14:textId="77777777" w:rsidR="005B5574" w:rsidRPr="009E33C6" w:rsidRDefault="005B5574" w:rsidP="005B5574">
            <w:pPr>
              <w:overflowPunct/>
              <w:autoSpaceDE/>
              <w:autoSpaceDN/>
              <w:adjustRightInd/>
              <w:rPr>
                <w:rFonts w:ascii="Times New Roman" w:hAnsi="Times New Roman"/>
                <w:sz w:val="20"/>
                <w:lang w:val="uk-UA"/>
              </w:rPr>
            </w:pPr>
          </w:p>
          <w:p w14:paraId="38A112AE" w14:textId="77777777" w:rsidR="005B5574" w:rsidRPr="009E33C6" w:rsidRDefault="005B5574" w:rsidP="005B5574">
            <w:pPr>
              <w:overflowPunct/>
              <w:autoSpaceDE/>
              <w:autoSpaceDN/>
              <w:adjustRightInd/>
              <w:rPr>
                <w:rFonts w:ascii="Times New Roman" w:hAnsi="Times New Roman"/>
                <w:sz w:val="20"/>
                <w:lang w:val="uk-UA"/>
              </w:rPr>
            </w:pPr>
          </w:p>
          <w:p w14:paraId="16567508" w14:textId="77777777" w:rsidR="005B5574" w:rsidRPr="009E33C6" w:rsidRDefault="005B5574" w:rsidP="005B5574">
            <w:pPr>
              <w:overflowPunct/>
              <w:autoSpaceDE/>
              <w:autoSpaceDN/>
              <w:adjustRightInd/>
              <w:rPr>
                <w:rFonts w:ascii="Times New Roman" w:hAnsi="Times New Roman"/>
                <w:sz w:val="20"/>
                <w:lang w:val="uk-UA"/>
              </w:rPr>
            </w:pPr>
          </w:p>
          <w:p w14:paraId="0DD462E4" w14:textId="77777777" w:rsidR="005B5574" w:rsidRPr="009E33C6" w:rsidRDefault="005B5574" w:rsidP="005B5574">
            <w:pPr>
              <w:overflowPunct/>
              <w:autoSpaceDE/>
              <w:autoSpaceDN/>
              <w:adjustRightInd/>
              <w:rPr>
                <w:rFonts w:ascii="Times New Roman" w:hAnsi="Times New Roman"/>
                <w:sz w:val="20"/>
                <w:lang w:val="uk-UA"/>
              </w:rPr>
            </w:pPr>
          </w:p>
          <w:p w14:paraId="27E27409" w14:textId="77777777" w:rsidR="005B5574" w:rsidRPr="009E33C6" w:rsidRDefault="005B5574" w:rsidP="005B5574">
            <w:pPr>
              <w:overflowPunct/>
              <w:autoSpaceDE/>
              <w:autoSpaceDN/>
              <w:adjustRightInd/>
              <w:rPr>
                <w:rFonts w:ascii="Times New Roman" w:hAnsi="Times New Roman"/>
                <w:sz w:val="20"/>
                <w:lang w:val="uk-UA"/>
              </w:rPr>
            </w:pPr>
          </w:p>
          <w:p w14:paraId="358A4161" w14:textId="77777777" w:rsidR="005B5574" w:rsidRPr="009E33C6" w:rsidRDefault="005B5574" w:rsidP="005B5574">
            <w:pPr>
              <w:overflowPunct/>
              <w:autoSpaceDE/>
              <w:autoSpaceDN/>
              <w:adjustRightInd/>
              <w:rPr>
                <w:rFonts w:ascii="Times New Roman" w:hAnsi="Times New Roman"/>
                <w:sz w:val="20"/>
                <w:lang w:val="uk-UA"/>
              </w:rPr>
            </w:pPr>
          </w:p>
          <w:p w14:paraId="13FB045A" w14:textId="77777777" w:rsidR="005B5574" w:rsidRPr="009E33C6" w:rsidRDefault="005B5574" w:rsidP="005B5574">
            <w:pPr>
              <w:overflowPunct/>
              <w:autoSpaceDE/>
              <w:autoSpaceDN/>
              <w:adjustRightInd/>
              <w:rPr>
                <w:rFonts w:ascii="Times New Roman" w:hAnsi="Times New Roman"/>
                <w:sz w:val="20"/>
                <w:lang w:val="uk-UA"/>
              </w:rPr>
            </w:pPr>
          </w:p>
          <w:p w14:paraId="1FE2A991" w14:textId="77777777" w:rsidR="005B5574" w:rsidRPr="009E33C6" w:rsidRDefault="005B5574" w:rsidP="005B5574">
            <w:pPr>
              <w:overflowPunct/>
              <w:autoSpaceDE/>
              <w:autoSpaceDN/>
              <w:adjustRightInd/>
              <w:rPr>
                <w:rFonts w:ascii="Times New Roman" w:hAnsi="Times New Roman"/>
                <w:sz w:val="20"/>
                <w:lang w:val="uk-UA"/>
              </w:rPr>
            </w:pPr>
          </w:p>
          <w:p w14:paraId="558FF458" w14:textId="77777777" w:rsidR="005B5574" w:rsidRPr="009E33C6" w:rsidRDefault="005B5574" w:rsidP="005B5574">
            <w:pPr>
              <w:overflowPunct/>
              <w:autoSpaceDE/>
              <w:autoSpaceDN/>
              <w:adjustRightInd/>
              <w:rPr>
                <w:rFonts w:ascii="Times New Roman" w:hAnsi="Times New Roman"/>
                <w:sz w:val="20"/>
                <w:lang w:val="uk-UA"/>
              </w:rPr>
            </w:pPr>
          </w:p>
          <w:p w14:paraId="0E9DB78D" w14:textId="77777777" w:rsidR="005B5574" w:rsidRPr="009E33C6" w:rsidRDefault="005B5574" w:rsidP="005B5574">
            <w:pPr>
              <w:overflowPunct/>
              <w:autoSpaceDE/>
              <w:autoSpaceDN/>
              <w:adjustRightInd/>
              <w:rPr>
                <w:rFonts w:ascii="Times New Roman" w:hAnsi="Times New Roman"/>
                <w:sz w:val="20"/>
                <w:lang w:val="uk-UA"/>
              </w:rPr>
            </w:pPr>
          </w:p>
          <w:p w14:paraId="53975F0F" w14:textId="77777777" w:rsidR="005B5574" w:rsidRPr="009E33C6" w:rsidRDefault="005B5574" w:rsidP="005B5574">
            <w:pPr>
              <w:overflowPunct/>
              <w:autoSpaceDE/>
              <w:autoSpaceDN/>
              <w:adjustRightInd/>
              <w:rPr>
                <w:rFonts w:ascii="Times New Roman" w:hAnsi="Times New Roman"/>
                <w:sz w:val="20"/>
                <w:lang w:val="uk-UA"/>
              </w:rPr>
            </w:pPr>
          </w:p>
          <w:p w14:paraId="71269D2F"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71691300"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lastRenderedPageBreak/>
              <w:t xml:space="preserve">Бюджет </w:t>
            </w:r>
            <w:r w:rsidRPr="009E33C6">
              <w:rPr>
                <w:rFonts w:ascii="Times New Roman" w:hAnsi="Times New Roman"/>
                <w:sz w:val="20"/>
                <w:lang w:val="uk-UA" w:eastAsia="uk-UA"/>
              </w:rPr>
              <w:t>Обухівської МТГ</w:t>
            </w:r>
          </w:p>
          <w:p w14:paraId="670ADBD0" w14:textId="77777777" w:rsidR="005B5574" w:rsidRPr="009E33C6" w:rsidRDefault="005B5574" w:rsidP="005B5574">
            <w:pPr>
              <w:overflowPunct/>
              <w:autoSpaceDE/>
              <w:autoSpaceDN/>
              <w:adjustRightInd/>
              <w:rPr>
                <w:rFonts w:ascii="Times New Roman" w:hAnsi="Times New Roman"/>
                <w:sz w:val="20"/>
                <w:lang w:val="uk-UA" w:eastAsia="uk-UA"/>
              </w:rPr>
            </w:pPr>
          </w:p>
          <w:p w14:paraId="269F9B4C" w14:textId="77777777" w:rsidR="005B5574" w:rsidRPr="009E33C6" w:rsidRDefault="005B5574" w:rsidP="005B5574">
            <w:pPr>
              <w:overflowPunct/>
              <w:autoSpaceDE/>
              <w:autoSpaceDN/>
              <w:adjustRightInd/>
              <w:rPr>
                <w:rFonts w:ascii="Times New Roman" w:hAnsi="Times New Roman"/>
                <w:sz w:val="20"/>
                <w:lang w:val="uk-UA" w:eastAsia="uk-UA"/>
              </w:rPr>
            </w:pPr>
          </w:p>
          <w:p w14:paraId="54157931" w14:textId="77777777" w:rsidR="005B5574" w:rsidRPr="009E33C6" w:rsidRDefault="005B5574" w:rsidP="005B5574">
            <w:pPr>
              <w:overflowPunct/>
              <w:autoSpaceDE/>
              <w:autoSpaceDN/>
              <w:adjustRightInd/>
              <w:rPr>
                <w:rFonts w:ascii="Times New Roman" w:hAnsi="Times New Roman"/>
                <w:sz w:val="20"/>
                <w:lang w:val="uk-UA" w:eastAsia="uk-UA"/>
              </w:rPr>
            </w:pPr>
          </w:p>
          <w:p w14:paraId="56D72AAF" w14:textId="77777777" w:rsidR="005B5574" w:rsidRPr="009E33C6" w:rsidRDefault="005B5574" w:rsidP="005B5574">
            <w:pPr>
              <w:overflowPunct/>
              <w:autoSpaceDE/>
              <w:autoSpaceDN/>
              <w:adjustRightInd/>
              <w:rPr>
                <w:rFonts w:ascii="Times New Roman" w:hAnsi="Times New Roman"/>
                <w:sz w:val="20"/>
                <w:lang w:val="uk-UA" w:eastAsia="uk-UA"/>
              </w:rPr>
            </w:pPr>
          </w:p>
          <w:p w14:paraId="178D6C45" w14:textId="77777777" w:rsidR="005B5574" w:rsidRPr="009E33C6" w:rsidRDefault="005B5574" w:rsidP="005B5574">
            <w:pPr>
              <w:overflowPunct/>
              <w:autoSpaceDE/>
              <w:autoSpaceDN/>
              <w:adjustRightInd/>
              <w:rPr>
                <w:rFonts w:ascii="Times New Roman" w:hAnsi="Times New Roman"/>
                <w:sz w:val="20"/>
                <w:lang w:val="uk-UA" w:eastAsia="uk-UA"/>
              </w:rPr>
            </w:pPr>
          </w:p>
          <w:p w14:paraId="277F4DBD" w14:textId="77777777" w:rsidR="005B5574" w:rsidRPr="009E33C6" w:rsidRDefault="005B5574" w:rsidP="005B5574">
            <w:pPr>
              <w:overflowPunct/>
              <w:autoSpaceDE/>
              <w:autoSpaceDN/>
              <w:adjustRightInd/>
              <w:rPr>
                <w:rFonts w:ascii="Times New Roman" w:hAnsi="Times New Roman"/>
                <w:sz w:val="20"/>
                <w:lang w:val="uk-UA" w:eastAsia="uk-UA"/>
              </w:rPr>
            </w:pPr>
          </w:p>
          <w:p w14:paraId="59D607C0" w14:textId="77777777" w:rsidR="005B5574" w:rsidRPr="009E33C6" w:rsidRDefault="005B5574" w:rsidP="005B5574">
            <w:pPr>
              <w:overflowPunct/>
              <w:autoSpaceDE/>
              <w:autoSpaceDN/>
              <w:adjustRightInd/>
              <w:rPr>
                <w:rFonts w:ascii="Times New Roman" w:hAnsi="Times New Roman"/>
                <w:sz w:val="20"/>
                <w:lang w:val="uk-UA" w:eastAsia="uk-UA"/>
              </w:rPr>
            </w:pPr>
          </w:p>
          <w:p w14:paraId="02F44485" w14:textId="77777777" w:rsidR="005B5574" w:rsidRPr="009E33C6" w:rsidRDefault="005B5574" w:rsidP="005B5574">
            <w:pPr>
              <w:overflowPunct/>
              <w:autoSpaceDE/>
              <w:autoSpaceDN/>
              <w:adjustRightInd/>
              <w:rPr>
                <w:rFonts w:ascii="Times New Roman" w:hAnsi="Times New Roman"/>
                <w:sz w:val="20"/>
                <w:lang w:val="uk-UA" w:eastAsia="uk-UA"/>
              </w:rPr>
            </w:pPr>
          </w:p>
          <w:p w14:paraId="6FF547C7" w14:textId="77777777" w:rsidR="005B5574" w:rsidRPr="009E33C6" w:rsidRDefault="005B5574" w:rsidP="005B5574">
            <w:pPr>
              <w:overflowPunct/>
              <w:autoSpaceDE/>
              <w:autoSpaceDN/>
              <w:adjustRightInd/>
              <w:rPr>
                <w:rFonts w:ascii="Times New Roman" w:hAnsi="Times New Roman"/>
                <w:sz w:val="20"/>
                <w:lang w:val="uk-UA" w:eastAsia="uk-UA"/>
              </w:rPr>
            </w:pPr>
          </w:p>
          <w:p w14:paraId="2FCF969B" w14:textId="77777777" w:rsidR="005B5574" w:rsidRPr="009E33C6" w:rsidRDefault="005B5574" w:rsidP="005B5574">
            <w:pPr>
              <w:overflowPunct/>
              <w:autoSpaceDE/>
              <w:autoSpaceDN/>
              <w:adjustRightInd/>
              <w:rPr>
                <w:rFonts w:ascii="Times New Roman" w:hAnsi="Times New Roman"/>
                <w:sz w:val="20"/>
                <w:lang w:val="uk-UA" w:eastAsia="uk-UA"/>
              </w:rPr>
            </w:pPr>
          </w:p>
          <w:p w14:paraId="49D185B6" w14:textId="77777777" w:rsidR="005B5574" w:rsidRPr="009E33C6" w:rsidRDefault="005B5574" w:rsidP="005B5574">
            <w:pPr>
              <w:overflowPunct/>
              <w:autoSpaceDE/>
              <w:autoSpaceDN/>
              <w:adjustRightInd/>
              <w:rPr>
                <w:rFonts w:ascii="Times New Roman" w:hAnsi="Times New Roman"/>
                <w:sz w:val="20"/>
                <w:lang w:val="uk-UA" w:eastAsia="uk-UA"/>
              </w:rPr>
            </w:pPr>
          </w:p>
          <w:p w14:paraId="060362F3" w14:textId="77777777" w:rsidR="005B5574" w:rsidRPr="009E33C6" w:rsidRDefault="005B5574" w:rsidP="005B5574">
            <w:pPr>
              <w:overflowPunct/>
              <w:autoSpaceDE/>
              <w:autoSpaceDN/>
              <w:adjustRightInd/>
              <w:rPr>
                <w:rFonts w:ascii="Times New Roman" w:hAnsi="Times New Roman"/>
                <w:sz w:val="20"/>
                <w:lang w:val="uk-UA" w:eastAsia="uk-UA"/>
              </w:rPr>
            </w:pPr>
          </w:p>
          <w:p w14:paraId="4AF7B0DC"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14:paraId="1B48C4B0"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lastRenderedPageBreak/>
              <w:t>0,00 тис. грн.</w:t>
            </w:r>
          </w:p>
          <w:p w14:paraId="51AE4278" w14:textId="77777777" w:rsidR="005B5574" w:rsidRPr="009E33C6" w:rsidRDefault="005B5574" w:rsidP="005B5574">
            <w:pPr>
              <w:overflowPunct/>
              <w:autoSpaceDE/>
              <w:autoSpaceDN/>
              <w:adjustRightInd/>
              <w:rPr>
                <w:rFonts w:ascii="Times New Roman" w:hAnsi="Times New Roman"/>
                <w:sz w:val="20"/>
                <w:lang w:val="uk-UA"/>
              </w:rPr>
            </w:pPr>
          </w:p>
          <w:p w14:paraId="2538C7B8" w14:textId="77777777" w:rsidR="005B5574" w:rsidRPr="009E33C6" w:rsidRDefault="005B5574" w:rsidP="005B5574">
            <w:pPr>
              <w:overflowPunct/>
              <w:autoSpaceDE/>
              <w:autoSpaceDN/>
              <w:adjustRightInd/>
              <w:rPr>
                <w:rFonts w:ascii="Times New Roman" w:hAnsi="Times New Roman"/>
                <w:sz w:val="20"/>
                <w:lang w:val="uk-UA"/>
              </w:rPr>
            </w:pPr>
          </w:p>
          <w:p w14:paraId="0E529452" w14:textId="77777777" w:rsidR="005B5574" w:rsidRPr="009E33C6" w:rsidRDefault="005B5574" w:rsidP="005B5574">
            <w:pPr>
              <w:overflowPunct/>
              <w:autoSpaceDE/>
              <w:autoSpaceDN/>
              <w:adjustRightInd/>
              <w:rPr>
                <w:rFonts w:ascii="Times New Roman" w:hAnsi="Times New Roman"/>
                <w:sz w:val="20"/>
                <w:lang w:val="uk-UA"/>
              </w:rPr>
            </w:pPr>
          </w:p>
          <w:p w14:paraId="1110C34B" w14:textId="77777777" w:rsidR="005B5574" w:rsidRPr="009E33C6" w:rsidRDefault="005B5574" w:rsidP="005B5574">
            <w:pPr>
              <w:overflowPunct/>
              <w:autoSpaceDE/>
              <w:autoSpaceDN/>
              <w:adjustRightInd/>
              <w:rPr>
                <w:rFonts w:ascii="Times New Roman" w:hAnsi="Times New Roman"/>
                <w:sz w:val="20"/>
                <w:lang w:val="uk-UA"/>
              </w:rPr>
            </w:pPr>
          </w:p>
          <w:p w14:paraId="4B20BBE2" w14:textId="77777777" w:rsidR="005B5574" w:rsidRPr="009E33C6" w:rsidRDefault="005B5574" w:rsidP="005B5574">
            <w:pPr>
              <w:overflowPunct/>
              <w:autoSpaceDE/>
              <w:autoSpaceDN/>
              <w:adjustRightInd/>
              <w:rPr>
                <w:rFonts w:ascii="Times New Roman" w:hAnsi="Times New Roman"/>
                <w:sz w:val="20"/>
                <w:lang w:val="uk-UA"/>
              </w:rPr>
            </w:pPr>
          </w:p>
          <w:p w14:paraId="41D4AA50" w14:textId="77777777" w:rsidR="005B5574" w:rsidRPr="009E33C6" w:rsidRDefault="005B5574" w:rsidP="005B5574">
            <w:pPr>
              <w:overflowPunct/>
              <w:autoSpaceDE/>
              <w:autoSpaceDN/>
              <w:adjustRightInd/>
              <w:rPr>
                <w:rFonts w:ascii="Times New Roman" w:hAnsi="Times New Roman"/>
                <w:sz w:val="20"/>
                <w:lang w:val="uk-UA"/>
              </w:rPr>
            </w:pPr>
          </w:p>
          <w:p w14:paraId="16969768" w14:textId="77777777" w:rsidR="005B5574" w:rsidRPr="009E33C6" w:rsidRDefault="005B5574" w:rsidP="005B5574">
            <w:pPr>
              <w:overflowPunct/>
              <w:autoSpaceDE/>
              <w:autoSpaceDN/>
              <w:adjustRightInd/>
              <w:rPr>
                <w:rFonts w:ascii="Times New Roman" w:hAnsi="Times New Roman"/>
                <w:sz w:val="20"/>
                <w:lang w:val="uk-UA"/>
              </w:rPr>
            </w:pPr>
          </w:p>
          <w:p w14:paraId="2A3B2A2E" w14:textId="77777777" w:rsidR="005B5574" w:rsidRPr="009E33C6" w:rsidRDefault="005B5574" w:rsidP="005B5574">
            <w:pPr>
              <w:overflowPunct/>
              <w:autoSpaceDE/>
              <w:autoSpaceDN/>
              <w:adjustRightInd/>
              <w:rPr>
                <w:rFonts w:ascii="Times New Roman" w:hAnsi="Times New Roman"/>
                <w:sz w:val="20"/>
                <w:lang w:val="uk-UA"/>
              </w:rPr>
            </w:pPr>
          </w:p>
          <w:p w14:paraId="3ACDDF6F" w14:textId="77777777" w:rsidR="005B5574" w:rsidRPr="009E33C6" w:rsidRDefault="005B5574" w:rsidP="005B5574">
            <w:pPr>
              <w:overflowPunct/>
              <w:autoSpaceDE/>
              <w:autoSpaceDN/>
              <w:adjustRightInd/>
              <w:rPr>
                <w:rFonts w:ascii="Times New Roman" w:hAnsi="Times New Roman"/>
                <w:sz w:val="20"/>
                <w:lang w:val="uk-UA"/>
              </w:rPr>
            </w:pPr>
          </w:p>
          <w:p w14:paraId="07016C0F" w14:textId="77777777" w:rsidR="005B5574" w:rsidRPr="009E33C6" w:rsidRDefault="005B5574" w:rsidP="005B5574">
            <w:pPr>
              <w:overflowPunct/>
              <w:autoSpaceDE/>
              <w:autoSpaceDN/>
              <w:adjustRightInd/>
              <w:rPr>
                <w:rFonts w:ascii="Times New Roman" w:hAnsi="Times New Roman"/>
                <w:sz w:val="20"/>
                <w:lang w:val="uk-UA"/>
              </w:rPr>
            </w:pPr>
          </w:p>
          <w:p w14:paraId="5C9B40E8" w14:textId="77777777" w:rsidR="005B5574" w:rsidRPr="009E33C6" w:rsidRDefault="005B5574" w:rsidP="005B5574">
            <w:pPr>
              <w:overflowPunct/>
              <w:autoSpaceDE/>
              <w:autoSpaceDN/>
              <w:adjustRightInd/>
              <w:rPr>
                <w:rFonts w:ascii="Times New Roman" w:hAnsi="Times New Roman"/>
                <w:sz w:val="20"/>
                <w:lang w:val="uk-UA"/>
              </w:rPr>
            </w:pPr>
          </w:p>
          <w:p w14:paraId="4B15ECBB" w14:textId="77777777" w:rsidR="005B5574" w:rsidRPr="009E33C6" w:rsidRDefault="005B5574" w:rsidP="005B5574">
            <w:pPr>
              <w:overflowPunct/>
              <w:autoSpaceDE/>
              <w:autoSpaceDN/>
              <w:adjustRightInd/>
              <w:rPr>
                <w:rFonts w:ascii="Times New Roman" w:hAnsi="Times New Roman"/>
                <w:sz w:val="20"/>
                <w:lang w:val="uk-UA"/>
              </w:rPr>
            </w:pPr>
          </w:p>
          <w:p w14:paraId="2327A3B8" w14:textId="77777777" w:rsidR="005B5574" w:rsidRPr="009E33C6" w:rsidRDefault="005B5574" w:rsidP="005B5574">
            <w:pPr>
              <w:overflowPunct/>
              <w:autoSpaceDE/>
              <w:autoSpaceDN/>
              <w:adjustRightInd/>
              <w:rPr>
                <w:rFonts w:ascii="Times New Roman" w:hAnsi="Times New Roman"/>
                <w:sz w:val="20"/>
                <w:lang w:val="uk-UA"/>
              </w:rPr>
            </w:pPr>
          </w:p>
          <w:p w14:paraId="42C07EE5" w14:textId="77777777" w:rsidR="005B5574" w:rsidRPr="009E33C6" w:rsidRDefault="005B5574" w:rsidP="005B5574">
            <w:pPr>
              <w:overflowPunct/>
              <w:autoSpaceDE/>
              <w:autoSpaceDN/>
              <w:adjustRightInd/>
              <w:rPr>
                <w:rFonts w:ascii="Times New Roman" w:hAnsi="Times New Roman"/>
                <w:sz w:val="20"/>
                <w:lang w:val="uk-UA"/>
              </w:rPr>
            </w:pPr>
          </w:p>
          <w:p w14:paraId="6DD0E1BE"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tcBorders>
              <w:top w:val="single" w:sz="4" w:space="0" w:color="auto"/>
              <w:left w:val="single" w:sz="4" w:space="0" w:color="auto"/>
              <w:bottom w:val="single" w:sz="4" w:space="0" w:color="auto"/>
              <w:right w:val="single" w:sz="4" w:space="0" w:color="auto"/>
            </w:tcBorders>
            <w:shd w:val="clear" w:color="auto" w:fill="auto"/>
          </w:tcPr>
          <w:p w14:paraId="01712BF7"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lastRenderedPageBreak/>
              <w:t>Назва показника</w:t>
            </w:r>
          </w:p>
        </w:tc>
        <w:tc>
          <w:tcPr>
            <w:tcW w:w="1097" w:type="dxa"/>
            <w:tcBorders>
              <w:top w:val="single" w:sz="4" w:space="0" w:color="auto"/>
              <w:left w:val="single" w:sz="4" w:space="0" w:color="auto"/>
              <w:bottom w:val="single" w:sz="4" w:space="0" w:color="auto"/>
              <w:right w:val="single" w:sz="4" w:space="0" w:color="auto"/>
            </w:tcBorders>
            <w:shd w:val="clear" w:color="auto" w:fill="auto"/>
          </w:tcPr>
          <w:p w14:paraId="6DB0529B"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2025 рік</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205E0723"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2026 рік</w:t>
            </w:r>
          </w:p>
        </w:tc>
      </w:tr>
      <w:tr w:rsidR="005B5574" w:rsidRPr="005B5574" w14:paraId="63636C55" w14:textId="77777777" w:rsidTr="009E33C6">
        <w:trPr>
          <w:trHeight w:val="31"/>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tcPr>
          <w:p w14:paraId="2B12F4FD"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114D546C"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5EAC63C9"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167D0AD6"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56156E09"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F2B3540"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07A693E6"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tcBorders>
              <w:top w:val="single" w:sz="4" w:space="0" w:color="auto"/>
              <w:left w:val="single" w:sz="4" w:space="0" w:color="auto"/>
              <w:bottom w:val="single" w:sz="4" w:space="0" w:color="auto"/>
              <w:right w:val="single" w:sz="4" w:space="0" w:color="auto"/>
            </w:tcBorders>
            <w:shd w:val="clear" w:color="auto" w:fill="auto"/>
          </w:tcPr>
          <w:p w14:paraId="1C848226"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1. Показник затрат:</w:t>
            </w:r>
          </w:p>
        </w:tc>
        <w:tc>
          <w:tcPr>
            <w:tcW w:w="2212" w:type="dxa"/>
            <w:gridSpan w:val="2"/>
            <w:tcBorders>
              <w:top w:val="single" w:sz="4" w:space="0" w:color="auto"/>
              <w:left w:val="single" w:sz="4" w:space="0" w:color="auto"/>
              <w:bottom w:val="single" w:sz="4" w:space="0" w:color="auto"/>
              <w:right w:val="single" w:sz="4" w:space="0" w:color="auto"/>
            </w:tcBorders>
            <w:shd w:val="clear" w:color="auto" w:fill="auto"/>
          </w:tcPr>
          <w:p w14:paraId="2281A9FF"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6764A44A" w14:textId="77777777" w:rsidTr="009E33C6">
        <w:trPr>
          <w:trHeight w:val="31"/>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tcPr>
          <w:p w14:paraId="783FEAC4"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471E6500"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74159E51"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7C678A26"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2B2BD668"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CD1E56"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171198D2"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tcBorders>
              <w:top w:val="single" w:sz="4" w:space="0" w:color="auto"/>
              <w:left w:val="single" w:sz="4" w:space="0" w:color="auto"/>
              <w:bottom w:val="single" w:sz="4" w:space="0" w:color="auto"/>
              <w:right w:val="single" w:sz="4" w:space="0" w:color="auto"/>
            </w:tcBorders>
            <w:shd w:val="clear" w:color="auto" w:fill="auto"/>
          </w:tcPr>
          <w:p w14:paraId="19206005"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Обсяг фінансових ресурсів, тис. грн.</w:t>
            </w:r>
          </w:p>
        </w:tc>
        <w:tc>
          <w:tcPr>
            <w:tcW w:w="1097" w:type="dxa"/>
            <w:tcBorders>
              <w:top w:val="single" w:sz="4" w:space="0" w:color="auto"/>
              <w:left w:val="single" w:sz="4" w:space="0" w:color="auto"/>
              <w:bottom w:val="single" w:sz="4" w:space="0" w:color="auto"/>
              <w:right w:val="single" w:sz="4" w:space="0" w:color="auto"/>
            </w:tcBorders>
            <w:shd w:val="clear" w:color="auto" w:fill="auto"/>
          </w:tcPr>
          <w:p w14:paraId="0A106E58"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00 тис. грн.</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3365E73B"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0,00 тис. грн.</w:t>
            </w:r>
          </w:p>
        </w:tc>
      </w:tr>
      <w:tr w:rsidR="005B5574" w:rsidRPr="005B5574" w14:paraId="63DE32D1" w14:textId="77777777" w:rsidTr="009E33C6">
        <w:trPr>
          <w:trHeight w:val="31"/>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tcPr>
          <w:p w14:paraId="1AFF8D44"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58DB3022"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6BD27EA9"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05521255"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389600F3"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DAF3B59"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7684B3B3"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tcBorders>
              <w:top w:val="single" w:sz="4" w:space="0" w:color="auto"/>
              <w:left w:val="single" w:sz="4" w:space="0" w:color="auto"/>
              <w:bottom w:val="single" w:sz="4" w:space="0" w:color="auto"/>
              <w:right w:val="single" w:sz="4" w:space="0" w:color="auto"/>
            </w:tcBorders>
            <w:shd w:val="clear" w:color="auto" w:fill="auto"/>
          </w:tcPr>
          <w:p w14:paraId="5BEEC94B"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Кількість проведених заходів, од.</w:t>
            </w:r>
          </w:p>
        </w:tc>
        <w:tc>
          <w:tcPr>
            <w:tcW w:w="1097" w:type="dxa"/>
            <w:tcBorders>
              <w:top w:val="single" w:sz="4" w:space="0" w:color="auto"/>
              <w:left w:val="single" w:sz="4" w:space="0" w:color="auto"/>
              <w:bottom w:val="single" w:sz="4" w:space="0" w:color="auto"/>
              <w:right w:val="single" w:sz="4" w:space="0" w:color="auto"/>
            </w:tcBorders>
            <w:shd w:val="clear" w:color="auto" w:fill="auto"/>
          </w:tcPr>
          <w:p w14:paraId="72AD3868" w14:textId="77777777" w:rsidR="005B5574" w:rsidRPr="009E33C6" w:rsidRDefault="005B5574" w:rsidP="005B5574">
            <w:pPr>
              <w:overflowPunct/>
              <w:autoSpaceDE/>
              <w:autoSpaceDN/>
              <w:adjustRightInd/>
              <w:rPr>
                <w:rFonts w:ascii="Times New Roman" w:hAnsi="Times New Roman"/>
                <w:sz w:val="20"/>
                <w:lang w:val="uk-UA"/>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7A59D8C7"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757D0D74" w14:textId="77777777" w:rsidTr="009E33C6">
        <w:trPr>
          <w:trHeight w:val="31"/>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tcPr>
          <w:p w14:paraId="5E5064C0"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4D35F802"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2A7851E6"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64EAB0FB"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1A947184"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BD390BF"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0E64C748"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tcBorders>
              <w:top w:val="single" w:sz="4" w:space="0" w:color="auto"/>
              <w:left w:val="single" w:sz="4" w:space="0" w:color="auto"/>
              <w:bottom w:val="single" w:sz="4" w:space="0" w:color="auto"/>
              <w:right w:val="single" w:sz="4" w:space="0" w:color="auto"/>
            </w:tcBorders>
            <w:shd w:val="clear" w:color="auto" w:fill="auto"/>
          </w:tcPr>
          <w:p w14:paraId="4B3DCB1B"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Охоплено учасників, осіб</w:t>
            </w:r>
          </w:p>
        </w:tc>
        <w:tc>
          <w:tcPr>
            <w:tcW w:w="1097" w:type="dxa"/>
            <w:tcBorders>
              <w:top w:val="single" w:sz="4" w:space="0" w:color="auto"/>
              <w:left w:val="single" w:sz="4" w:space="0" w:color="auto"/>
              <w:bottom w:val="single" w:sz="4" w:space="0" w:color="auto"/>
              <w:right w:val="single" w:sz="4" w:space="0" w:color="auto"/>
            </w:tcBorders>
            <w:shd w:val="clear" w:color="auto" w:fill="auto"/>
          </w:tcPr>
          <w:p w14:paraId="1CA59C42" w14:textId="77777777" w:rsidR="005B5574" w:rsidRPr="009E33C6" w:rsidRDefault="005B5574" w:rsidP="005B5574">
            <w:pPr>
              <w:overflowPunct/>
              <w:autoSpaceDE/>
              <w:autoSpaceDN/>
              <w:adjustRightInd/>
              <w:rPr>
                <w:rFonts w:ascii="Times New Roman" w:hAnsi="Times New Roman"/>
                <w:sz w:val="20"/>
                <w:lang w:val="uk-UA"/>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18685477"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063575B0" w14:textId="77777777" w:rsidTr="009E33C6">
        <w:trPr>
          <w:trHeight w:val="31"/>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tcPr>
          <w:p w14:paraId="597A0C22"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3A304AE5"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69B60529"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06F0EB29"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637A41A2"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434D777"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5A3AD47C"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tcBorders>
              <w:top w:val="single" w:sz="4" w:space="0" w:color="auto"/>
              <w:left w:val="single" w:sz="4" w:space="0" w:color="auto"/>
              <w:bottom w:val="single" w:sz="4" w:space="0" w:color="auto"/>
              <w:right w:val="single" w:sz="4" w:space="0" w:color="auto"/>
            </w:tcBorders>
            <w:shd w:val="clear" w:color="auto" w:fill="auto"/>
          </w:tcPr>
          <w:p w14:paraId="1DF6743D"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Середні витрати на одного учасника, грн.</w:t>
            </w:r>
          </w:p>
        </w:tc>
        <w:tc>
          <w:tcPr>
            <w:tcW w:w="1097" w:type="dxa"/>
            <w:tcBorders>
              <w:top w:val="single" w:sz="4" w:space="0" w:color="auto"/>
              <w:left w:val="single" w:sz="4" w:space="0" w:color="auto"/>
              <w:bottom w:val="single" w:sz="4" w:space="0" w:color="auto"/>
              <w:right w:val="single" w:sz="4" w:space="0" w:color="auto"/>
            </w:tcBorders>
            <w:shd w:val="clear" w:color="auto" w:fill="auto"/>
          </w:tcPr>
          <w:p w14:paraId="12D5FDD0" w14:textId="77777777" w:rsidR="005B5574" w:rsidRPr="009E33C6" w:rsidRDefault="005B5574" w:rsidP="005B5574">
            <w:pPr>
              <w:overflowPunct/>
              <w:autoSpaceDE/>
              <w:autoSpaceDN/>
              <w:adjustRightInd/>
              <w:rPr>
                <w:rFonts w:ascii="Times New Roman" w:hAnsi="Times New Roman"/>
                <w:sz w:val="20"/>
                <w:lang w:val="uk-UA"/>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3676CA23"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2C16E150" w14:textId="77777777" w:rsidTr="009E33C6">
        <w:trPr>
          <w:trHeight w:val="1212"/>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tcPr>
          <w:p w14:paraId="4BF093AA"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675DB979"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11A13332"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7035CFA4"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5B6BB58C"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09626"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532D04EC"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tcBorders>
              <w:top w:val="single" w:sz="4" w:space="0" w:color="auto"/>
              <w:left w:val="single" w:sz="4" w:space="0" w:color="auto"/>
              <w:bottom w:val="single" w:sz="4" w:space="0" w:color="auto"/>
              <w:right w:val="single" w:sz="4" w:space="0" w:color="auto"/>
            </w:tcBorders>
            <w:shd w:val="clear" w:color="auto" w:fill="auto"/>
          </w:tcPr>
          <w:p w14:paraId="0122B8C4"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Пропаганда здорового способу життя; зміцнення здоров’я, задоволення та розвиток потреб у руховій активності, формування позитивної соціальної поведінки; збільшення кількості учасників заходів</w:t>
            </w:r>
          </w:p>
        </w:tc>
      </w:tr>
      <w:tr w:rsidR="005B5574" w:rsidRPr="005B5574" w14:paraId="42AD3E60" w14:textId="77777777" w:rsidTr="009E33C6">
        <w:trPr>
          <w:trHeight w:val="690"/>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tcPr>
          <w:p w14:paraId="04CE970E"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04859CAA"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14D7D3CE"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4.3. Членські внески на участь у чемпіонатах, турнірах, для міських клубів та збірних команд громади за олімпійські види спорту</w:t>
            </w:r>
          </w:p>
          <w:p w14:paraId="36E53DD9" w14:textId="77777777" w:rsidR="005B5574" w:rsidRPr="009E33C6" w:rsidRDefault="005B5574" w:rsidP="005B5574">
            <w:pPr>
              <w:overflowPunct/>
              <w:autoSpaceDE/>
              <w:autoSpaceDN/>
              <w:adjustRightInd/>
              <w:rPr>
                <w:rFonts w:ascii="Times New Roman" w:hAnsi="Times New Roman"/>
                <w:sz w:val="20"/>
                <w:lang w:val="uk-UA"/>
              </w:rPr>
            </w:pPr>
          </w:p>
          <w:p w14:paraId="13826BEA" w14:textId="77777777" w:rsidR="005B5574" w:rsidRPr="009E33C6" w:rsidRDefault="005B5574" w:rsidP="005B5574">
            <w:pPr>
              <w:overflowPunct/>
              <w:autoSpaceDE/>
              <w:autoSpaceDN/>
              <w:adjustRightInd/>
              <w:rPr>
                <w:rFonts w:ascii="Times New Roman" w:hAnsi="Times New Roman"/>
                <w:sz w:val="20"/>
                <w:lang w:val="uk-UA"/>
              </w:rPr>
            </w:pPr>
          </w:p>
          <w:p w14:paraId="0D72A31D" w14:textId="77777777" w:rsidR="005B5574" w:rsidRPr="009E33C6" w:rsidRDefault="005B5574" w:rsidP="005B5574">
            <w:pPr>
              <w:overflowPunct/>
              <w:autoSpaceDE/>
              <w:autoSpaceDN/>
              <w:adjustRightInd/>
              <w:rPr>
                <w:rFonts w:ascii="Times New Roman" w:hAnsi="Times New Roman"/>
                <w:sz w:val="20"/>
                <w:lang w:val="uk-UA"/>
              </w:rPr>
            </w:pPr>
          </w:p>
          <w:p w14:paraId="01E83E5F" w14:textId="77777777" w:rsidR="005B5574" w:rsidRPr="009E33C6" w:rsidRDefault="005B5574" w:rsidP="005B5574">
            <w:pPr>
              <w:overflowPunct/>
              <w:autoSpaceDE/>
              <w:autoSpaceDN/>
              <w:adjustRightInd/>
              <w:rPr>
                <w:rFonts w:ascii="Times New Roman" w:hAnsi="Times New Roman"/>
                <w:sz w:val="20"/>
                <w:lang w:val="uk-UA"/>
              </w:rPr>
            </w:pPr>
          </w:p>
          <w:p w14:paraId="45AD63C8" w14:textId="77777777" w:rsidR="005B5574" w:rsidRPr="009E33C6" w:rsidRDefault="005B5574" w:rsidP="005B5574">
            <w:pPr>
              <w:overflowPunct/>
              <w:autoSpaceDE/>
              <w:autoSpaceDN/>
              <w:adjustRightInd/>
              <w:rPr>
                <w:rFonts w:ascii="Times New Roman" w:hAnsi="Times New Roman"/>
                <w:sz w:val="20"/>
                <w:lang w:val="uk-UA"/>
              </w:rPr>
            </w:pPr>
          </w:p>
          <w:p w14:paraId="27D9BC03" w14:textId="77777777" w:rsidR="005B5574" w:rsidRPr="009E33C6" w:rsidRDefault="005B5574" w:rsidP="005B5574">
            <w:pPr>
              <w:overflowPunct/>
              <w:autoSpaceDE/>
              <w:autoSpaceDN/>
              <w:adjustRightInd/>
              <w:rPr>
                <w:rFonts w:ascii="Times New Roman" w:hAnsi="Times New Roman"/>
                <w:sz w:val="20"/>
                <w:lang w:val="uk-UA"/>
              </w:rPr>
            </w:pPr>
          </w:p>
          <w:p w14:paraId="670E8D17" w14:textId="77777777" w:rsidR="005B5574" w:rsidRPr="009E33C6" w:rsidRDefault="005B5574" w:rsidP="005B5574">
            <w:pPr>
              <w:overflowPunct/>
              <w:autoSpaceDE/>
              <w:autoSpaceDN/>
              <w:adjustRightInd/>
              <w:rPr>
                <w:rFonts w:ascii="Times New Roman" w:hAnsi="Times New Roman"/>
                <w:sz w:val="20"/>
                <w:lang w:val="uk-UA"/>
              </w:rPr>
            </w:pPr>
          </w:p>
          <w:p w14:paraId="34478891" w14:textId="77777777" w:rsidR="005B5574" w:rsidRPr="009E33C6" w:rsidRDefault="005B5574" w:rsidP="005B5574">
            <w:pPr>
              <w:overflowPunct/>
              <w:autoSpaceDE/>
              <w:autoSpaceDN/>
              <w:adjustRightInd/>
              <w:rPr>
                <w:rFonts w:ascii="Times New Roman" w:hAnsi="Times New Roman"/>
                <w:sz w:val="20"/>
                <w:lang w:val="uk-UA"/>
              </w:rPr>
            </w:pPr>
          </w:p>
          <w:p w14:paraId="374EFB04" w14:textId="77777777" w:rsidR="005B5574" w:rsidRPr="009E33C6" w:rsidRDefault="005B5574" w:rsidP="005B5574">
            <w:pPr>
              <w:overflowPunct/>
              <w:autoSpaceDE/>
              <w:autoSpaceDN/>
              <w:adjustRightInd/>
              <w:rPr>
                <w:rFonts w:ascii="Times New Roman" w:hAnsi="Times New Roman"/>
                <w:sz w:val="20"/>
                <w:lang w:val="uk-UA"/>
              </w:rPr>
            </w:pPr>
          </w:p>
          <w:p w14:paraId="6C00A836" w14:textId="77777777" w:rsidR="005B5574" w:rsidRPr="009E33C6" w:rsidRDefault="005B5574" w:rsidP="005B5574">
            <w:pPr>
              <w:overflowPunct/>
              <w:autoSpaceDE/>
              <w:autoSpaceDN/>
              <w:adjustRightInd/>
              <w:rPr>
                <w:rFonts w:ascii="Times New Roman" w:hAnsi="Times New Roman"/>
                <w:sz w:val="20"/>
                <w:lang w:val="uk-UA"/>
              </w:rPr>
            </w:pPr>
          </w:p>
          <w:p w14:paraId="7041FEB3" w14:textId="77777777" w:rsidR="005B5574" w:rsidRPr="009E33C6" w:rsidRDefault="005B5574" w:rsidP="005B5574">
            <w:pPr>
              <w:overflowPunct/>
              <w:autoSpaceDE/>
              <w:autoSpaceDN/>
              <w:adjustRightInd/>
              <w:rPr>
                <w:rFonts w:ascii="Times New Roman" w:hAnsi="Times New Roman"/>
                <w:sz w:val="20"/>
                <w:lang w:val="uk-UA"/>
              </w:rPr>
            </w:pPr>
          </w:p>
          <w:p w14:paraId="2ED50633"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D5B9F08"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2026</w:t>
            </w:r>
          </w:p>
          <w:p w14:paraId="7EF0BAD6"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рік.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43CA823"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Відділ молоді, фізичної культури та спорту</w:t>
            </w:r>
          </w:p>
          <w:p w14:paraId="560B456B"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72F9B5"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 xml:space="preserve">Бюджет </w:t>
            </w:r>
            <w:r w:rsidRPr="009E33C6">
              <w:rPr>
                <w:rFonts w:ascii="Times New Roman" w:hAnsi="Times New Roman"/>
                <w:sz w:val="20"/>
                <w:lang w:val="uk-UA" w:eastAsia="uk-UA"/>
              </w:rPr>
              <w:t>Обухівської МТГ</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AE25472"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00 тис.00 грн.</w:t>
            </w:r>
          </w:p>
        </w:tc>
        <w:tc>
          <w:tcPr>
            <w:tcW w:w="5369" w:type="dxa"/>
            <w:gridSpan w:val="4"/>
            <w:tcBorders>
              <w:top w:val="single" w:sz="4" w:space="0" w:color="auto"/>
              <w:left w:val="single" w:sz="4" w:space="0" w:color="auto"/>
              <w:bottom w:val="single" w:sz="4" w:space="0" w:color="auto"/>
              <w:right w:val="single" w:sz="4" w:space="0" w:color="auto"/>
            </w:tcBorders>
            <w:shd w:val="clear" w:color="auto" w:fill="auto"/>
          </w:tcPr>
          <w:p w14:paraId="77CE5C06"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Разовий внесок для участі у спортивних заходах</w:t>
            </w:r>
          </w:p>
        </w:tc>
      </w:tr>
      <w:tr w:rsidR="005B5574" w:rsidRPr="005B5574" w14:paraId="22FBAF16" w14:textId="77777777" w:rsidTr="009E33C6">
        <w:trPr>
          <w:trHeight w:val="429"/>
          <w:jc w:val="center"/>
        </w:trPr>
        <w:tc>
          <w:tcPr>
            <w:tcW w:w="421" w:type="dxa"/>
            <w:vMerge/>
            <w:tcBorders>
              <w:top w:val="single" w:sz="4" w:space="0" w:color="auto"/>
              <w:left w:val="single" w:sz="4" w:space="0" w:color="auto"/>
              <w:bottom w:val="single" w:sz="4" w:space="0" w:color="auto"/>
              <w:right w:val="single" w:sz="4" w:space="0" w:color="auto"/>
            </w:tcBorders>
            <w:shd w:val="clear" w:color="auto" w:fill="auto"/>
          </w:tcPr>
          <w:p w14:paraId="0B3ECDCF"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036A2504"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1A1AC161"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4.4 Забезпечення інвентарем</w:t>
            </w:r>
          </w:p>
          <w:p w14:paraId="0F795F30" w14:textId="77777777" w:rsidR="005B5574" w:rsidRPr="009E33C6" w:rsidRDefault="005B5574" w:rsidP="005B5574">
            <w:pPr>
              <w:overflowPunct/>
              <w:autoSpaceDE/>
              <w:autoSpaceDN/>
              <w:adjustRightInd/>
              <w:rPr>
                <w:rFonts w:ascii="Times New Roman" w:hAnsi="Times New Roman"/>
                <w:sz w:val="20"/>
                <w:lang w:val="uk-UA"/>
              </w:rPr>
            </w:pPr>
          </w:p>
          <w:p w14:paraId="3E4569B6"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14:paraId="07F54A94"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2026 рік.</w:t>
            </w:r>
          </w:p>
          <w:p w14:paraId="683AD2F9"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(одноразово)</w:t>
            </w:r>
          </w:p>
          <w:p w14:paraId="33BC980A" w14:textId="77777777" w:rsidR="005B5574" w:rsidRPr="009E33C6" w:rsidRDefault="005B5574" w:rsidP="005B5574">
            <w:pPr>
              <w:overflowPunct/>
              <w:autoSpaceDE/>
              <w:autoSpaceDN/>
              <w:adjustRightInd/>
              <w:rPr>
                <w:rFonts w:ascii="Times New Roman" w:hAnsi="Times New Roman"/>
                <w:sz w:val="20"/>
                <w:lang w:val="uk-UA"/>
              </w:rPr>
            </w:pPr>
          </w:p>
          <w:p w14:paraId="65217B97" w14:textId="77777777" w:rsidR="005B5574" w:rsidRPr="009E33C6" w:rsidRDefault="005B5574" w:rsidP="005B5574">
            <w:pPr>
              <w:overflowPunct/>
              <w:autoSpaceDE/>
              <w:autoSpaceDN/>
              <w:adjustRightInd/>
              <w:rPr>
                <w:rFonts w:ascii="Times New Roman" w:hAnsi="Times New Roman"/>
                <w:sz w:val="20"/>
                <w:lang w:val="uk-UA"/>
              </w:rPr>
            </w:pPr>
          </w:p>
          <w:p w14:paraId="508F4664" w14:textId="77777777" w:rsidR="005B5574" w:rsidRPr="009E33C6" w:rsidRDefault="005B5574" w:rsidP="005B5574">
            <w:pPr>
              <w:overflowPunct/>
              <w:autoSpaceDE/>
              <w:autoSpaceDN/>
              <w:adjustRightInd/>
              <w:rPr>
                <w:rFonts w:ascii="Times New Roman" w:hAnsi="Times New Roman"/>
                <w:sz w:val="20"/>
                <w:lang w:val="uk-UA"/>
              </w:rPr>
            </w:pPr>
          </w:p>
          <w:p w14:paraId="238C51CE" w14:textId="77777777" w:rsidR="005B5574" w:rsidRPr="009E33C6" w:rsidRDefault="005B5574" w:rsidP="005B5574">
            <w:pPr>
              <w:overflowPunct/>
              <w:autoSpaceDE/>
              <w:autoSpaceDN/>
              <w:adjustRightInd/>
              <w:rPr>
                <w:rFonts w:ascii="Times New Roman" w:hAnsi="Times New Roman"/>
                <w:sz w:val="20"/>
                <w:lang w:val="uk-UA"/>
              </w:rPr>
            </w:pPr>
          </w:p>
          <w:p w14:paraId="592B1FC1" w14:textId="77777777" w:rsidR="005B5574" w:rsidRPr="009E33C6" w:rsidRDefault="005B5574" w:rsidP="005B5574">
            <w:pPr>
              <w:overflowPunct/>
              <w:autoSpaceDE/>
              <w:autoSpaceDN/>
              <w:adjustRightInd/>
              <w:rPr>
                <w:rFonts w:ascii="Times New Roman" w:hAnsi="Times New Roman"/>
                <w:sz w:val="20"/>
                <w:lang w:val="uk-UA"/>
              </w:rPr>
            </w:pPr>
          </w:p>
          <w:p w14:paraId="666E19BC" w14:textId="77777777" w:rsidR="005B5574" w:rsidRPr="009E33C6" w:rsidRDefault="005B5574" w:rsidP="005B5574">
            <w:pPr>
              <w:overflowPunct/>
              <w:autoSpaceDE/>
              <w:autoSpaceDN/>
              <w:adjustRightInd/>
              <w:rPr>
                <w:rFonts w:ascii="Times New Roman" w:hAnsi="Times New Roman"/>
                <w:sz w:val="20"/>
                <w:lang w:val="uk-UA"/>
              </w:rPr>
            </w:pPr>
          </w:p>
          <w:p w14:paraId="28DE2D58" w14:textId="77777777" w:rsidR="005B5574" w:rsidRPr="009E33C6" w:rsidRDefault="005B5574" w:rsidP="005B5574">
            <w:pPr>
              <w:overflowPunct/>
              <w:autoSpaceDE/>
              <w:autoSpaceDN/>
              <w:adjustRightInd/>
              <w:rPr>
                <w:rFonts w:ascii="Times New Roman" w:hAnsi="Times New Roman"/>
                <w:sz w:val="20"/>
                <w:lang w:val="uk-UA"/>
              </w:rPr>
            </w:pPr>
          </w:p>
          <w:p w14:paraId="6E7E5FF5" w14:textId="77777777" w:rsidR="005B5574" w:rsidRPr="009E33C6" w:rsidRDefault="005B5574" w:rsidP="005B5574">
            <w:pPr>
              <w:overflowPunct/>
              <w:autoSpaceDE/>
              <w:autoSpaceDN/>
              <w:adjustRightInd/>
              <w:rPr>
                <w:rFonts w:ascii="Times New Roman" w:hAnsi="Times New Roman"/>
                <w:sz w:val="20"/>
                <w:lang w:val="uk-UA"/>
              </w:rPr>
            </w:pPr>
          </w:p>
          <w:p w14:paraId="013435CA" w14:textId="77777777" w:rsidR="005B5574" w:rsidRPr="009E33C6" w:rsidRDefault="005B5574" w:rsidP="005B5574">
            <w:pPr>
              <w:overflowPunct/>
              <w:autoSpaceDE/>
              <w:autoSpaceDN/>
              <w:adjustRightInd/>
              <w:rPr>
                <w:rFonts w:ascii="Times New Roman" w:hAnsi="Times New Roman"/>
                <w:sz w:val="20"/>
                <w:lang w:val="uk-UA"/>
              </w:rPr>
            </w:pPr>
          </w:p>
          <w:p w14:paraId="4B003C8E" w14:textId="77777777" w:rsidR="005B5574" w:rsidRPr="009E33C6" w:rsidRDefault="005B5574" w:rsidP="005B5574">
            <w:pPr>
              <w:overflowPunct/>
              <w:autoSpaceDE/>
              <w:autoSpaceDN/>
              <w:adjustRightInd/>
              <w:rPr>
                <w:rFonts w:ascii="Times New Roman" w:hAnsi="Times New Roman"/>
                <w:sz w:val="20"/>
                <w:lang w:val="uk-UA"/>
              </w:rPr>
            </w:pPr>
          </w:p>
          <w:p w14:paraId="631FF9F0"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tcPr>
          <w:p w14:paraId="5CC45622"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Комунальний заклад Обухівської міської ради «Центр фізичного здоров’я населення «Спорт для всіх»</w:t>
            </w:r>
          </w:p>
          <w:p w14:paraId="73295068" w14:textId="77777777" w:rsidR="005B5574" w:rsidRPr="009E33C6" w:rsidRDefault="005B5574" w:rsidP="005B5574">
            <w:pPr>
              <w:overflowPunct/>
              <w:autoSpaceDE/>
              <w:autoSpaceDN/>
              <w:adjustRightInd/>
              <w:rPr>
                <w:rFonts w:ascii="Times New Roman" w:hAnsi="Times New Roman"/>
                <w:sz w:val="20"/>
                <w:lang w:val="uk-UA"/>
              </w:rPr>
            </w:pPr>
          </w:p>
          <w:p w14:paraId="12FEA1DE" w14:textId="77777777" w:rsidR="005B5574" w:rsidRPr="009E33C6" w:rsidRDefault="005B5574" w:rsidP="005B5574">
            <w:pPr>
              <w:overflowPunct/>
              <w:autoSpaceDE/>
              <w:autoSpaceDN/>
              <w:adjustRightInd/>
              <w:rPr>
                <w:rFonts w:ascii="Times New Roman" w:hAnsi="Times New Roman"/>
                <w:sz w:val="20"/>
                <w:lang w:val="uk-UA"/>
              </w:rPr>
            </w:pPr>
          </w:p>
          <w:p w14:paraId="4D946D55" w14:textId="77777777" w:rsidR="005B5574" w:rsidRPr="009E33C6" w:rsidRDefault="005B5574" w:rsidP="005B5574">
            <w:pPr>
              <w:overflowPunct/>
              <w:autoSpaceDE/>
              <w:autoSpaceDN/>
              <w:adjustRightInd/>
              <w:rPr>
                <w:rFonts w:ascii="Times New Roman" w:hAnsi="Times New Roman"/>
                <w:sz w:val="20"/>
                <w:lang w:val="uk-UA"/>
              </w:rPr>
            </w:pPr>
          </w:p>
          <w:p w14:paraId="52332BBF" w14:textId="77777777" w:rsidR="005B5574" w:rsidRPr="009E33C6" w:rsidRDefault="005B5574" w:rsidP="005B5574">
            <w:pPr>
              <w:overflowPunct/>
              <w:autoSpaceDE/>
              <w:autoSpaceDN/>
              <w:adjustRightInd/>
              <w:rPr>
                <w:rFonts w:ascii="Times New Roman" w:hAnsi="Times New Roman"/>
                <w:sz w:val="20"/>
                <w:lang w:val="uk-UA"/>
              </w:rPr>
            </w:pPr>
          </w:p>
          <w:p w14:paraId="10221E60" w14:textId="77777777" w:rsidR="005B5574" w:rsidRPr="009E33C6" w:rsidRDefault="005B5574" w:rsidP="005B5574">
            <w:pPr>
              <w:overflowPunct/>
              <w:autoSpaceDE/>
              <w:autoSpaceDN/>
              <w:adjustRightInd/>
              <w:rPr>
                <w:rFonts w:ascii="Times New Roman" w:hAnsi="Times New Roman"/>
                <w:sz w:val="20"/>
                <w:lang w:val="uk-UA"/>
              </w:rPr>
            </w:pPr>
          </w:p>
          <w:p w14:paraId="07F3F024" w14:textId="77777777" w:rsidR="005B5574" w:rsidRPr="009E33C6" w:rsidRDefault="005B5574" w:rsidP="005B5574">
            <w:pPr>
              <w:overflowPunct/>
              <w:autoSpaceDE/>
              <w:autoSpaceDN/>
              <w:adjustRightInd/>
              <w:rPr>
                <w:rFonts w:ascii="Times New Roman" w:hAnsi="Times New Roman"/>
                <w:sz w:val="20"/>
                <w:lang w:val="uk-UA"/>
              </w:rPr>
            </w:pPr>
          </w:p>
          <w:p w14:paraId="34504F73" w14:textId="77777777" w:rsidR="005B5574" w:rsidRPr="009E33C6" w:rsidRDefault="005B5574" w:rsidP="005B5574">
            <w:pPr>
              <w:overflowPunct/>
              <w:autoSpaceDE/>
              <w:autoSpaceDN/>
              <w:adjustRightInd/>
              <w:rPr>
                <w:rFonts w:ascii="Times New Roman" w:hAnsi="Times New Roman"/>
                <w:sz w:val="20"/>
                <w:lang w:val="uk-UA"/>
              </w:rPr>
            </w:pPr>
          </w:p>
          <w:p w14:paraId="0804B55D" w14:textId="77777777" w:rsidR="005B5574" w:rsidRPr="009E33C6" w:rsidRDefault="005B5574" w:rsidP="005B5574">
            <w:pPr>
              <w:overflowPunct/>
              <w:autoSpaceDE/>
              <w:autoSpaceDN/>
              <w:adjustRightInd/>
              <w:rPr>
                <w:rFonts w:ascii="Times New Roman" w:hAnsi="Times New Roman"/>
                <w:sz w:val="20"/>
                <w:lang w:val="uk-UA"/>
              </w:rPr>
            </w:pPr>
          </w:p>
          <w:p w14:paraId="37AE684F" w14:textId="77777777" w:rsidR="005B5574" w:rsidRPr="009E33C6" w:rsidRDefault="005B5574" w:rsidP="005B5574">
            <w:pPr>
              <w:overflowPunct/>
              <w:autoSpaceDE/>
              <w:autoSpaceDN/>
              <w:adjustRightInd/>
              <w:rPr>
                <w:rFonts w:ascii="Times New Roman" w:hAnsi="Times New Roman"/>
                <w:sz w:val="20"/>
                <w:lang w:val="uk-UA"/>
              </w:rPr>
            </w:pPr>
          </w:p>
          <w:p w14:paraId="38E46907" w14:textId="77777777" w:rsidR="005B5574" w:rsidRPr="009E33C6" w:rsidRDefault="005B5574" w:rsidP="005B5574">
            <w:pPr>
              <w:overflowPunct/>
              <w:autoSpaceDE/>
              <w:autoSpaceDN/>
              <w:adjustRightInd/>
              <w:rPr>
                <w:rFonts w:ascii="Times New Roman" w:hAnsi="Times New Roman"/>
                <w:sz w:val="20"/>
                <w:lang w:val="uk-UA"/>
              </w:rPr>
            </w:pPr>
          </w:p>
          <w:p w14:paraId="2D9E1294" w14:textId="77777777" w:rsidR="005B5574" w:rsidRPr="009E33C6" w:rsidRDefault="005B5574" w:rsidP="005B5574">
            <w:pPr>
              <w:overflowPunct/>
              <w:autoSpaceDE/>
              <w:autoSpaceDN/>
              <w:adjustRightInd/>
              <w:rPr>
                <w:rFonts w:ascii="Times New Roman" w:hAnsi="Times New Roman"/>
                <w:sz w:val="20"/>
                <w:lang w:val="uk-UA"/>
              </w:rPr>
            </w:pPr>
          </w:p>
          <w:p w14:paraId="243B73DC" w14:textId="77777777" w:rsidR="005B5574" w:rsidRPr="009E33C6" w:rsidRDefault="005B5574" w:rsidP="005B5574">
            <w:pPr>
              <w:overflowPunct/>
              <w:autoSpaceDE/>
              <w:autoSpaceDN/>
              <w:adjustRightInd/>
              <w:rPr>
                <w:rFonts w:ascii="Times New Roman" w:hAnsi="Times New Roman"/>
                <w:sz w:val="20"/>
                <w:lang w:val="uk-UA"/>
              </w:rPr>
            </w:pPr>
          </w:p>
          <w:p w14:paraId="17D88C53" w14:textId="77777777" w:rsidR="005B5574" w:rsidRPr="009E33C6" w:rsidRDefault="005B5574" w:rsidP="005B5574">
            <w:pPr>
              <w:overflowPunct/>
              <w:autoSpaceDE/>
              <w:autoSpaceDN/>
              <w:adjustRightInd/>
              <w:rPr>
                <w:rFonts w:ascii="Times New Roman" w:hAnsi="Times New Roman"/>
                <w:sz w:val="20"/>
                <w:lang w:val="uk-UA"/>
              </w:rPr>
            </w:pPr>
          </w:p>
          <w:p w14:paraId="698C17FA" w14:textId="77777777" w:rsidR="005B5574" w:rsidRPr="009E33C6" w:rsidRDefault="005B5574" w:rsidP="005B5574">
            <w:pPr>
              <w:overflowPunct/>
              <w:autoSpaceDE/>
              <w:autoSpaceDN/>
              <w:adjustRightInd/>
              <w:rPr>
                <w:rFonts w:ascii="Times New Roman" w:hAnsi="Times New Roman"/>
                <w:sz w:val="20"/>
                <w:lang w:val="uk-UA"/>
              </w:rPr>
            </w:pPr>
          </w:p>
          <w:p w14:paraId="3E80CB21" w14:textId="77777777" w:rsidR="005B5574" w:rsidRPr="009E33C6" w:rsidRDefault="005B5574" w:rsidP="005B5574">
            <w:pPr>
              <w:overflowPunct/>
              <w:autoSpaceDE/>
              <w:autoSpaceDN/>
              <w:adjustRightInd/>
              <w:rPr>
                <w:rFonts w:ascii="Times New Roman" w:hAnsi="Times New Roman"/>
                <w:sz w:val="20"/>
                <w:lang w:val="uk-UA"/>
              </w:rPr>
            </w:pPr>
          </w:p>
          <w:p w14:paraId="6DFD8DBF" w14:textId="77777777" w:rsidR="005B5574" w:rsidRPr="009E33C6" w:rsidRDefault="005B5574" w:rsidP="005B5574">
            <w:pPr>
              <w:overflowPunct/>
              <w:autoSpaceDE/>
              <w:autoSpaceDN/>
              <w:adjustRightInd/>
              <w:rPr>
                <w:rFonts w:ascii="Times New Roman" w:hAnsi="Times New Roman"/>
                <w:sz w:val="20"/>
                <w:lang w:val="uk-UA"/>
              </w:rPr>
            </w:pPr>
          </w:p>
          <w:p w14:paraId="3333D3A5"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64B3323"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lastRenderedPageBreak/>
              <w:t xml:space="preserve">Бюджет </w:t>
            </w:r>
            <w:r w:rsidRPr="009E33C6">
              <w:rPr>
                <w:rFonts w:ascii="Times New Roman" w:hAnsi="Times New Roman"/>
                <w:sz w:val="20"/>
                <w:lang w:val="uk-UA" w:eastAsia="uk-UA"/>
              </w:rPr>
              <w:t>Обухівської МТГ</w:t>
            </w:r>
          </w:p>
          <w:p w14:paraId="6DF5A984" w14:textId="77777777" w:rsidR="005B5574" w:rsidRPr="009E33C6" w:rsidRDefault="005B5574" w:rsidP="005B5574">
            <w:pPr>
              <w:overflowPunct/>
              <w:autoSpaceDE/>
              <w:autoSpaceDN/>
              <w:adjustRightInd/>
              <w:rPr>
                <w:rFonts w:ascii="Times New Roman" w:hAnsi="Times New Roman"/>
                <w:sz w:val="20"/>
                <w:lang w:val="uk-UA" w:eastAsia="uk-UA"/>
              </w:rPr>
            </w:pPr>
          </w:p>
          <w:p w14:paraId="04752B10" w14:textId="77777777" w:rsidR="005B5574" w:rsidRPr="009E33C6" w:rsidRDefault="005B5574" w:rsidP="005B5574">
            <w:pPr>
              <w:overflowPunct/>
              <w:autoSpaceDE/>
              <w:autoSpaceDN/>
              <w:adjustRightInd/>
              <w:rPr>
                <w:rFonts w:ascii="Times New Roman" w:hAnsi="Times New Roman"/>
                <w:sz w:val="20"/>
                <w:lang w:val="uk-UA" w:eastAsia="uk-UA"/>
              </w:rPr>
            </w:pPr>
          </w:p>
          <w:p w14:paraId="1E01ACE7" w14:textId="77777777" w:rsidR="005B5574" w:rsidRPr="009E33C6" w:rsidRDefault="005B5574" w:rsidP="005B5574">
            <w:pPr>
              <w:overflowPunct/>
              <w:autoSpaceDE/>
              <w:autoSpaceDN/>
              <w:adjustRightInd/>
              <w:rPr>
                <w:rFonts w:ascii="Times New Roman" w:hAnsi="Times New Roman"/>
                <w:sz w:val="20"/>
                <w:lang w:val="uk-UA" w:eastAsia="uk-UA"/>
              </w:rPr>
            </w:pPr>
          </w:p>
          <w:p w14:paraId="4152D436" w14:textId="77777777" w:rsidR="005B5574" w:rsidRPr="009E33C6" w:rsidRDefault="005B5574" w:rsidP="005B5574">
            <w:pPr>
              <w:overflowPunct/>
              <w:autoSpaceDE/>
              <w:autoSpaceDN/>
              <w:adjustRightInd/>
              <w:rPr>
                <w:rFonts w:ascii="Times New Roman" w:hAnsi="Times New Roman"/>
                <w:sz w:val="20"/>
                <w:lang w:val="uk-UA" w:eastAsia="uk-UA"/>
              </w:rPr>
            </w:pPr>
          </w:p>
          <w:p w14:paraId="21A40199" w14:textId="77777777" w:rsidR="005B5574" w:rsidRPr="009E33C6" w:rsidRDefault="005B5574" w:rsidP="005B5574">
            <w:pPr>
              <w:overflowPunct/>
              <w:autoSpaceDE/>
              <w:autoSpaceDN/>
              <w:adjustRightInd/>
              <w:rPr>
                <w:rFonts w:ascii="Times New Roman" w:hAnsi="Times New Roman"/>
                <w:sz w:val="20"/>
                <w:lang w:val="uk-UA" w:eastAsia="uk-UA"/>
              </w:rPr>
            </w:pPr>
          </w:p>
          <w:p w14:paraId="2BDE063A" w14:textId="77777777" w:rsidR="005B5574" w:rsidRPr="009E33C6" w:rsidRDefault="005B5574" w:rsidP="005B5574">
            <w:pPr>
              <w:overflowPunct/>
              <w:autoSpaceDE/>
              <w:autoSpaceDN/>
              <w:adjustRightInd/>
              <w:rPr>
                <w:rFonts w:ascii="Times New Roman" w:hAnsi="Times New Roman"/>
                <w:sz w:val="20"/>
                <w:lang w:val="uk-UA" w:eastAsia="uk-UA"/>
              </w:rPr>
            </w:pPr>
          </w:p>
          <w:p w14:paraId="7FA1A905" w14:textId="77777777" w:rsidR="005B5574" w:rsidRPr="009E33C6" w:rsidRDefault="005B5574" w:rsidP="005B5574">
            <w:pPr>
              <w:overflowPunct/>
              <w:autoSpaceDE/>
              <w:autoSpaceDN/>
              <w:adjustRightInd/>
              <w:rPr>
                <w:rFonts w:ascii="Times New Roman" w:hAnsi="Times New Roman"/>
                <w:sz w:val="20"/>
                <w:lang w:val="uk-UA" w:eastAsia="uk-UA"/>
              </w:rPr>
            </w:pPr>
          </w:p>
          <w:p w14:paraId="77DE2FBB" w14:textId="77777777" w:rsidR="005B5574" w:rsidRPr="009E33C6" w:rsidRDefault="005B5574" w:rsidP="005B5574">
            <w:pPr>
              <w:overflowPunct/>
              <w:autoSpaceDE/>
              <w:autoSpaceDN/>
              <w:adjustRightInd/>
              <w:rPr>
                <w:rFonts w:ascii="Times New Roman" w:hAnsi="Times New Roman"/>
                <w:sz w:val="20"/>
                <w:lang w:val="uk-UA" w:eastAsia="uk-UA"/>
              </w:rPr>
            </w:pPr>
          </w:p>
          <w:p w14:paraId="21DA1026" w14:textId="77777777" w:rsidR="005B5574" w:rsidRPr="009E33C6" w:rsidRDefault="005B5574" w:rsidP="005B5574">
            <w:pPr>
              <w:overflowPunct/>
              <w:autoSpaceDE/>
              <w:autoSpaceDN/>
              <w:adjustRightInd/>
              <w:rPr>
                <w:rFonts w:ascii="Times New Roman" w:hAnsi="Times New Roman"/>
                <w:sz w:val="20"/>
                <w:lang w:val="uk-UA" w:eastAsia="uk-UA"/>
              </w:rPr>
            </w:pPr>
          </w:p>
          <w:p w14:paraId="45AA34FB" w14:textId="77777777" w:rsidR="005B5574" w:rsidRPr="009E33C6" w:rsidRDefault="005B5574" w:rsidP="005B5574">
            <w:pPr>
              <w:overflowPunct/>
              <w:autoSpaceDE/>
              <w:autoSpaceDN/>
              <w:adjustRightInd/>
              <w:rPr>
                <w:rFonts w:ascii="Times New Roman" w:hAnsi="Times New Roman"/>
                <w:sz w:val="20"/>
                <w:lang w:val="uk-UA" w:eastAsia="uk-UA"/>
              </w:rPr>
            </w:pPr>
          </w:p>
          <w:p w14:paraId="2DBF5D59" w14:textId="77777777" w:rsidR="005B5574" w:rsidRPr="009E33C6" w:rsidRDefault="005B5574" w:rsidP="005B5574">
            <w:pPr>
              <w:overflowPunct/>
              <w:autoSpaceDE/>
              <w:autoSpaceDN/>
              <w:adjustRightInd/>
              <w:rPr>
                <w:rFonts w:ascii="Times New Roman" w:hAnsi="Times New Roman"/>
                <w:sz w:val="20"/>
                <w:lang w:val="uk-UA" w:eastAsia="uk-UA"/>
              </w:rPr>
            </w:pPr>
          </w:p>
          <w:p w14:paraId="216CE2D8" w14:textId="77777777" w:rsidR="005B5574" w:rsidRPr="009E33C6" w:rsidRDefault="005B5574" w:rsidP="005B5574">
            <w:pPr>
              <w:overflowPunct/>
              <w:autoSpaceDE/>
              <w:autoSpaceDN/>
              <w:adjustRightInd/>
              <w:rPr>
                <w:rFonts w:ascii="Times New Roman" w:hAnsi="Times New Roman"/>
                <w:sz w:val="20"/>
                <w:lang w:val="uk-UA" w:eastAsia="uk-UA"/>
              </w:rPr>
            </w:pPr>
          </w:p>
          <w:p w14:paraId="69474531" w14:textId="77777777" w:rsidR="005B5574" w:rsidRPr="009E33C6" w:rsidRDefault="005B5574" w:rsidP="005B5574">
            <w:pPr>
              <w:overflowPunct/>
              <w:autoSpaceDE/>
              <w:autoSpaceDN/>
              <w:adjustRightInd/>
              <w:rPr>
                <w:rFonts w:ascii="Times New Roman" w:hAnsi="Times New Roman"/>
                <w:sz w:val="20"/>
                <w:lang w:val="uk-UA" w:eastAsia="uk-UA"/>
              </w:rPr>
            </w:pPr>
          </w:p>
          <w:p w14:paraId="6E366900" w14:textId="77777777" w:rsidR="005B5574" w:rsidRPr="009E33C6" w:rsidRDefault="005B5574" w:rsidP="005B5574">
            <w:pPr>
              <w:overflowPunct/>
              <w:autoSpaceDE/>
              <w:autoSpaceDN/>
              <w:adjustRightInd/>
              <w:rPr>
                <w:rFonts w:ascii="Times New Roman" w:hAnsi="Times New Roman"/>
                <w:sz w:val="20"/>
                <w:lang w:val="uk-UA" w:eastAsia="uk-UA"/>
              </w:rPr>
            </w:pPr>
          </w:p>
          <w:p w14:paraId="38671D09" w14:textId="77777777" w:rsidR="005B5574" w:rsidRPr="009E33C6" w:rsidRDefault="005B5574" w:rsidP="005B5574">
            <w:pPr>
              <w:overflowPunct/>
              <w:autoSpaceDE/>
              <w:autoSpaceDN/>
              <w:adjustRightInd/>
              <w:rPr>
                <w:rFonts w:ascii="Times New Roman" w:hAnsi="Times New Roman"/>
                <w:sz w:val="20"/>
                <w:lang w:val="uk-UA" w:eastAsia="uk-UA"/>
              </w:rPr>
            </w:pPr>
          </w:p>
          <w:p w14:paraId="66D1BBCF" w14:textId="77777777" w:rsidR="005B5574" w:rsidRPr="009E33C6" w:rsidRDefault="005B5574" w:rsidP="005B5574">
            <w:pPr>
              <w:overflowPunct/>
              <w:autoSpaceDE/>
              <w:autoSpaceDN/>
              <w:adjustRightInd/>
              <w:rPr>
                <w:rFonts w:ascii="Times New Roman" w:hAnsi="Times New Roman"/>
                <w:sz w:val="20"/>
                <w:lang w:val="uk-UA" w:eastAsia="uk-UA"/>
              </w:rPr>
            </w:pPr>
          </w:p>
          <w:p w14:paraId="171ED05D" w14:textId="77777777" w:rsidR="005B5574" w:rsidRPr="009E33C6" w:rsidRDefault="005B5574" w:rsidP="005B5574">
            <w:pPr>
              <w:overflowPunct/>
              <w:autoSpaceDE/>
              <w:autoSpaceDN/>
              <w:adjustRightInd/>
              <w:rPr>
                <w:rFonts w:ascii="Times New Roman" w:hAnsi="Times New Roman"/>
                <w:sz w:val="20"/>
                <w:lang w:val="uk-UA" w:eastAsia="uk-UA"/>
              </w:rPr>
            </w:pPr>
          </w:p>
          <w:p w14:paraId="142C434C" w14:textId="77777777" w:rsidR="005B5574" w:rsidRPr="009E33C6" w:rsidRDefault="005B5574" w:rsidP="005B5574">
            <w:pPr>
              <w:overflowPunct/>
              <w:autoSpaceDE/>
              <w:autoSpaceDN/>
              <w:adjustRightInd/>
              <w:rPr>
                <w:rFonts w:ascii="Times New Roman" w:hAnsi="Times New Roman"/>
                <w:sz w:val="20"/>
                <w:lang w:val="uk-UA" w:eastAsia="uk-UA"/>
              </w:rPr>
            </w:pPr>
          </w:p>
          <w:p w14:paraId="011E8757" w14:textId="77777777" w:rsidR="005B5574" w:rsidRPr="009E33C6" w:rsidRDefault="005B5574" w:rsidP="005B5574">
            <w:pPr>
              <w:overflowPunct/>
              <w:autoSpaceDE/>
              <w:autoSpaceDN/>
              <w:adjustRightInd/>
              <w:rPr>
                <w:rFonts w:ascii="Times New Roman" w:hAnsi="Times New Roman"/>
                <w:sz w:val="20"/>
                <w:lang w:val="uk-UA" w:eastAsia="uk-UA"/>
              </w:rPr>
            </w:pPr>
          </w:p>
          <w:p w14:paraId="0B3AC816" w14:textId="77777777" w:rsidR="005B5574" w:rsidRPr="009E33C6" w:rsidRDefault="005B5574" w:rsidP="005B5574">
            <w:pPr>
              <w:overflowPunct/>
              <w:autoSpaceDE/>
              <w:autoSpaceDN/>
              <w:adjustRightInd/>
              <w:rPr>
                <w:rFonts w:ascii="Times New Roman" w:hAnsi="Times New Roman"/>
                <w:sz w:val="20"/>
                <w:lang w:val="uk-UA" w:eastAsia="uk-UA"/>
              </w:rPr>
            </w:pPr>
          </w:p>
          <w:p w14:paraId="691A9F4D"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val="restart"/>
            <w:tcBorders>
              <w:top w:val="single" w:sz="4" w:space="0" w:color="auto"/>
              <w:left w:val="single" w:sz="4" w:space="0" w:color="auto"/>
              <w:right w:val="single" w:sz="4" w:space="0" w:color="auto"/>
            </w:tcBorders>
            <w:shd w:val="clear" w:color="auto" w:fill="auto"/>
          </w:tcPr>
          <w:p w14:paraId="3D5E31DD"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lastRenderedPageBreak/>
              <w:t>407 тис 100 грн.</w:t>
            </w:r>
          </w:p>
          <w:p w14:paraId="61ABC832" w14:textId="77777777" w:rsidR="005B5574" w:rsidRPr="009E33C6" w:rsidRDefault="005B5574" w:rsidP="005B5574">
            <w:pPr>
              <w:overflowPunct/>
              <w:autoSpaceDE/>
              <w:autoSpaceDN/>
              <w:adjustRightInd/>
              <w:rPr>
                <w:rFonts w:ascii="Times New Roman" w:hAnsi="Times New Roman"/>
                <w:sz w:val="20"/>
                <w:lang w:val="uk-UA"/>
              </w:rPr>
            </w:pPr>
          </w:p>
          <w:p w14:paraId="162C08FF" w14:textId="77777777" w:rsidR="005B5574" w:rsidRPr="009E33C6" w:rsidRDefault="005B5574" w:rsidP="005B5574">
            <w:pPr>
              <w:overflowPunct/>
              <w:autoSpaceDE/>
              <w:autoSpaceDN/>
              <w:adjustRightInd/>
              <w:rPr>
                <w:rFonts w:ascii="Times New Roman" w:hAnsi="Times New Roman"/>
                <w:sz w:val="20"/>
                <w:lang w:val="uk-UA"/>
              </w:rPr>
            </w:pPr>
          </w:p>
          <w:p w14:paraId="3261E884" w14:textId="77777777" w:rsidR="005B5574" w:rsidRPr="009E33C6" w:rsidRDefault="005B5574" w:rsidP="005B5574">
            <w:pPr>
              <w:overflowPunct/>
              <w:autoSpaceDE/>
              <w:autoSpaceDN/>
              <w:adjustRightInd/>
              <w:rPr>
                <w:rFonts w:ascii="Times New Roman" w:hAnsi="Times New Roman"/>
                <w:sz w:val="20"/>
                <w:lang w:val="uk-UA"/>
              </w:rPr>
            </w:pPr>
          </w:p>
          <w:p w14:paraId="7121ED89" w14:textId="77777777" w:rsidR="005B5574" w:rsidRPr="009E33C6" w:rsidRDefault="005B5574" w:rsidP="005B5574">
            <w:pPr>
              <w:overflowPunct/>
              <w:autoSpaceDE/>
              <w:autoSpaceDN/>
              <w:adjustRightInd/>
              <w:rPr>
                <w:rFonts w:ascii="Times New Roman" w:hAnsi="Times New Roman"/>
                <w:sz w:val="20"/>
                <w:lang w:val="uk-UA"/>
              </w:rPr>
            </w:pPr>
          </w:p>
          <w:p w14:paraId="3DA29BF4" w14:textId="77777777" w:rsidR="005B5574" w:rsidRPr="009E33C6" w:rsidRDefault="005B5574" w:rsidP="005B5574">
            <w:pPr>
              <w:overflowPunct/>
              <w:autoSpaceDE/>
              <w:autoSpaceDN/>
              <w:adjustRightInd/>
              <w:rPr>
                <w:rFonts w:ascii="Times New Roman" w:hAnsi="Times New Roman"/>
                <w:sz w:val="20"/>
                <w:lang w:val="uk-UA"/>
              </w:rPr>
            </w:pPr>
          </w:p>
          <w:p w14:paraId="2245AACC" w14:textId="77777777" w:rsidR="005B5574" w:rsidRPr="009E33C6" w:rsidRDefault="005B5574" w:rsidP="005B5574">
            <w:pPr>
              <w:overflowPunct/>
              <w:autoSpaceDE/>
              <w:autoSpaceDN/>
              <w:adjustRightInd/>
              <w:rPr>
                <w:rFonts w:ascii="Times New Roman" w:hAnsi="Times New Roman"/>
                <w:sz w:val="20"/>
                <w:lang w:val="uk-UA"/>
              </w:rPr>
            </w:pPr>
          </w:p>
          <w:p w14:paraId="65B60EB4" w14:textId="77777777" w:rsidR="005B5574" w:rsidRPr="009E33C6" w:rsidRDefault="005B5574" w:rsidP="005B5574">
            <w:pPr>
              <w:overflowPunct/>
              <w:autoSpaceDE/>
              <w:autoSpaceDN/>
              <w:adjustRightInd/>
              <w:rPr>
                <w:rFonts w:ascii="Times New Roman" w:hAnsi="Times New Roman"/>
                <w:sz w:val="20"/>
                <w:lang w:val="uk-UA"/>
              </w:rPr>
            </w:pPr>
          </w:p>
          <w:p w14:paraId="145EEAE2" w14:textId="77777777" w:rsidR="005B5574" w:rsidRPr="009E33C6" w:rsidRDefault="005B5574" w:rsidP="005B5574">
            <w:pPr>
              <w:overflowPunct/>
              <w:autoSpaceDE/>
              <w:autoSpaceDN/>
              <w:adjustRightInd/>
              <w:rPr>
                <w:rFonts w:ascii="Times New Roman" w:hAnsi="Times New Roman"/>
                <w:sz w:val="20"/>
                <w:lang w:val="uk-UA"/>
              </w:rPr>
            </w:pPr>
          </w:p>
          <w:p w14:paraId="18658B43" w14:textId="77777777" w:rsidR="005B5574" w:rsidRPr="009E33C6" w:rsidRDefault="005B5574" w:rsidP="005B5574">
            <w:pPr>
              <w:overflowPunct/>
              <w:autoSpaceDE/>
              <w:autoSpaceDN/>
              <w:adjustRightInd/>
              <w:rPr>
                <w:rFonts w:ascii="Times New Roman" w:hAnsi="Times New Roman"/>
                <w:sz w:val="20"/>
                <w:lang w:val="uk-UA"/>
              </w:rPr>
            </w:pPr>
          </w:p>
          <w:p w14:paraId="0A9C54CC" w14:textId="77777777" w:rsidR="005B5574" w:rsidRPr="009E33C6" w:rsidRDefault="005B5574" w:rsidP="005B5574">
            <w:pPr>
              <w:overflowPunct/>
              <w:autoSpaceDE/>
              <w:autoSpaceDN/>
              <w:adjustRightInd/>
              <w:rPr>
                <w:rFonts w:ascii="Times New Roman" w:hAnsi="Times New Roman"/>
                <w:sz w:val="20"/>
                <w:lang w:val="uk-UA"/>
              </w:rPr>
            </w:pPr>
          </w:p>
          <w:p w14:paraId="2A6DC637" w14:textId="77777777" w:rsidR="005B5574" w:rsidRPr="009E33C6" w:rsidRDefault="005B5574" w:rsidP="005B5574">
            <w:pPr>
              <w:overflowPunct/>
              <w:autoSpaceDE/>
              <w:autoSpaceDN/>
              <w:adjustRightInd/>
              <w:rPr>
                <w:rFonts w:ascii="Times New Roman" w:hAnsi="Times New Roman"/>
                <w:sz w:val="20"/>
                <w:lang w:val="uk-UA"/>
              </w:rPr>
            </w:pPr>
          </w:p>
          <w:p w14:paraId="5059F6FC" w14:textId="77777777" w:rsidR="005B5574" w:rsidRPr="009E33C6" w:rsidRDefault="005B5574" w:rsidP="005B5574">
            <w:pPr>
              <w:overflowPunct/>
              <w:autoSpaceDE/>
              <w:autoSpaceDN/>
              <w:adjustRightInd/>
              <w:rPr>
                <w:rFonts w:ascii="Times New Roman" w:hAnsi="Times New Roman"/>
                <w:sz w:val="20"/>
                <w:lang w:val="uk-UA"/>
              </w:rPr>
            </w:pPr>
          </w:p>
          <w:p w14:paraId="2664F492" w14:textId="77777777" w:rsidR="005B5574" w:rsidRPr="009E33C6" w:rsidRDefault="005B5574" w:rsidP="005B5574">
            <w:pPr>
              <w:overflowPunct/>
              <w:autoSpaceDE/>
              <w:autoSpaceDN/>
              <w:adjustRightInd/>
              <w:rPr>
                <w:rFonts w:ascii="Times New Roman" w:hAnsi="Times New Roman"/>
                <w:sz w:val="20"/>
                <w:lang w:val="uk-UA"/>
              </w:rPr>
            </w:pPr>
          </w:p>
          <w:p w14:paraId="0A074269" w14:textId="77777777" w:rsidR="005B5574" w:rsidRPr="009E33C6" w:rsidRDefault="005B5574" w:rsidP="005B5574">
            <w:pPr>
              <w:overflowPunct/>
              <w:autoSpaceDE/>
              <w:autoSpaceDN/>
              <w:adjustRightInd/>
              <w:rPr>
                <w:rFonts w:ascii="Times New Roman" w:hAnsi="Times New Roman"/>
                <w:sz w:val="20"/>
                <w:lang w:val="uk-UA"/>
              </w:rPr>
            </w:pPr>
          </w:p>
          <w:p w14:paraId="538B608E" w14:textId="77777777" w:rsidR="005B5574" w:rsidRPr="009E33C6" w:rsidRDefault="005B5574" w:rsidP="005B5574">
            <w:pPr>
              <w:overflowPunct/>
              <w:autoSpaceDE/>
              <w:autoSpaceDN/>
              <w:adjustRightInd/>
              <w:rPr>
                <w:rFonts w:ascii="Times New Roman" w:hAnsi="Times New Roman"/>
                <w:sz w:val="20"/>
                <w:lang w:val="uk-UA"/>
              </w:rPr>
            </w:pPr>
          </w:p>
          <w:p w14:paraId="2503FA15" w14:textId="77777777" w:rsidR="005B5574" w:rsidRPr="009E33C6" w:rsidRDefault="005B5574" w:rsidP="005B5574">
            <w:pPr>
              <w:overflowPunct/>
              <w:autoSpaceDE/>
              <w:autoSpaceDN/>
              <w:adjustRightInd/>
              <w:rPr>
                <w:rFonts w:ascii="Times New Roman" w:hAnsi="Times New Roman"/>
                <w:sz w:val="20"/>
                <w:lang w:val="uk-UA"/>
              </w:rPr>
            </w:pPr>
          </w:p>
          <w:p w14:paraId="249DD0F2" w14:textId="77777777" w:rsidR="005B5574" w:rsidRPr="009E33C6" w:rsidRDefault="005B5574" w:rsidP="005B5574">
            <w:pPr>
              <w:overflowPunct/>
              <w:autoSpaceDE/>
              <w:autoSpaceDN/>
              <w:adjustRightInd/>
              <w:rPr>
                <w:rFonts w:ascii="Times New Roman" w:hAnsi="Times New Roman"/>
                <w:sz w:val="20"/>
                <w:lang w:val="uk-UA"/>
              </w:rPr>
            </w:pPr>
          </w:p>
          <w:p w14:paraId="55659B2B" w14:textId="77777777" w:rsidR="005B5574" w:rsidRPr="009E33C6" w:rsidRDefault="005B5574" w:rsidP="005B5574">
            <w:pPr>
              <w:overflowPunct/>
              <w:autoSpaceDE/>
              <w:autoSpaceDN/>
              <w:adjustRightInd/>
              <w:rPr>
                <w:rFonts w:ascii="Times New Roman" w:hAnsi="Times New Roman"/>
                <w:sz w:val="20"/>
                <w:lang w:val="uk-UA"/>
              </w:rPr>
            </w:pPr>
          </w:p>
          <w:p w14:paraId="35FEB6DC" w14:textId="77777777" w:rsidR="005B5574" w:rsidRPr="009E33C6" w:rsidRDefault="005B5574" w:rsidP="005B5574">
            <w:pPr>
              <w:overflowPunct/>
              <w:autoSpaceDE/>
              <w:autoSpaceDN/>
              <w:adjustRightInd/>
              <w:rPr>
                <w:rFonts w:ascii="Times New Roman" w:hAnsi="Times New Roman"/>
                <w:sz w:val="20"/>
                <w:lang w:val="uk-UA"/>
              </w:rPr>
            </w:pPr>
          </w:p>
          <w:p w14:paraId="07B9E187" w14:textId="77777777" w:rsidR="005B5574" w:rsidRPr="009E33C6" w:rsidRDefault="005B5574" w:rsidP="005B5574">
            <w:pPr>
              <w:overflowPunct/>
              <w:autoSpaceDE/>
              <w:autoSpaceDN/>
              <w:adjustRightInd/>
              <w:rPr>
                <w:rFonts w:ascii="Times New Roman" w:hAnsi="Times New Roman"/>
                <w:sz w:val="20"/>
                <w:lang w:val="uk-UA"/>
              </w:rPr>
            </w:pPr>
          </w:p>
          <w:p w14:paraId="010DB616" w14:textId="77777777" w:rsidR="005B5574" w:rsidRPr="009E33C6" w:rsidRDefault="005B5574" w:rsidP="005B5574">
            <w:pPr>
              <w:overflowPunct/>
              <w:autoSpaceDE/>
              <w:autoSpaceDN/>
              <w:adjustRightInd/>
              <w:rPr>
                <w:rFonts w:ascii="Times New Roman" w:hAnsi="Times New Roman"/>
                <w:sz w:val="20"/>
                <w:lang w:val="uk-UA"/>
              </w:rPr>
            </w:pPr>
          </w:p>
          <w:p w14:paraId="060F2CC2" w14:textId="77777777" w:rsidR="005B5574" w:rsidRPr="009E33C6" w:rsidRDefault="005B5574" w:rsidP="005B5574">
            <w:pPr>
              <w:overflowPunct/>
              <w:autoSpaceDE/>
              <w:autoSpaceDN/>
              <w:adjustRightInd/>
              <w:rPr>
                <w:rFonts w:ascii="Times New Roman" w:hAnsi="Times New Roman"/>
                <w:sz w:val="20"/>
                <w:lang w:val="uk-UA"/>
              </w:rPr>
            </w:pPr>
          </w:p>
          <w:p w14:paraId="0F34BBE3"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vMerge w:val="restart"/>
            <w:tcBorders>
              <w:top w:val="single" w:sz="4" w:space="0" w:color="auto"/>
              <w:left w:val="single" w:sz="4" w:space="0" w:color="auto"/>
              <w:right w:val="single" w:sz="4" w:space="0" w:color="auto"/>
            </w:tcBorders>
            <w:shd w:val="clear" w:color="auto" w:fill="auto"/>
          </w:tcPr>
          <w:p w14:paraId="7518B548"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lastRenderedPageBreak/>
              <w:t>Забезпечення збірних необхідним інвентарем для участі у змаганнях</w:t>
            </w:r>
          </w:p>
          <w:p w14:paraId="4FEF8678" w14:textId="77777777" w:rsidR="005B5574" w:rsidRPr="009E33C6" w:rsidRDefault="005B5574" w:rsidP="005B5574">
            <w:pPr>
              <w:overflowPunct/>
              <w:autoSpaceDE/>
              <w:autoSpaceDN/>
              <w:adjustRightInd/>
              <w:rPr>
                <w:rFonts w:ascii="Times New Roman" w:hAnsi="Times New Roman"/>
                <w:sz w:val="20"/>
                <w:lang w:val="uk-UA"/>
              </w:rPr>
            </w:pPr>
          </w:p>
          <w:p w14:paraId="33068AA1" w14:textId="77777777" w:rsidR="005B5574" w:rsidRPr="009E33C6" w:rsidRDefault="005B5574" w:rsidP="005B5574">
            <w:pPr>
              <w:overflowPunct/>
              <w:autoSpaceDE/>
              <w:autoSpaceDN/>
              <w:adjustRightInd/>
              <w:rPr>
                <w:rFonts w:ascii="Times New Roman" w:hAnsi="Times New Roman"/>
                <w:sz w:val="20"/>
                <w:lang w:val="uk-UA"/>
              </w:rPr>
            </w:pPr>
          </w:p>
          <w:p w14:paraId="1D00FE95" w14:textId="77777777" w:rsidR="005B5574" w:rsidRPr="009E33C6" w:rsidRDefault="005B5574" w:rsidP="005B5574">
            <w:pPr>
              <w:overflowPunct/>
              <w:autoSpaceDE/>
              <w:autoSpaceDN/>
              <w:adjustRightInd/>
              <w:rPr>
                <w:rFonts w:ascii="Times New Roman" w:hAnsi="Times New Roman"/>
                <w:sz w:val="20"/>
                <w:lang w:val="uk-UA"/>
              </w:rPr>
            </w:pPr>
          </w:p>
          <w:p w14:paraId="4A336788" w14:textId="77777777" w:rsidR="005B5574" w:rsidRPr="009E33C6" w:rsidRDefault="005B5574" w:rsidP="005B5574">
            <w:pPr>
              <w:overflowPunct/>
              <w:autoSpaceDE/>
              <w:autoSpaceDN/>
              <w:adjustRightInd/>
              <w:rPr>
                <w:rFonts w:ascii="Times New Roman" w:hAnsi="Times New Roman"/>
                <w:sz w:val="20"/>
                <w:lang w:val="uk-UA"/>
              </w:rPr>
            </w:pPr>
          </w:p>
          <w:p w14:paraId="3117983C" w14:textId="77777777" w:rsidR="005B5574" w:rsidRPr="009E33C6" w:rsidRDefault="005B5574" w:rsidP="005B5574">
            <w:pPr>
              <w:overflowPunct/>
              <w:autoSpaceDE/>
              <w:autoSpaceDN/>
              <w:adjustRightInd/>
              <w:rPr>
                <w:rFonts w:ascii="Times New Roman" w:hAnsi="Times New Roman"/>
                <w:sz w:val="20"/>
                <w:lang w:val="uk-UA"/>
              </w:rPr>
            </w:pPr>
          </w:p>
          <w:p w14:paraId="713808BD" w14:textId="77777777" w:rsidR="005B5574" w:rsidRPr="009E33C6" w:rsidRDefault="005B5574" w:rsidP="005B5574">
            <w:pPr>
              <w:overflowPunct/>
              <w:autoSpaceDE/>
              <w:autoSpaceDN/>
              <w:adjustRightInd/>
              <w:rPr>
                <w:rFonts w:ascii="Times New Roman" w:hAnsi="Times New Roman"/>
                <w:sz w:val="20"/>
                <w:lang w:val="uk-UA"/>
              </w:rPr>
            </w:pPr>
          </w:p>
          <w:p w14:paraId="0DB43DCA" w14:textId="77777777" w:rsidR="005B5574" w:rsidRPr="009E33C6" w:rsidRDefault="005B5574" w:rsidP="005B5574">
            <w:pPr>
              <w:overflowPunct/>
              <w:autoSpaceDE/>
              <w:autoSpaceDN/>
              <w:adjustRightInd/>
              <w:rPr>
                <w:rFonts w:ascii="Times New Roman" w:hAnsi="Times New Roman"/>
                <w:sz w:val="20"/>
                <w:lang w:val="uk-UA"/>
              </w:rPr>
            </w:pPr>
          </w:p>
          <w:p w14:paraId="56B31D10" w14:textId="77777777" w:rsidR="005B5574" w:rsidRPr="009E33C6" w:rsidRDefault="005B5574" w:rsidP="005B5574">
            <w:pPr>
              <w:overflowPunct/>
              <w:autoSpaceDE/>
              <w:autoSpaceDN/>
              <w:adjustRightInd/>
              <w:rPr>
                <w:rFonts w:ascii="Times New Roman" w:hAnsi="Times New Roman"/>
                <w:sz w:val="20"/>
                <w:lang w:val="uk-UA"/>
              </w:rPr>
            </w:pPr>
          </w:p>
          <w:p w14:paraId="306ECEDF" w14:textId="77777777" w:rsidR="005B5574" w:rsidRPr="009E33C6" w:rsidRDefault="005B5574" w:rsidP="005B5574">
            <w:pPr>
              <w:overflowPunct/>
              <w:autoSpaceDE/>
              <w:autoSpaceDN/>
              <w:adjustRightInd/>
              <w:rPr>
                <w:rFonts w:ascii="Times New Roman" w:hAnsi="Times New Roman"/>
                <w:sz w:val="20"/>
                <w:lang w:val="uk-UA"/>
              </w:rPr>
            </w:pPr>
          </w:p>
          <w:p w14:paraId="2603159C" w14:textId="77777777" w:rsidR="005B5574" w:rsidRPr="009E33C6" w:rsidRDefault="005B5574" w:rsidP="005B5574">
            <w:pPr>
              <w:overflowPunct/>
              <w:autoSpaceDE/>
              <w:autoSpaceDN/>
              <w:adjustRightInd/>
              <w:rPr>
                <w:rFonts w:ascii="Times New Roman" w:hAnsi="Times New Roman"/>
                <w:sz w:val="20"/>
                <w:lang w:val="uk-UA"/>
              </w:rPr>
            </w:pPr>
          </w:p>
          <w:p w14:paraId="5F60B7EB" w14:textId="77777777" w:rsidR="005B5574" w:rsidRPr="009E33C6" w:rsidRDefault="005B5574" w:rsidP="005B5574">
            <w:pPr>
              <w:overflowPunct/>
              <w:autoSpaceDE/>
              <w:autoSpaceDN/>
              <w:adjustRightInd/>
              <w:rPr>
                <w:rFonts w:ascii="Times New Roman" w:hAnsi="Times New Roman"/>
                <w:sz w:val="20"/>
                <w:lang w:val="uk-UA"/>
              </w:rPr>
            </w:pPr>
          </w:p>
          <w:p w14:paraId="1C7C9FB2" w14:textId="77777777" w:rsidR="005B5574" w:rsidRPr="009E33C6" w:rsidRDefault="005B5574" w:rsidP="005B5574">
            <w:pPr>
              <w:overflowPunct/>
              <w:autoSpaceDE/>
              <w:autoSpaceDN/>
              <w:adjustRightInd/>
              <w:rPr>
                <w:rFonts w:ascii="Times New Roman" w:hAnsi="Times New Roman"/>
                <w:sz w:val="20"/>
                <w:lang w:val="uk-UA"/>
              </w:rPr>
            </w:pPr>
          </w:p>
          <w:p w14:paraId="740723A9" w14:textId="77777777" w:rsidR="005B5574" w:rsidRPr="009E33C6" w:rsidRDefault="005B5574" w:rsidP="005B5574">
            <w:pPr>
              <w:overflowPunct/>
              <w:autoSpaceDE/>
              <w:autoSpaceDN/>
              <w:adjustRightInd/>
              <w:rPr>
                <w:rFonts w:ascii="Times New Roman" w:hAnsi="Times New Roman"/>
                <w:sz w:val="20"/>
                <w:lang w:val="uk-UA"/>
              </w:rPr>
            </w:pPr>
          </w:p>
          <w:p w14:paraId="50F00CD8" w14:textId="77777777" w:rsidR="005B5574" w:rsidRPr="009E33C6" w:rsidRDefault="005B5574" w:rsidP="005B5574">
            <w:pPr>
              <w:overflowPunct/>
              <w:autoSpaceDE/>
              <w:autoSpaceDN/>
              <w:adjustRightInd/>
              <w:rPr>
                <w:rFonts w:ascii="Times New Roman" w:hAnsi="Times New Roman"/>
                <w:sz w:val="20"/>
                <w:lang w:val="uk-UA"/>
              </w:rPr>
            </w:pPr>
          </w:p>
          <w:p w14:paraId="24299D73" w14:textId="77777777" w:rsidR="005B5574" w:rsidRPr="009E33C6" w:rsidRDefault="005B5574" w:rsidP="005B5574">
            <w:pPr>
              <w:overflowPunct/>
              <w:autoSpaceDE/>
              <w:autoSpaceDN/>
              <w:adjustRightInd/>
              <w:rPr>
                <w:rFonts w:ascii="Times New Roman" w:hAnsi="Times New Roman"/>
                <w:sz w:val="20"/>
                <w:lang w:val="uk-UA"/>
              </w:rPr>
            </w:pPr>
          </w:p>
          <w:p w14:paraId="6B8A1C97" w14:textId="77777777" w:rsidR="005B5574" w:rsidRPr="009E33C6" w:rsidRDefault="005B5574" w:rsidP="005B5574">
            <w:pPr>
              <w:overflowPunct/>
              <w:autoSpaceDE/>
              <w:autoSpaceDN/>
              <w:adjustRightInd/>
              <w:rPr>
                <w:rFonts w:ascii="Times New Roman" w:hAnsi="Times New Roman"/>
                <w:sz w:val="20"/>
                <w:lang w:val="uk-UA"/>
              </w:rPr>
            </w:pPr>
          </w:p>
          <w:p w14:paraId="2C77C890" w14:textId="77777777" w:rsidR="005B5574" w:rsidRPr="009E33C6" w:rsidRDefault="005B5574" w:rsidP="005B5574">
            <w:pPr>
              <w:overflowPunct/>
              <w:autoSpaceDE/>
              <w:autoSpaceDN/>
              <w:adjustRightInd/>
              <w:rPr>
                <w:rFonts w:ascii="Times New Roman" w:hAnsi="Times New Roman"/>
                <w:sz w:val="20"/>
                <w:lang w:val="uk-UA"/>
              </w:rPr>
            </w:pPr>
          </w:p>
          <w:p w14:paraId="0A5611F6" w14:textId="77777777" w:rsidR="005B5574" w:rsidRPr="009E33C6" w:rsidRDefault="005B5574" w:rsidP="005B5574">
            <w:pPr>
              <w:overflowPunct/>
              <w:autoSpaceDE/>
              <w:autoSpaceDN/>
              <w:adjustRightInd/>
              <w:rPr>
                <w:rFonts w:ascii="Times New Roman" w:hAnsi="Times New Roman"/>
                <w:sz w:val="20"/>
                <w:lang w:val="uk-UA"/>
              </w:rPr>
            </w:pPr>
          </w:p>
        </w:tc>
      </w:tr>
      <w:tr w:rsidR="00545E57" w:rsidRPr="005B5574" w14:paraId="20D4B239" w14:textId="77777777" w:rsidTr="009E33C6">
        <w:trPr>
          <w:trHeight w:val="283"/>
          <w:jc w:val="center"/>
        </w:trPr>
        <w:tc>
          <w:tcPr>
            <w:tcW w:w="421" w:type="dxa"/>
            <w:vMerge/>
            <w:tcBorders>
              <w:top w:val="single" w:sz="4" w:space="0" w:color="auto"/>
            </w:tcBorders>
            <w:shd w:val="clear" w:color="auto" w:fill="auto"/>
          </w:tcPr>
          <w:p w14:paraId="2C78929F"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tcBorders>
              <w:top w:val="single" w:sz="4" w:space="0" w:color="auto"/>
            </w:tcBorders>
            <w:shd w:val="clear" w:color="auto" w:fill="auto"/>
          </w:tcPr>
          <w:p w14:paraId="289D9702"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40B6F8E0" w14:textId="07263C26"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Борцівський джгут з ручками (2 шт.)</w:t>
            </w:r>
          </w:p>
        </w:tc>
        <w:tc>
          <w:tcPr>
            <w:tcW w:w="994" w:type="dxa"/>
            <w:tcBorders>
              <w:top w:val="single" w:sz="4" w:space="0" w:color="auto"/>
              <w:left w:val="single" w:sz="4" w:space="0" w:color="auto"/>
              <w:bottom w:val="single" w:sz="4" w:space="0" w:color="auto"/>
              <w:right w:val="nil"/>
            </w:tcBorders>
            <w:shd w:val="clear" w:color="auto" w:fill="auto"/>
          </w:tcPr>
          <w:p w14:paraId="46767859" w14:textId="46D642AB"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2000</w:t>
            </w:r>
          </w:p>
        </w:tc>
        <w:tc>
          <w:tcPr>
            <w:tcW w:w="851" w:type="dxa"/>
            <w:vMerge/>
            <w:tcBorders>
              <w:top w:val="single" w:sz="4" w:space="0" w:color="auto"/>
            </w:tcBorders>
            <w:shd w:val="clear" w:color="auto" w:fill="auto"/>
          </w:tcPr>
          <w:p w14:paraId="49F3D967"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tcBorders>
              <w:top w:val="single" w:sz="4" w:space="0" w:color="auto"/>
            </w:tcBorders>
            <w:shd w:val="clear" w:color="auto" w:fill="auto"/>
          </w:tcPr>
          <w:p w14:paraId="2AE833EA"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top w:val="single" w:sz="4" w:space="0" w:color="auto"/>
              <w:right w:val="single" w:sz="4" w:space="0" w:color="auto"/>
            </w:tcBorders>
            <w:shd w:val="clear" w:color="auto" w:fill="auto"/>
          </w:tcPr>
          <w:p w14:paraId="291C5646"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3F269319"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45E5ED7D"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08E6F06A" w14:textId="77777777" w:rsidTr="009E33C6">
        <w:trPr>
          <w:trHeight w:val="283"/>
          <w:jc w:val="center"/>
        </w:trPr>
        <w:tc>
          <w:tcPr>
            <w:tcW w:w="421" w:type="dxa"/>
            <w:vMerge/>
            <w:tcBorders>
              <w:top w:val="single" w:sz="4" w:space="0" w:color="auto"/>
            </w:tcBorders>
            <w:shd w:val="clear" w:color="auto" w:fill="auto"/>
          </w:tcPr>
          <w:p w14:paraId="1AC5F812"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tcBorders>
              <w:top w:val="single" w:sz="4" w:space="0" w:color="auto"/>
            </w:tcBorders>
            <w:shd w:val="clear" w:color="auto" w:fill="auto"/>
          </w:tcPr>
          <w:p w14:paraId="37CA8954"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70033D98" w14:textId="3774A8CB"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Форма боксерська (10 комплектів)</w:t>
            </w:r>
          </w:p>
        </w:tc>
        <w:tc>
          <w:tcPr>
            <w:tcW w:w="994" w:type="dxa"/>
            <w:tcBorders>
              <w:top w:val="single" w:sz="4" w:space="0" w:color="auto"/>
              <w:left w:val="single" w:sz="4" w:space="0" w:color="auto"/>
              <w:bottom w:val="single" w:sz="4" w:space="0" w:color="auto"/>
              <w:right w:val="nil"/>
            </w:tcBorders>
            <w:shd w:val="clear" w:color="auto" w:fill="auto"/>
          </w:tcPr>
          <w:p w14:paraId="475EE781" w14:textId="66384200"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25000</w:t>
            </w:r>
          </w:p>
        </w:tc>
        <w:tc>
          <w:tcPr>
            <w:tcW w:w="851" w:type="dxa"/>
            <w:vMerge/>
            <w:tcBorders>
              <w:top w:val="single" w:sz="4" w:space="0" w:color="auto"/>
            </w:tcBorders>
            <w:shd w:val="clear" w:color="auto" w:fill="auto"/>
          </w:tcPr>
          <w:p w14:paraId="1EE4204C"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tcBorders>
              <w:top w:val="single" w:sz="4" w:space="0" w:color="auto"/>
            </w:tcBorders>
            <w:shd w:val="clear" w:color="auto" w:fill="auto"/>
          </w:tcPr>
          <w:p w14:paraId="30B7D4AF"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top w:val="single" w:sz="4" w:space="0" w:color="auto"/>
              <w:right w:val="single" w:sz="4" w:space="0" w:color="auto"/>
            </w:tcBorders>
            <w:shd w:val="clear" w:color="auto" w:fill="auto"/>
          </w:tcPr>
          <w:p w14:paraId="17670595"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664DEDF5"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56AEBF1F"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5B6DCB0F" w14:textId="77777777" w:rsidTr="009E33C6">
        <w:trPr>
          <w:trHeight w:val="283"/>
          <w:jc w:val="center"/>
        </w:trPr>
        <w:tc>
          <w:tcPr>
            <w:tcW w:w="421" w:type="dxa"/>
            <w:vMerge/>
            <w:tcBorders>
              <w:top w:val="single" w:sz="4" w:space="0" w:color="auto"/>
            </w:tcBorders>
            <w:shd w:val="clear" w:color="auto" w:fill="auto"/>
          </w:tcPr>
          <w:p w14:paraId="1EA1D86B"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tcBorders>
              <w:top w:val="single" w:sz="4" w:space="0" w:color="auto"/>
            </w:tcBorders>
            <w:shd w:val="clear" w:color="auto" w:fill="auto"/>
          </w:tcPr>
          <w:p w14:paraId="41F84668"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6CB1CCD5" w14:textId="65601250"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Мішок боксерський Title Boxing (2 шт.)</w:t>
            </w:r>
          </w:p>
        </w:tc>
        <w:tc>
          <w:tcPr>
            <w:tcW w:w="994" w:type="dxa"/>
            <w:tcBorders>
              <w:top w:val="single" w:sz="4" w:space="0" w:color="auto"/>
              <w:left w:val="single" w:sz="4" w:space="0" w:color="auto"/>
              <w:bottom w:val="single" w:sz="4" w:space="0" w:color="auto"/>
              <w:right w:val="nil"/>
            </w:tcBorders>
            <w:shd w:val="clear" w:color="auto" w:fill="auto"/>
          </w:tcPr>
          <w:p w14:paraId="7C0C0B66" w14:textId="1749A8BD"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5400</w:t>
            </w:r>
          </w:p>
        </w:tc>
        <w:tc>
          <w:tcPr>
            <w:tcW w:w="851" w:type="dxa"/>
            <w:vMerge/>
            <w:tcBorders>
              <w:top w:val="single" w:sz="4" w:space="0" w:color="auto"/>
            </w:tcBorders>
            <w:shd w:val="clear" w:color="auto" w:fill="auto"/>
          </w:tcPr>
          <w:p w14:paraId="751E4A5A"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tcBorders>
              <w:top w:val="single" w:sz="4" w:space="0" w:color="auto"/>
            </w:tcBorders>
            <w:shd w:val="clear" w:color="auto" w:fill="auto"/>
          </w:tcPr>
          <w:p w14:paraId="26175A1B"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top w:val="single" w:sz="4" w:space="0" w:color="auto"/>
              <w:right w:val="single" w:sz="4" w:space="0" w:color="auto"/>
            </w:tcBorders>
            <w:shd w:val="clear" w:color="auto" w:fill="auto"/>
          </w:tcPr>
          <w:p w14:paraId="68E87793"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39404454"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718A2301"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03A5ADF3" w14:textId="77777777" w:rsidTr="009E33C6">
        <w:trPr>
          <w:trHeight w:val="283"/>
          <w:jc w:val="center"/>
        </w:trPr>
        <w:tc>
          <w:tcPr>
            <w:tcW w:w="421" w:type="dxa"/>
            <w:vMerge/>
            <w:tcBorders>
              <w:top w:val="single" w:sz="4" w:space="0" w:color="auto"/>
            </w:tcBorders>
            <w:shd w:val="clear" w:color="auto" w:fill="auto"/>
          </w:tcPr>
          <w:p w14:paraId="1E13D54B"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tcBorders>
              <w:top w:val="single" w:sz="4" w:space="0" w:color="auto"/>
            </w:tcBorders>
            <w:shd w:val="clear" w:color="auto" w:fill="auto"/>
          </w:tcPr>
          <w:p w14:paraId="79EA65B9"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304D755A" w14:textId="136C32DD"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М'яч баскетбольний Wilson 3x3 FIBA Official Game Ball р-р №6 (2 шт.)</w:t>
            </w:r>
          </w:p>
        </w:tc>
        <w:tc>
          <w:tcPr>
            <w:tcW w:w="994" w:type="dxa"/>
            <w:tcBorders>
              <w:top w:val="single" w:sz="4" w:space="0" w:color="auto"/>
              <w:left w:val="single" w:sz="4" w:space="0" w:color="auto"/>
              <w:bottom w:val="single" w:sz="4" w:space="0" w:color="auto"/>
              <w:right w:val="nil"/>
            </w:tcBorders>
            <w:shd w:val="clear" w:color="auto" w:fill="auto"/>
          </w:tcPr>
          <w:p w14:paraId="269BBD03" w14:textId="355F08C6"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7000</w:t>
            </w:r>
          </w:p>
        </w:tc>
        <w:tc>
          <w:tcPr>
            <w:tcW w:w="851" w:type="dxa"/>
            <w:vMerge/>
            <w:tcBorders>
              <w:top w:val="single" w:sz="4" w:space="0" w:color="auto"/>
            </w:tcBorders>
            <w:shd w:val="clear" w:color="auto" w:fill="auto"/>
          </w:tcPr>
          <w:p w14:paraId="3FAEE239"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tcBorders>
              <w:top w:val="single" w:sz="4" w:space="0" w:color="auto"/>
            </w:tcBorders>
            <w:shd w:val="clear" w:color="auto" w:fill="auto"/>
          </w:tcPr>
          <w:p w14:paraId="33297F26"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top w:val="single" w:sz="4" w:space="0" w:color="auto"/>
              <w:right w:val="single" w:sz="4" w:space="0" w:color="auto"/>
            </w:tcBorders>
            <w:shd w:val="clear" w:color="auto" w:fill="auto"/>
          </w:tcPr>
          <w:p w14:paraId="59FF917F"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3C7D93EC"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38A095F5"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30878051" w14:textId="77777777" w:rsidTr="009E33C6">
        <w:trPr>
          <w:trHeight w:val="283"/>
          <w:jc w:val="center"/>
        </w:trPr>
        <w:tc>
          <w:tcPr>
            <w:tcW w:w="421" w:type="dxa"/>
            <w:vMerge/>
            <w:tcBorders>
              <w:top w:val="single" w:sz="4" w:space="0" w:color="auto"/>
            </w:tcBorders>
            <w:shd w:val="clear" w:color="auto" w:fill="auto"/>
          </w:tcPr>
          <w:p w14:paraId="060F03DF"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tcBorders>
              <w:top w:val="single" w:sz="4" w:space="0" w:color="auto"/>
            </w:tcBorders>
            <w:shd w:val="clear" w:color="auto" w:fill="auto"/>
          </w:tcPr>
          <w:p w14:paraId="09142528"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64E22A46" w14:textId="4FF1867B"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Мяч баскетбольний (Spalding TF-1000 Legacy) р-р № 7 (3 шт.)</w:t>
            </w:r>
          </w:p>
        </w:tc>
        <w:tc>
          <w:tcPr>
            <w:tcW w:w="994" w:type="dxa"/>
            <w:tcBorders>
              <w:top w:val="single" w:sz="4" w:space="0" w:color="auto"/>
              <w:left w:val="single" w:sz="4" w:space="0" w:color="auto"/>
              <w:bottom w:val="single" w:sz="4" w:space="0" w:color="auto"/>
              <w:right w:val="nil"/>
            </w:tcBorders>
            <w:shd w:val="clear" w:color="auto" w:fill="auto"/>
          </w:tcPr>
          <w:p w14:paraId="537CA8DA" w14:textId="2B6A6593"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10500</w:t>
            </w:r>
          </w:p>
        </w:tc>
        <w:tc>
          <w:tcPr>
            <w:tcW w:w="851" w:type="dxa"/>
            <w:vMerge/>
            <w:tcBorders>
              <w:top w:val="single" w:sz="4" w:space="0" w:color="auto"/>
            </w:tcBorders>
            <w:shd w:val="clear" w:color="auto" w:fill="auto"/>
          </w:tcPr>
          <w:p w14:paraId="7066A2D6"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tcBorders>
              <w:top w:val="single" w:sz="4" w:space="0" w:color="auto"/>
            </w:tcBorders>
            <w:shd w:val="clear" w:color="auto" w:fill="auto"/>
          </w:tcPr>
          <w:p w14:paraId="2C81DE4F"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top w:val="single" w:sz="4" w:space="0" w:color="auto"/>
              <w:right w:val="single" w:sz="4" w:space="0" w:color="auto"/>
            </w:tcBorders>
            <w:shd w:val="clear" w:color="auto" w:fill="auto"/>
          </w:tcPr>
          <w:p w14:paraId="0D3A4C34"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108A0FA8"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1B874C51"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2A1E727F" w14:textId="77777777" w:rsidTr="009E33C6">
        <w:trPr>
          <w:trHeight w:val="283"/>
          <w:jc w:val="center"/>
        </w:trPr>
        <w:tc>
          <w:tcPr>
            <w:tcW w:w="421" w:type="dxa"/>
            <w:vMerge/>
            <w:tcBorders>
              <w:top w:val="single" w:sz="4" w:space="0" w:color="auto"/>
            </w:tcBorders>
            <w:shd w:val="clear" w:color="auto" w:fill="auto"/>
          </w:tcPr>
          <w:p w14:paraId="59526270"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tcBorders>
              <w:top w:val="single" w:sz="4" w:space="0" w:color="auto"/>
            </w:tcBorders>
            <w:shd w:val="clear" w:color="auto" w:fill="auto"/>
          </w:tcPr>
          <w:p w14:paraId="489759AC"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71580668" w14:textId="1EEF4C7A"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М'яч баскетбольний ігровий Wilson FIBA 3X3 GAME BBALL (3 шт.)</w:t>
            </w:r>
          </w:p>
        </w:tc>
        <w:tc>
          <w:tcPr>
            <w:tcW w:w="994" w:type="dxa"/>
            <w:tcBorders>
              <w:top w:val="single" w:sz="4" w:space="0" w:color="auto"/>
              <w:left w:val="single" w:sz="4" w:space="0" w:color="auto"/>
              <w:bottom w:val="single" w:sz="4" w:space="0" w:color="auto"/>
              <w:right w:val="nil"/>
            </w:tcBorders>
            <w:shd w:val="clear" w:color="auto" w:fill="auto"/>
          </w:tcPr>
          <w:p w14:paraId="58FAA556" w14:textId="3C30CACB"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9000</w:t>
            </w:r>
          </w:p>
        </w:tc>
        <w:tc>
          <w:tcPr>
            <w:tcW w:w="851" w:type="dxa"/>
            <w:vMerge/>
            <w:tcBorders>
              <w:top w:val="single" w:sz="4" w:space="0" w:color="auto"/>
            </w:tcBorders>
            <w:shd w:val="clear" w:color="auto" w:fill="auto"/>
          </w:tcPr>
          <w:p w14:paraId="22A5C144"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tcBorders>
              <w:top w:val="single" w:sz="4" w:space="0" w:color="auto"/>
            </w:tcBorders>
            <w:shd w:val="clear" w:color="auto" w:fill="auto"/>
          </w:tcPr>
          <w:p w14:paraId="4BF40C31"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top w:val="single" w:sz="4" w:space="0" w:color="auto"/>
              <w:right w:val="single" w:sz="4" w:space="0" w:color="auto"/>
            </w:tcBorders>
            <w:shd w:val="clear" w:color="auto" w:fill="auto"/>
          </w:tcPr>
          <w:p w14:paraId="6C84A05F"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37093DEB"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78993F4D"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3F8C6B87" w14:textId="77777777" w:rsidTr="009E33C6">
        <w:trPr>
          <w:trHeight w:val="283"/>
          <w:jc w:val="center"/>
        </w:trPr>
        <w:tc>
          <w:tcPr>
            <w:tcW w:w="421" w:type="dxa"/>
            <w:vMerge/>
            <w:tcBorders>
              <w:top w:val="single" w:sz="4" w:space="0" w:color="auto"/>
            </w:tcBorders>
            <w:shd w:val="clear" w:color="auto" w:fill="auto"/>
          </w:tcPr>
          <w:p w14:paraId="6D1B3FFC"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tcBorders>
              <w:top w:val="single" w:sz="4" w:space="0" w:color="auto"/>
            </w:tcBorders>
            <w:shd w:val="clear" w:color="auto" w:fill="auto"/>
          </w:tcPr>
          <w:p w14:paraId="49729C2F"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4CDE97CE" w14:textId="626A8418"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Тенісні мячі (дитячі) (1 набір)</w:t>
            </w:r>
          </w:p>
        </w:tc>
        <w:tc>
          <w:tcPr>
            <w:tcW w:w="994" w:type="dxa"/>
            <w:tcBorders>
              <w:top w:val="single" w:sz="4" w:space="0" w:color="auto"/>
              <w:left w:val="single" w:sz="4" w:space="0" w:color="auto"/>
              <w:bottom w:val="single" w:sz="4" w:space="0" w:color="auto"/>
              <w:right w:val="nil"/>
            </w:tcBorders>
            <w:shd w:val="clear" w:color="auto" w:fill="auto"/>
          </w:tcPr>
          <w:p w14:paraId="1272A6C9" w14:textId="4A505D41"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6200</w:t>
            </w:r>
          </w:p>
        </w:tc>
        <w:tc>
          <w:tcPr>
            <w:tcW w:w="851" w:type="dxa"/>
            <w:vMerge/>
            <w:tcBorders>
              <w:top w:val="single" w:sz="4" w:space="0" w:color="auto"/>
            </w:tcBorders>
            <w:shd w:val="clear" w:color="auto" w:fill="auto"/>
          </w:tcPr>
          <w:p w14:paraId="5375248A"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tcBorders>
              <w:top w:val="single" w:sz="4" w:space="0" w:color="auto"/>
            </w:tcBorders>
            <w:shd w:val="clear" w:color="auto" w:fill="auto"/>
          </w:tcPr>
          <w:p w14:paraId="5007B2D3"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top w:val="single" w:sz="4" w:space="0" w:color="auto"/>
              <w:right w:val="single" w:sz="4" w:space="0" w:color="auto"/>
            </w:tcBorders>
            <w:shd w:val="clear" w:color="auto" w:fill="auto"/>
          </w:tcPr>
          <w:p w14:paraId="526429AF"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67A00107"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00545D50"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37B97779" w14:textId="77777777" w:rsidTr="009E33C6">
        <w:trPr>
          <w:trHeight w:val="283"/>
          <w:jc w:val="center"/>
        </w:trPr>
        <w:tc>
          <w:tcPr>
            <w:tcW w:w="421" w:type="dxa"/>
            <w:vMerge/>
            <w:tcBorders>
              <w:top w:val="single" w:sz="4" w:space="0" w:color="auto"/>
            </w:tcBorders>
            <w:shd w:val="clear" w:color="auto" w:fill="auto"/>
          </w:tcPr>
          <w:p w14:paraId="0905ECFE"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tcBorders>
              <w:top w:val="single" w:sz="4" w:space="0" w:color="auto"/>
            </w:tcBorders>
            <w:shd w:val="clear" w:color="auto" w:fill="auto"/>
          </w:tcPr>
          <w:p w14:paraId="4361910F"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1106BC8D" w14:textId="5C6B203A"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Футбольні ворота (2 набір)</w:t>
            </w:r>
          </w:p>
        </w:tc>
        <w:tc>
          <w:tcPr>
            <w:tcW w:w="994" w:type="dxa"/>
            <w:tcBorders>
              <w:top w:val="single" w:sz="4" w:space="0" w:color="auto"/>
              <w:left w:val="single" w:sz="4" w:space="0" w:color="auto"/>
              <w:bottom w:val="single" w:sz="4" w:space="0" w:color="auto"/>
              <w:right w:val="nil"/>
            </w:tcBorders>
            <w:shd w:val="clear" w:color="auto" w:fill="auto"/>
          </w:tcPr>
          <w:p w14:paraId="4A7C275E" w14:textId="53F76500" w:rsidR="00545E57" w:rsidRPr="009E33C6" w:rsidRDefault="00545E57" w:rsidP="00545E57">
            <w:pPr>
              <w:rPr>
                <w:rFonts w:ascii="Times New Roman" w:hAnsi="Times New Roman"/>
                <w:sz w:val="20"/>
              </w:rPr>
            </w:pPr>
            <w:r w:rsidRPr="00545E57">
              <w:rPr>
                <w:rFonts w:ascii="Times New Roman" w:hAnsi="Times New Roman"/>
                <w:sz w:val="18"/>
                <w:szCs w:val="18"/>
                <w:lang w:val="uk-UA"/>
              </w:rPr>
              <w:t>108</w:t>
            </w:r>
            <w:r w:rsidRPr="00545E57">
              <w:rPr>
                <w:rFonts w:ascii="Times New Roman" w:hAnsi="Times New Roman"/>
                <w:sz w:val="18"/>
                <w:szCs w:val="18"/>
              </w:rPr>
              <w:t>00</w:t>
            </w:r>
            <w:r w:rsidRPr="00545E57">
              <w:rPr>
                <w:rFonts w:ascii="Times New Roman" w:hAnsi="Times New Roman"/>
                <w:sz w:val="18"/>
                <w:szCs w:val="18"/>
                <w:lang w:val="uk-UA"/>
              </w:rPr>
              <w:t xml:space="preserve"> </w:t>
            </w:r>
          </w:p>
        </w:tc>
        <w:tc>
          <w:tcPr>
            <w:tcW w:w="851" w:type="dxa"/>
            <w:vMerge/>
            <w:tcBorders>
              <w:top w:val="single" w:sz="4" w:space="0" w:color="auto"/>
            </w:tcBorders>
            <w:shd w:val="clear" w:color="auto" w:fill="auto"/>
          </w:tcPr>
          <w:p w14:paraId="17FF1931"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tcBorders>
              <w:top w:val="single" w:sz="4" w:space="0" w:color="auto"/>
            </w:tcBorders>
            <w:shd w:val="clear" w:color="auto" w:fill="auto"/>
          </w:tcPr>
          <w:p w14:paraId="307630B0"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top w:val="single" w:sz="4" w:space="0" w:color="auto"/>
              <w:right w:val="single" w:sz="4" w:space="0" w:color="auto"/>
            </w:tcBorders>
            <w:shd w:val="clear" w:color="auto" w:fill="auto"/>
          </w:tcPr>
          <w:p w14:paraId="41369925"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669DE5AC"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5280F164"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44D2B898" w14:textId="77777777" w:rsidTr="009E33C6">
        <w:trPr>
          <w:trHeight w:val="283"/>
          <w:jc w:val="center"/>
        </w:trPr>
        <w:tc>
          <w:tcPr>
            <w:tcW w:w="421" w:type="dxa"/>
            <w:vMerge/>
            <w:tcBorders>
              <w:top w:val="single" w:sz="4" w:space="0" w:color="auto"/>
            </w:tcBorders>
            <w:shd w:val="clear" w:color="auto" w:fill="auto"/>
          </w:tcPr>
          <w:p w14:paraId="6129373E"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tcBorders>
              <w:top w:val="single" w:sz="4" w:space="0" w:color="auto"/>
            </w:tcBorders>
            <w:shd w:val="clear" w:color="auto" w:fill="auto"/>
          </w:tcPr>
          <w:p w14:paraId="05394102"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007FAA65" w14:textId="08DCA4C0"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М'яч для футболу Adidas Finale 24 leauge (10 шт.)</w:t>
            </w:r>
          </w:p>
        </w:tc>
        <w:tc>
          <w:tcPr>
            <w:tcW w:w="994" w:type="dxa"/>
            <w:tcBorders>
              <w:top w:val="single" w:sz="4" w:space="0" w:color="auto"/>
              <w:left w:val="single" w:sz="4" w:space="0" w:color="auto"/>
              <w:bottom w:val="single" w:sz="4" w:space="0" w:color="auto"/>
              <w:right w:val="nil"/>
            </w:tcBorders>
            <w:shd w:val="clear" w:color="auto" w:fill="auto"/>
          </w:tcPr>
          <w:p w14:paraId="3CB88ECD" w14:textId="56FD20C9"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20000</w:t>
            </w:r>
          </w:p>
        </w:tc>
        <w:tc>
          <w:tcPr>
            <w:tcW w:w="851" w:type="dxa"/>
            <w:vMerge/>
            <w:tcBorders>
              <w:top w:val="single" w:sz="4" w:space="0" w:color="auto"/>
            </w:tcBorders>
            <w:shd w:val="clear" w:color="auto" w:fill="auto"/>
          </w:tcPr>
          <w:p w14:paraId="0F4B2B77"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tcBorders>
              <w:top w:val="single" w:sz="4" w:space="0" w:color="auto"/>
            </w:tcBorders>
            <w:shd w:val="clear" w:color="auto" w:fill="auto"/>
          </w:tcPr>
          <w:p w14:paraId="51CF1CC4"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top w:val="single" w:sz="4" w:space="0" w:color="auto"/>
              <w:right w:val="single" w:sz="4" w:space="0" w:color="auto"/>
            </w:tcBorders>
            <w:shd w:val="clear" w:color="auto" w:fill="auto"/>
          </w:tcPr>
          <w:p w14:paraId="118F6F4F"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46ADF6F3"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1AE7AC89"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3651D2FE" w14:textId="77777777" w:rsidTr="009E33C6">
        <w:trPr>
          <w:trHeight w:val="283"/>
          <w:jc w:val="center"/>
        </w:trPr>
        <w:tc>
          <w:tcPr>
            <w:tcW w:w="421" w:type="dxa"/>
            <w:vMerge/>
            <w:tcBorders>
              <w:top w:val="single" w:sz="4" w:space="0" w:color="auto"/>
            </w:tcBorders>
            <w:shd w:val="clear" w:color="auto" w:fill="auto"/>
          </w:tcPr>
          <w:p w14:paraId="63007B3B"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tcBorders>
              <w:top w:val="single" w:sz="4" w:space="0" w:color="auto"/>
            </w:tcBorders>
            <w:shd w:val="clear" w:color="auto" w:fill="auto"/>
          </w:tcPr>
          <w:p w14:paraId="2484625F"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000000" w:fill="FFFFFF"/>
          </w:tcPr>
          <w:p w14:paraId="05BEAB7C" w14:textId="68FD95D3"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Футбольний м'яч Select Brillant Super Fifa (3 шт.)</w:t>
            </w:r>
          </w:p>
        </w:tc>
        <w:tc>
          <w:tcPr>
            <w:tcW w:w="994" w:type="dxa"/>
            <w:tcBorders>
              <w:top w:val="single" w:sz="4" w:space="0" w:color="auto"/>
              <w:left w:val="single" w:sz="4" w:space="0" w:color="auto"/>
              <w:bottom w:val="single" w:sz="4" w:space="0" w:color="auto"/>
              <w:right w:val="nil"/>
            </w:tcBorders>
            <w:shd w:val="clear" w:color="auto" w:fill="auto"/>
          </w:tcPr>
          <w:p w14:paraId="7EC566C5" w14:textId="666B9A59"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13500</w:t>
            </w:r>
          </w:p>
        </w:tc>
        <w:tc>
          <w:tcPr>
            <w:tcW w:w="851" w:type="dxa"/>
            <w:vMerge/>
            <w:tcBorders>
              <w:top w:val="single" w:sz="4" w:space="0" w:color="auto"/>
            </w:tcBorders>
            <w:shd w:val="clear" w:color="auto" w:fill="auto"/>
          </w:tcPr>
          <w:p w14:paraId="760492A4"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tcBorders>
              <w:top w:val="single" w:sz="4" w:space="0" w:color="auto"/>
            </w:tcBorders>
            <w:shd w:val="clear" w:color="auto" w:fill="auto"/>
          </w:tcPr>
          <w:p w14:paraId="287AA02E"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top w:val="single" w:sz="4" w:space="0" w:color="auto"/>
              <w:right w:val="single" w:sz="4" w:space="0" w:color="auto"/>
            </w:tcBorders>
            <w:shd w:val="clear" w:color="auto" w:fill="auto"/>
          </w:tcPr>
          <w:p w14:paraId="035FCF45"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0D9F3348"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2F7F00E3"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11671C7E" w14:textId="77777777" w:rsidTr="009E33C6">
        <w:trPr>
          <w:trHeight w:val="283"/>
          <w:jc w:val="center"/>
        </w:trPr>
        <w:tc>
          <w:tcPr>
            <w:tcW w:w="421" w:type="dxa"/>
            <w:vMerge/>
            <w:tcBorders>
              <w:top w:val="single" w:sz="4" w:space="0" w:color="auto"/>
            </w:tcBorders>
            <w:shd w:val="clear" w:color="auto" w:fill="auto"/>
          </w:tcPr>
          <w:p w14:paraId="7C181B88"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tcBorders>
              <w:top w:val="single" w:sz="4" w:space="0" w:color="auto"/>
            </w:tcBorders>
            <w:shd w:val="clear" w:color="auto" w:fill="auto"/>
          </w:tcPr>
          <w:p w14:paraId="43E538A0"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000000" w:fill="FFFFFF"/>
          </w:tcPr>
          <w:p w14:paraId="4BBA34A8" w14:textId="197FD12A"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М’яч футзальний  Select Futsal Planet v22 розмір №4 (2 шт.)</w:t>
            </w:r>
          </w:p>
        </w:tc>
        <w:tc>
          <w:tcPr>
            <w:tcW w:w="994" w:type="dxa"/>
            <w:tcBorders>
              <w:top w:val="single" w:sz="4" w:space="0" w:color="auto"/>
              <w:left w:val="single" w:sz="4" w:space="0" w:color="auto"/>
              <w:bottom w:val="single" w:sz="4" w:space="0" w:color="auto"/>
              <w:right w:val="nil"/>
            </w:tcBorders>
            <w:shd w:val="clear" w:color="auto" w:fill="auto"/>
          </w:tcPr>
          <w:p w14:paraId="4182E567" w14:textId="18061375"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6000</w:t>
            </w:r>
          </w:p>
        </w:tc>
        <w:tc>
          <w:tcPr>
            <w:tcW w:w="851" w:type="dxa"/>
            <w:vMerge/>
            <w:tcBorders>
              <w:top w:val="single" w:sz="4" w:space="0" w:color="auto"/>
            </w:tcBorders>
            <w:shd w:val="clear" w:color="auto" w:fill="auto"/>
          </w:tcPr>
          <w:p w14:paraId="55A76820"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tcBorders>
              <w:top w:val="single" w:sz="4" w:space="0" w:color="auto"/>
            </w:tcBorders>
            <w:shd w:val="clear" w:color="auto" w:fill="auto"/>
          </w:tcPr>
          <w:p w14:paraId="125266F3"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top w:val="single" w:sz="4" w:space="0" w:color="auto"/>
              <w:right w:val="single" w:sz="4" w:space="0" w:color="auto"/>
            </w:tcBorders>
            <w:shd w:val="clear" w:color="auto" w:fill="auto"/>
          </w:tcPr>
          <w:p w14:paraId="7E442B26"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18385DD3"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4574156F"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450567E6" w14:textId="77777777" w:rsidTr="009E33C6">
        <w:trPr>
          <w:trHeight w:val="283"/>
          <w:jc w:val="center"/>
        </w:trPr>
        <w:tc>
          <w:tcPr>
            <w:tcW w:w="421" w:type="dxa"/>
            <w:vMerge/>
            <w:tcBorders>
              <w:top w:val="single" w:sz="4" w:space="0" w:color="auto"/>
            </w:tcBorders>
            <w:shd w:val="clear" w:color="auto" w:fill="auto"/>
          </w:tcPr>
          <w:p w14:paraId="3BBCC718"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tcBorders>
              <w:top w:val="single" w:sz="4" w:space="0" w:color="auto"/>
            </w:tcBorders>
            <w:shd w:val="clear" w:color="auto" w:fill="auto"/>
          </w:tcPr>
          <w:p w14:paraId="542EBBD5"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000000" w:fill="FFFFFF"/>
          </w:tcPr>
          <w:p w14:paraId="1FE8CB99" w14:textId="7AA4475B"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М'яч волейбольний Mikasa V200W (5 шт.)</w:t>
            </w:r>
          </w:p>
        </w:tc>
        <w:tc>
          <w:tcPr>
            <w:tcW w:w="994" w:type="dxa"/>
            <w:tcBorders>
              <w:top w:val="single" w:sz="4" w:space="0" w:color="auto"/>
              <w:left w:val="single" w:sz="4" w:space="0" w:color="auto"/>
              <w:bottom w:val="single" w:sz="4" w:space="0" w:color="auto"/>
              <w:right w:val="nil"/>
            </w:tcBorders>
            <w:shd w:val="clear" w:color="auto" w:fill="auto"/>
          </w:tcPr>
          <w:p w14:paraId="40D771AB" w14:textId="75512704"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21000</w:t>
            </w:r>
          </w:p>
        </w:tc>
        <w:tc>
          <w:tcPr>
            <w:tcW w:w="851" w:type="dxa"/>
            <w:vMerge/>
            <w:tcBorders>
              <w:top w:val="single" w:sz="4" w:space="0" w:color="auto"/>
            </w:tcBorders>
            <w:shd w:val="clear" w:color="auto" w:fill="auto"/>
          </w:tcPr>
          <w:p w14:paraId="243072BB"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tcBorders>
              <w:top w:val="single" w:sz="4" w:space="0" w:color="auto"/>
            </w:tcBorders>
            <w:shd w:val="clear" w:color="auto" w:fill="auto"/>
          </w:tcPr>
          <w:p w14:paraId="71AE3FF4"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top w:val="single" w:sz="4" w:space="0" w:color="auto"/>
              <w:right w:val="single" w:sz="4" w:space="0" w:color="auto"/>
            </w:tcBorders>
            <w:shd w:val="clear" w:color="auto" w:fill="auto"/>
          </w:tcPr>
          <w:p w14:paraId="44D8738B"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3ED577BC"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1E5F31C7"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3BC77B1B" w14:textId="77777777" w:rsidTr="009E33C6">
        <w:trPr>
          <w:trHeight w:val="283"/>
          <w:jc w:val="center"/>
        </w:trPr>
        <w:tc>
          <w:tcPr>
            <w:tcW w:w="421" w:type="dxa"/>
            <w:vMerge/>
            <w:tcBorders>
              <w:top w:val="single" w:sz="4" w:space="0" w:color="auto"/>
            </w:tcBorders>
            <w:shd w:val="clear" w:color="auto" w:fill="auto"/>
          </w:tcPr>
          <w:p w14:paraId="7B6FBCC4"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tcBorders>
              <w:top w:val="single" w:sz="4" w:space="0" w:color="auto"/>
            </w:tcBorders>
            <w:shd w:val="clear" w:color="auto" w:fill="auto"/>
          </w:tcPr>
          <w:p w14:paraId="08A99FB8"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000000" w:fill="FFFFFF"/>
          </w:tcPr>
          <w:p w14:paraId="6E611AB3" w14:textId="127D5C4C"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Футбольний м'яч Select Tempo TB FIFA Basic v23 біло-сірий розмір 5  (2 шт).</w:t>
            </w:r>
          </w:p>
        </w:tc>
        <w:tc>
          <w:tcPr>
            <w:tcW w:w="994" w:type="dxa"/>
            <w:tcBorders>
              <w:top w:val="single" w:sz="4" w:space="0" w:color="auto"/>
              <w:left w:val="single" w:sz="4" w:space="0" w:color="auto"/>
              <w:bottom w:val="single" w:sz="4" w:space="0" w:color="auto"/>
              <w:right w:val="nil"/>
            </w:tcBorders>
            <w:shd w:val="clear" w:color="auto" w:fill="auto"/>
          </w:tcPr>
          <w:p w14:paraId="1E4A4276" w14:textId="3CB047DC"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6000</w:t>
            </w:r>
          </w:p>
        </w:tc>
        <w:tc>
          <w:tcPr>
            <w:tcW w:w="851" w:type="dxa"/>
            <w:vMerge/>
            <w:tcBorders>
              <w:top w:val="single" w:sz="4" w:space="0" w:color="auto"/>
            </w:tcBorders>
            <w:shd w:val="clear" w:color="auto" w:fill="auto"/>
          </w:tcPr>
          <w:p w14:paraId="21E45F0B"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tcBorders>
              <w:top w:val="single" w:sz="4" w:space="0" w:color="auto"/>
            </w:tcBorders>
            <w:shd w:val="clear" w:color="auto" w:fill="auto"/>
          </w:tcPr>
          <w:p w14:paraId="511EE8FC"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top w:val="single" w:sz="4" w:space="0" w:color="auto"/>
              <w:right w:val="single" w:sz="4" w:space="0" w:color="auto"/>
            </w:tcBorders>
            <w:shd w:val="clear" w:color="auto" w:fill="auto"/>
          </w:tcPr>
          <w:p w14:paraId="29DCEA08"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1B0B109F"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128963D4"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2C4043A0" w14:textId="77777777" w:rsidTr="009E33C6">
        <w:trPr>
          <w:trHeight w:val="287"/>
          <w:jc w:val="center"/>
        </w:trPr>
        <w:tc>
          <w:tcPr>
            <w:tcW w:w="421" w:type="dxa"/>
            <w:vMerge/>
            <w:tcBorders>
              <w:top w:val="single" w:sz="4" w:space="0" w:color="auto"/>
            </w:tcBorders>
            <w:shd w:val="clear" w:color="auto" w:fill="auto"/>
          </w:tcPr>
          <w:p w14:paraId="6ECA9266"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tcBorders>
              <w:top w:val="single" w:sz="4" w:space="0" w:color="auto"/>
            </w:tcBorders>
            <w:shd w:val="clear" w:color="auto" w:fill="auto"/>
          </w:tcPr>
          <w:p w14:paraId="6C5F39DB"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1C3B687E" w14:textId="0DB2DEFA"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М'яч футбольний Select Brillant Super FIFA TB v25 (552) розмір 5 (5 шт.)</w:t>
            </w:r>
          </w:p>
        </w:tc>
        <w:tc>
          <w:tcPr>
            <w:tcW w:w="994" w:type="dxa"/>
            <w:tcBorders>
              <w:top w:val="single" w:sz="4" w:space="0" w:color="auto"/>
              <w:left w:val="single" w:sz="4" w:space="0" w:color="auto"/>
              <w:bottom w:val="single" w:sz="4" w:space="0" w:color="auto"/>
              <w:right w:val="nil"/>
            </w:tcBorders>
            <w:shd w:val="clear" w:color="auto" w:fill="auto"/>
          </w:tcPr>
          <w:p w14:paraId="2E246CD6" w14:textId="6267A84F"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26000</w:t>
            </w:r>
          </w:p>
        </w:tc>
        <w:tc>
          <w:tcPr>
            <w:tcW w:w="851" w:type="dxa"/>
            <w:vMerge/>
            <w:tcBorders>
              <w:top w:val="single" w:sz="4" w:space="0" w:color="auto"/>
            </w:tcBorders>
            <w:shd w:val="clear" w:color="auto" w:fill="auto"/>
          </w:tcPr>
          <w:p w14:paraId="46701706"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tcBorders>
              <w:top w:val="single" w:sz="4" w:space="0" w:color="auto"/>
            </w:tcBorders>
            <w:shd w:val="clear" w:color="auto" w:fill="auto"/>
          </w:tcPr>
          <w:p w14:paraId="55300D61"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top w:val="single" w:sz="4" w:space="0" w:color="auto"/>
              <w:right w:val="single" w:sz="4" w:space="0" w:color="auto"/>
            </w:tcBorders>
            <w:shd w:val="clear" w:color="auto" w:fill="auto"/>
          </w:tcPr>
          <w:p w14:paraId="2F7E3807"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18382CB4"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3E17A5CB"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3EC08F6E" w14:textId="77777777" w:rsidTr="009E33C6">
        <w:trPr>
          <w:trHeight w:val="283"/>
          <w:jc w:val="center"/>
        </w:trPr>
        <w:tc>
          <w:tcPr>
            <w:tcW w:w="421" w:type="dxa"/>
            <w:vMerge/>
            <w:tcBorders>
              <w:top w:val="single" w:sz="4" w:space="0" w:color="auto"/>
            </w:tcBorders>
            <w:shd w:val="clear" w:color="auto" w:fill="auto"/>
          </w:tcPr>
          <w:p w14:paraId="386F13AA"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tcBorders>
              <w:top w:val="single" w:sz="4" w:space="0" w:color="auto"/>
            </w:tcBorders>
            <w:shd w:val="clear" w:color="auto" w:fill="auto"/>
          </w:tcPr>
          <w:p w14:paraId="18521FA0"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2193FFD0" w14:textId="44F6DA81"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М'яч футбольний Select Royale FIFA Basic v23 (741) розмір 5 (5 шт.)</w:t>
            </w:r>
          </w:p>
        </w:tc>
        <w:tc>
          <w:tcPr>
            <w:tcW w:w="994" w:type="dxa"/>
            <w:tcBorders>
              <w:top w:val="single" w:sz="4" w:space="0" w:color="auto"/>
              <w:left w:val="single" w:sz="4" w:space="0" w:color="auto"/>
              <w:bottom w:val="single" w:sz="4" w:space="0" w:color="auto"/>
              <w:right w:val="nil"/>
            </w:tcBorders>
            <w:shd w:val="clear" w:color="auto" w:fill="auto"/>
          </w:tcPr>
          <w:p w14:paraId="45C99B5D" w14:textId="47D72668"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16000</w:t>
            </w:r>
          </w:p>
        </w:tc>
        <w:tc>
          <w:tcPr>
            <w:tcW w:w="851" w:type="dxa"/>
            <w:vMerge/>
            <w:tcBorders>
              <w:top w:val="single" w:sz="4" w:space="0" w:color="auto"/>
            </w:tcBorders>
            <w:shd w:val="clear" w:color="auto" w:fill="auto"/>
          </w:tcPr>
          <w:p w14:paraId="625A1F97"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tcBorders>
              <w:top w:val="single" w:sz="4" w:space="0" w:color="auto"/>
            </w:tcBorders>
            <w:shd w:val="clear" w:color="auto" w:fill="auto"/>
          </w:tcPr>
          <w:p w14:paraId="367AD7C5"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top w:val="single" w:sz="4" w:space="0" w:color="auto"/>
              <w:right w:val="single" w:sz="4" w:space="0" w:color="auto"/>
            </w:tcBorders>
            <w:shd w:val="clear" w:color="auto" w:fill="auto"/>
          </w:tcPr>
          <w:p w14:paraId="21B47A55"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23C5D996"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783906A3"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66A9E037" w14:textId="77777777" w:rsidTr="009E33C6">
        <w:trPr>
          <w:trHeight w:val="415"/>
          <w:jc w:val="center"/>
        </w:trPr>
        <w:tc>
          <w:tcPr>
            <w:tcW w:w="421" w:type="dxa"/>
            <w:vMerge/>
            <w:shd w:val="clear" w:color="auto" w:fill="auto"/>
          </w:tcPr>
          <w:p w14:paraId="7C4B3E4F"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shd w:val="clear" w:color="auto" w:fill="auto"/>
          </w:tcPr>
          <w:p w14:paraId="6DA2443F"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0521264B" w14:textId="46A0066A"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М’яч футбольний PUMA Orbita – 4-ка (10 шт.)</w:t>
            </w:r>
          </w:p>
        </w:tc>
        <w:tc>
          <w:tcPr>
            <w:tcW w:w="994" w:type="dxa"/>
            <w:tcBorders>
              <w:top w:val="single" w:sz="4" w:space="0" w:color="auto"/>
              <w:left w:val="single" w:sz="4" w:space="0" w:color="auto"/>
              <w:bottom w:val="single" w:sz="4" w:space="0" w:color="auto"/>
              <w:right w:val="nil"/>
            </w:tcBorders>
            <w:shd w:val="clear" w:color="auto" w:fill="auto"/>
          </w:tcPr>
          <w:p w14:paraId="63C6B308" w14:textId="4C681447"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20000</w:t>
            </w:r>
          </w:p>
        </w:tc>
        <w:tc>
          <w:tcPr>
            <w:tcW w:w="851" w:type="dxa"/>
            <w:vMerge/>
            <w:shd w:val="clear" w:color="auto" w:fill="auto"/>
          </w:tcPr>
          <w:p w14:paraId="58CF250D"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shd w:val="clear" w:color="auto" w:fill="auto"/>
          </w:tcPr>
          <w:p w14:paraId="1DCD5A30"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right w:val="single" w:sz="4" w:space="0" w:color="auto"/>
            </w:tcBorders>
            <w:shd w:val="clear" w:color="auto" w:fill="auto"/>
          </w:tcPr>
          <w:p w14:paraId="6A099D94"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0DEF352C"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2CD79CDF"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694515CB" w14:textId="77777777" w:rsidTr="009E33C6">
        <w:trPr>
          <w:trHeight w:val="270"/>
          <w:jc w:val="center"/>
        </w:trPr>
        <w:tc>
          <w:tcPr>
            <w:tcW w:w="421" w:type="dxa"/>
            <w:vMerge/>
            <w:shd w:val="clear" w:color="auto" w:fill="auto"/>
          </w:tcPr>
          <w:p w14:paraId="1E0B8994"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shd w:val="clear" w:color="auto" w:fill="auto"/>
          </w:tcPr>
          <w:p w14:paraId="3BA9C650"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7B29B2D7" w14:textId="2F60F968"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Балансувальна подушка (3 шт.)</w:t>
            </w:r>
          </w:p>
        </w:tc>
        <w:tc>
          <w:tcPr>
            <w:tcW w:w="994" w:type="dxa"/>
            <w:tcBorders>
              <w:top w:val="single" w:sz="4" w:space="0" w:color="auto"/>
              <w:left w:val="single" w:sz="4" w:space="0" w:color="auto"/>
              <w:bottom w:val="single" w:sz="4" w:space="0" w:color="auto"/>
              <w:right w:val="nil"/>
            </w:tcBorders>
            <w:shd w:val="clear" w:color="auto" w:fill="auto"/>
          </w:tcPr>
          <w:p w14:paraId="09BEE2C3" w14:textId="3A622DAF"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2400</w:t>
            </w:r>
          </w:p>
        </w:tc>
        <w:tc>
          <w:tcPr>
            <w:tcW w:w="851" w:type="dxa"/>
            <w:vMerge/>
            <w:shd w:val="clear" w:color="auto" w:fill="auto"/>
          </w:tcPr>
          <w:p w14:paraId="7B0E01AB"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shd w:val="clear" w:color="auto" w:fill="auto"/>
          </w:tcPr>
          <w:p w14:paraId="6362EB1D"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right w:val="single" w:sz="4" w:space="0" w:color="auto"/>
            </w:tcBorders>
            <w:shd w:val="clear" w:color="auto" w:fill="auto"/>
          </w:tcPr>
          <w:p w14:paraId="64E2AA40"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66AA369C"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2AFDE4F3"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2B17B952" w14:textId="77777777" w:rsidTr="009E33C6">
        <w:trPr>
          <w:trHeight w:val="288"/>
          <w:jc w:val="center"/>
        </w:trPr>
        <w:tc>
          <w:tcPr>
            <w:tcW w:w="421" w:type="dxa"/>
            <w:vMerge/>
            <w:shd w:val="clear" w:color="auto" w:fill="auto"/>
          </w:tcPr>
          <w:p w14:paraId="1A61EC95"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shd w:val="clear" w:color="auto" w:fill="auto"/>
          </w:tcPr>
          <w:p w14:paraId="39BDCFD2"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41DA6DE7" w14:textId="26E858CA"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Футбольні ворота (2 набір)</w:t>
            </w:r>
          </w:p>
        </w:tc>
        <w:tc>
          <w:tcPr>
            <w:tcW w:w="994" w:type="dxa"/>
            <w:tcBorders>
              <w:top w:val="single" w:sz="4" w:space="0" w:color="auto"/>
              <w:left w:val="single" w:sz="4" w:space="0" w:color="auto"/>
              <w:bottom w:val="single" w:sz="4" w:space="0" w:color="auto"/>
              <w:right w:val="nil"/>
            </w:tcBorders>
            <w:shd w:val="clear" w:color="auto" w:fill="auto"/>
          </w:tcPr>
          <w:p w14:paraId="73B6FCC0" w14:textId="2375CD10" w:rsidR="00545E57" w:rsidRPr="009E33C6" w:rsidRDefault="00545E57" w:rsidP="00545E57">
            <w:pPr>
              <w:rPr>
                <w:rFonts w:ascii="Times New Roman" w:hAnsi="Times New Roman"/>
                <w:sz w:val="20"/>
              </w:rPr>
            </w:pPr>
            <w:r w:rsidRPr="00545E57">
              <w:rPr>
                <w:rFonts w:ascii="Times New Roman" w:hAnsi="Times New Roman"/>
                <w:sz w:val="18"/>
                <w:szCs w:val="18"/>
              </w:rPr>
              <w:t xml:space="preserve">10800 </w:t>
            </w:r>
          </w:p>
        </w:tc>
        <w:tc>
          <w:tcPr>
            <w:tcW w:w="851" w:type="dxa"/>
            <w:vMerge/>
            <w:shd w:val="clear" w:color="auto" w:fill="auto"/>
          </w:tcPr>
          <w:p w14:paraId="4E0B36AE"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shd w:val="clear" w:color="auto" w:fill="auto"/>
          </w:tcPr>
          <w:p w14:paraId="1F3D7E77"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right w:val="single" w:sz="4" w:space="0" w:color="auto"/>
            </w:tcBorders>
            <w:shd w:val="clear" w:color="auto" w:fill="auto"/>
          </w:tcPr>
          <w:p w14:paraId="15295920"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6E4CD572"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14A578CB"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6BFFF71F" w14:textId="77777777" w:rsidTr="009E33C6">
        <w:trPr>
          <w:trHeight w:val="265"/>
          <w:jc w:val="center"/>
        </w:trPr>
        <w:tc>
          <w:tcPr>
            <w:tcW w:w="421" w:type="dxa"/>
            <w:vMerge/>
            <w:shd w:val="clear" w:color="auto" w:fill="auto"/>
          </w:tcPr>
          <w:p w14:paraId="482D53C2"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shd w:val="clear" w:color="auto" w:fill="auto"/>
          </w:tcPr>
          <w:p w14:paraId="0DF31292"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411C1D64" w14:textId="3EF90E19"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Дошка для плавання (10 шт.)</w:t>
            </w:r>
          </w:p>
        </w:tc>
        <w:tc>
          <w:tcPr>
            <w:tcW w:w="994" w:type="dxa"/>
            <w:tcBorders>
              <w:top w:val="single" w:sz="4" w:space="0" w:color="auto"/>
              <w:left w:val="single" w:sz="4" w:space="0" w:color="auto"/>
              <w:bottom w:val="single" w:sz="4" w:space="0" w:color="auto"/>
              <w:right w:val="nil"/>
            </w:tcBorders>
            <w:shd w:val="clear" w:color="auto" w:fill="auto"/>
          </w:tcPr>
          <w:p w14:paraId="6EA06190" w14:textId="298F8692"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3500</w:t>
            </w:r>
          </w:p>
        </w:tc>
        <w:tc>
          <w:tcPr>
            <w:tcW w:w="851" w:type="dxa"/>
            <w:vMerge/>
            <w:shd w:val="clear" w:color="auto" w:fill="auto"/>
          </w:tcPr>
          <w:p w14:paraId="19CBC228"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shd w:val="clear" w:color="auto" w:fill="auto"/>
          </w:tcPr>
          <w:p w14:paraId="38E4414A"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right w:val="single" w:sz="4" w:space="0" w:color="auto"/>
            </w:tcBorders>
            <w:shd w:val="clear" w:color="auto" w:fill="auto"/>
          </w:tcPr>
          <w:p w14:paraId="27A975AC"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2B140D65"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3B52A13A"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554C9E9F" w14:textId="77777777" w:rsidTr="009E33C6">
        <w:trPr>
          <w:trHeight w:val="260"/>
          <w:jc w:val="center"/>
        </w:trPr>
        <w:tc>
          <w:tcPr>
            <w:tcW w:w="421" w:type="dxa"/>
            <w:vMerge/>
            <w:shd w:val="clear" w:color="auto" w:fill="auto"/>
          </w:tcPr>
          <w:p w14:paraId="55B86449"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shd w:val="clear" w:color="auto" w:fill="auto"/>
          </w:tcPr>
          <w:p w14:paraId="1DEC2075"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06A5FD7A" w14:textId="2FC71442"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Волейбольний м'яч Mikasa V200W-CEV (8 шт.)</w:t>
            </w:r>
          </w:p>
        </w:tc>
        <w:tc>
          <w:tcPr>
            <w:tcW w:w="994" w:type="dxa"/>
            <w:tcBorders>
              <w:top w:val="single" w:sz="4" w:space="0" w:color="auto"/>
              <w:left w:val="single" w:sz="4" w:space="0" w:color="auto"/>
              <w:bottom w:val="single" w:sz="4" w:space="0" w:color="auto"/>
              <w:right w:val="nil"/>
            </w:tcBorders>
            <w:shd w:val="clear" w:color="auto" w:fill="auto"/>
          </w:tcPr>
          <w:p w14:paraId="28F9E40C" w14:textId="37D5428A"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36000</w:t>
            </w:r>
          </w:p>
        </w:tc>
        <w:tc>
          <w:tcPr>
            <w:tcW w:w="851" w:type="dxa"/>
            <w:vMerge/>
            <w:shd w:val="clear" w:color="auto" w:fill="auto"/>
          </w:tcPr>
          <w:p w14:paraId="15AE7914"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shd w:val="clear" w:color="auto" w:fill="auto"/>
          </w:tcPr>
          <w:p w14:paraId="6167AA23"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right w:val="single" w:sz="4" w:space="0" w:color="auto"/>
            </w:tcBorders>
            <w:shd w:val="clear" w:color="auto" w:fill="auto"/>
          </w:tcPr>
          <w:p w14:paraId="60F6F18E"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7C9DC38D"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4B63F8CD"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68119D05" w14:textId="77777777" w:rsidTr="009E33C6">
        <w:trPr>
          <w:trHeight w:val="235"/>
          <w:jc w:val="center"/>
        </w:trPr>
        <w:tc>
          <w:tcPr>
            <w:tcW w:w="421" w:type="dxa"/>
            <w:vMerge/>
            <w:shd w:val="clear" w:color="auto" w:fill="auto"/>
          </w:tcPr>
          <w:p w14:paraId="776E24E8"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shd w:val="clear" w:color="auto" w:fill="auto"/>
          </w:tcPr>
          <w:p w14:paraId="578ACEBE"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032A2F9C" w14:textId="733985CB"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Волейбольний м'яч Mikasa V300W (8 шт.)</w:t>
            </w:r>
          </w:p>
        </w:tc>
        <w:tc>
          <w:tcPr>
            <w:tcW w:w="994" w:type="dxa"/>
            <w:tcBorders>
              <w:top w:val="single" w:sz="4" w:space="0" w:color="auto"/>
              <w:left w:val="single" w:sz="4" w:space="0" w:color="auto"/>
              <w:bottom w:val="single" w:sz="4" w:space="0" w:color="auto"/>
              <w:right w:val="nil"/>
            </w:tcBorders>
            <w:shd w:val="clear" w:color="auto" w:fill="auto"/>
          </w:tcPr>
          <w:p w14:paraId="04712C52" w14:textId="16D1A0FD"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32000</w:t>
            </w:r>
          </w:p>
        </w:tc>
        <w:tc>
          <w:tcPr>
            <w:tcW w:w="851" w:type="dxa"/>
            <w:vMerge/>
            <w:shd w:val="clear" w:color="auto" w:fill="auto"/>
          </w:tcPr>
          <w:p w14:paraId="04BE058F"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shd w:val="clear" w:color="auto" w:fill="auto"/>
          </w:tcPr>
          <w:p w14:paraId="08E7F92A"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right w:val="single" w:sz="4" w:space="0" w:color="auto"/>
            </w:tcBorders>
            <w:shd w:val="clear" w:color="auto" w:fill="auto"/>
          </w:tcPr>
          <w:p w14:paraId="464E69A5"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4937CA61"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7C5BC7EC"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5B71BDC7" w14:textId="77777777" w:rsidTr="009E33C6">
        <w:trPr>
          <w:trHeight w:val="228"/>
          <w:jc w:val="center"/>
        </w:trPr>
        <w:tc>
          <w:tcPr>
            <w:tcW w:w="421" w:type="dxa"/>
            <w:vMerge/>
            <w:shd w:val="clear" w:color="auto" w:fill="auto"/>
          </w:tcPr>
          <w:p w14:paraId="06C1C56D"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shd w:val="clear" w:color="auto" w:fill="auto"/>
          </w:tcPr>
          <w:p w14:paraId="52BF9CB2"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1BEB380D" w14:textId="100FDEC9"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Тренажер для волейболу для правильного відпрацювання ударів та передач (2 шт.)</w:t>
            </w:r>
          </w:p>
        </w:tc>
        <w:tc>
          <w:tcPr>
            <w:tcW w:w="994" w:type="dxa"/>
            <w:tcBorders>
              <w:top w:val="single" w:sz="4" w:space="0" w:color="auto"/>
              <w:left w:val="single" w:sz="4" w:space="0" w:color="auto"/>
              <w:bottom w:val="single" w:sz="4" w:space="0" w:color="auto"/>
              <w:right w:val="nil"/>
            </w:tcBorders>
            <w:shd w:val="clear" w:color="auto" w:fill="auto"/>
          </w:tcPr>
          <w:p w14:paraId="29D206F7" w14:textId="4A1FF9C8"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1600</w:t>
            </w:r>
          </w:p>
        </w:tc>
        <w:tc>
          <w:tcPr>
            <w:tcW w:w="851" w:type="dxa"/>
            <w:vMerge/>
            <w:shd w:val="clear" w:color="auto" w:fill="auto"/>
          </w:tcPr>
          <w:p w14:paraId="79620D11"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shd w:val="clear" w:color="auto" w:fill="auto"/>
          </w:tcPr>
          <w:p w14:paraId="419C2F20"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right w:val="single" w:sz="4" w:space="0" w:color="auto"/>
            </w:tcBorders>
            <w:shd w:val="clear" w:color="auto" w:fill="auto"/>
          </w:tcPr>
          <w:p w14:paraId="1FC8B279"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7173893F"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7865260D"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3A254927" w14:textId="77777777" w:rsidTr="009E33C6">
        <w:trPr>
          <w:trHeight w:val="415"/>
          <w:jc w:val="center"/>
        </w:trPr>
        <w:tc>
          <w:tcPr>
            <w:tcW w:w="421" w:type="dxa"/>
            <w:vMerge/>
            <w:shd w:val="clear" w:color="auto" w:fill="auto"/>
          </w:tcPr>
          <w:p w14:paraId="358A5B47"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shd w:val="clear" w:color="auto" w:fill="auto"/>
          </w:tcPr>
          <w:p w14:paraId="17DC806C"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0137699C" w14:textId="6A1D010E"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Волейбольний тренажер-палиця Volleyball Spike Trainer SPT5005 (2 шт.)</w:t>
            </w:r>
          </w:p>
        </w:tc>
        <w:tc>
          <w:tcPr>
            <w:tcW w:w="994" w:type="dxa"/>
            <w:tcBorders>
              <w:top w:val="single" w:sz="4" w:space="0" w:color="auto"/>
              <w:left w:val="single" w:sz="4" w:space="0" w:color="auto"/>
              <w:bottom w:val="single" w:sz="4" w:space="0" w:color="auto"/>
              <w:right w:val="nil"/>
            </w:tcBorders>
            <w:shd w:val="clear" w:color="auto" w:fill="auto"/>
          </w:tcPr>
          <w:p w14:paraId="45DB25E4" w14:textId="2611EEF6"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5000</w:t>
            </w:r>
          </w:p>
        </w:tc>
        <w:tc>
          <w:tcPr>
            <w:tcW w:w="851" w:type="dxa"/>
            <w:vMerge/>
            <w:shd w:val="clear" w:color="auto" w:fill="auto"/>
          </w:tcPr>
          <w:p w14:paraId="034979B8"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shd w:val="clear" w:color="auto" w:fill="auto"/>
          </w:tcPr>
          <w:p w14:paraId="34CF3746"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right w:val="single" w:sz="4" w:space="0" w:color="auto"/>
            </w:tcBorders>
            <w:shd w:val="clear" w:color="auto" w:fill="auto"/>
          </w:tcPr>
          <w:p w14:paraId="0C885173"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64A96B29"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5281018C"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5DA5976D" w14:textId="77777777" w:rsidTr="009E33C6">
        <w:trPr>
          <w:trHeight w:val="407"/>
          <w:jc w:val="center"/>
        </w:trPr>
        <w:tc>
          <w:tcPr>
            <w:tcW w:w="421" w:type="dxa"/>
            <w:vMerge/>
            <w:shd w:val="clear" w:color="auto" w:fill="auto"/>
          </w:tcPr>
          <w:p w14:paraId="43742938"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shd w:val="clear" w:color="auto" w:fill="auto"/>
          </w:tcPr>
          <w:p w14:paraId="5A5E3131"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6A921B8F" w14:textId="0FEFDDBD"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Мячі волейбольні Mikasa V300W (5 шт.)</w:t>
            </w:r>
          </w:p>
        </w:tc>
        <w:tc>
          <w:tcPr>
            <w:tcW w:w="994" w:type="dxa"/>
            <w:tcBorders>
              <w:top w:val="single" w:sz="4" w:space="0" w:color="auto"/>
              <w:left w:val="single" w:sz="4" w:space="0" w:color="auto"/>
              <w:bottom w:val="single" w:sz="4" w:space="0" w:color="auto"/>
              <w:right w:val="nil"/>
            </w:tcBorders>
            <w:shd w:val="clear" w:color="auto" w:fill="auto"/>
          </w:tcPr>
          <w:p w14:paraId="02383956" w14:textId="0F2F22CD"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20000</w:t>
            </w:r>
          </w:p>
        </w:tc>
        <w:tc>
          <w:tcPr>
            <w:tcW w:w="851" w:type="dxa"/>
            <w:vMerge/>
            <w:shd w:val="clear" w:color="auto" w:fill="auto"/>
          </w:tcPr>
          <w:p w14:paraId="41FC3970"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shd w:val="clear" w:color="auto" w:fill="auto"/>
          </w:tcPr>
          <w:p w14:paraId="04344314"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right w:val="single" w:sz="4" w:space="0" w:color="auto"/>
            </w:tcBorders>
            <w:shd w:val="clear" w:color="auto" w:fill="auto"/>
          </w:tcPr>
          <w:p w14:paraId="63FE0206"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22A07D05"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01E8DE52"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11A372B1" w14:textId="77777777" w:rsidTr="009E33C6">
        <w:trPr>
          <w:trHeight w:val="275"/>
          <w:jc w:val="center"/>
        </w:trPr>
        <w:tc>
          <w:tcPr>
            <w:tcW w:w="421" w:type="dxa"/>
            <w:vMerge/>
            <w:shd w:val="clear" w:color="auto" w:fill="auto"/>
          </w:tcPr>
          <w:p w14:paraId="34AF0DD0"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shd w:val="clear" w:color="auto" w:fill="auto"/>
          </w:tcPr>
          <w:p w14:paraId="3AB1AD8B"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4D5B8430" w14:textId="017C20C1"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М'яч футбольний SELECT TEMPO (1 шт.)</w:t>
            </w:r>
          </w:p>
        </w:tc>
        <w:tc>
          <w:tcPr>
            <w:tcW w:w="994" w:type="dxa"/>
            <w:tcBorders>
              <w:top w:val="single" w:sz="4" w:space="0" w:color="auto"/>
              <w:left w:val="single" w:sz="4" w:space="0" w:color="auto"/>
              <w:bottom w:val="single" w:sz="4" w:space="0" w:color="auto"/>
              <w:right w:val="nil"/>
            </w:tcBorders>
            <w:shd w:val="clear" w:color="auto" w:fill="auto"/>
          </w:tcPr>
          <w:p w14:paraId="4AEB0558" w14:textId="52875155"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3500</w:t>
            </w:r>
          </w:p>
        </w:tc>
        <w:tc>
          <w:tcPr>
            <w:tcW w:w="851" w:type="dxa"/>
            <w:vMerge/>
            <w:shd w:val="clear" w:color="auto" w:fill="auto"/>
          </w:tcPr>
          <w:p w14:paraId="3538EDFE"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shd w:val="clear" w:color="auto" w:fill="auto"/>
          </w:tcPr>
          <w:p w14:paraId="640EE7C3"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right w:val="single" w:sz="4" w:space="0" w:color="auto"/>
            </w:tcBorders>
            <w:shd w:val="clear" w:color="auto" w:fill="auto"/>
          </w:tcPr>
          <w:p w14:paraId="2ADE106A"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24286D8E"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3DFF9928"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7227C2FA" w14:textId="77777777" w:rsidTr="009E33C6">
        <w:trPr>
          <w:trHeight w:val="405"/>
          <w:jc w:val="center"/>
        </w:trPr>
        <w:tc>
          <w:tcPr>
            <w:tcW w:w="421" w:type="dxa"/>
            <w:vMerge/>
            <w:shd w:val="clear" w:color="auto" w:fill="auto"/>
          </w:tcPr>
          <w:p w14:paraId="4673BE00"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shd w:val="clear" w:color="auto" w:fill="auto"/>
          </w:tcPr>
          <w:p w14:paraId="614CEDB3"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5F47D4DA" w14:textId="63F85210"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Футзальний  м’яч Adidas (1 шт)</w:t>
            </w:r>
          </w:p>
        </w:tc>
        <w:tc>
          <w:tcPr>
            <w:tcW w:w="994" w:type="dxa"/>
            <w:tcBorders>
              <w:top w:val="single" w:sz="4" w:space="0" w:color="auto"/>
              <w:left w:val="single" w:sz="4" w:space="0" w:color="auto"/>
              <w:bottom w:val="single" w:sz="4" w:space="0" w:color="auto"/>
              <w:right w:val="nil"/>
            </w:tcBorders>
            <w:shd w:val="clear" w:color="auto" w:fill="auto"/>
          </w:tcPr>
          <w:p w14:paraId="61BD8D74" w14:textId="38156918" w:rsidR="00545E57" w:rsidRPr="009E33C6" w:rsidRDefault="00545E57" w:rsidP="00545E57">
            <w:pPr>
              <w:overflowPunct/>
              <w:autoSpaceDE/>
              <w:autoSpaceDN/>
              <w:adjustRightInd/>
              <w:rPr>
                <w:rFonts w:ascii="Times New Roman" w:hAnsi="Times New Roman"/>
                <w:sz w:val="20"/>
              </w:rPr>
            </w:pPr>
            <w:r w:rsidRPr="004A6122">
              <w:rPr>
                <w:rFonts w:ascii="Times New Roman" w:hAnsi="Times New Roman"/>
                <w:sz w:val="18"/>
                <w:szCs w:val="18"/>
              </w:rPr>
              <w:t>2500</w:t>
            </w:r>
          </w:p>
        </w:tc>
        <w:tc>
          <w:tcPr>
            <w:tcW w:w="851" w:type="dxa"/>
            <w:vMerge/>
            <w:shd w:val="clear" w:color="auto" w:fill="auto"/>
          </w:tcPr>
          <w:p w14:paraId="3FE88850"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shd w:val="clear" w:color="auto" w:fill="auto"/>
          </w:tcPr>
          <w:p w14:paraId="56C2317D"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right w:val="single" w:sz="4" w:space="0" w:color="auto"/>
            </w:tcBorders>
            <w:shd w:val="clear" w:color="auto" w:fill="auto"/>
          </w:tcPr>
          <w:p w14:paraId="72F16CBD"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32E570D1"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2725D9F8"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2E75D5C9" w14:textId="77777777" w:rsidTr="009E33C6">
        <w:trPr>
          <w:trHeight w:val="246"/>
          <w:jc w:val="center"/>
        </w:trPr>
        <w:tc>
          <w:tcPr>
            <w:tcW w:w="421" w:type="dxa"/>
            <w:vMerge/>
            <w:shd w:val="clear" w:color="auto" w:fill="auto"/>
          </w:tcPr>
          <w:p w14:paraId="7A6FE063"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shd w:val="clear" w:color="auto" w:fill="auto"/>
          </w:tcPr>
          <w:p w14:paraId="310021A3"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6D1744CD" w14:textId="0D0075C8" w:rsidR="00545E57" w:rsidRPr="009E33C6" w:rsidRDefault="00545E57" w:rsidP="00545E57">
            <w:pPr>
              <w:overflowPunct/>
              <w:autoSpaceDE/>
              <w:autoSpaceDN/>
              <w:adjustRightInd/>
              <w:rPr>
                <w:rFonts w:ascii="Times New Roman" w:hAnsi="Times New Roman"/>
                <w:sz w:val="20"/>
                <w:lang w:val="uk-UA"/>
              </w:rPr>
            </w:pPr>
            <w:r w:rsidRPr="004A6122">
              <w:rPr>
                <w:rFonts w:ascii="Times New Roman" w:hAnsi="Times New Roman"/>
                <w:sz w:val="18"/>
                <w:szCs w:val="18"/>
              </w:rPr>
              <w:t>Байдарка двійка (Cinco 140-150)</w:t>
            </w:r>
            <w:r>
              <w:rPr>
                <w:rFonts w:ascii="Times New Roman" w:hAnsi="Times New Roman"/>
                <w:sz w:val="18"/>
                <w:szCs w:val="18"/>
                <w:lang w:val="uk-UA"/>
              </w:rPr>
              <w:t>(1 шт.)</w:t>
            </w:r>
            <w:r w:rsidRPr="004A6122">
              <w:rPr>
                <w:rFonts w:ascii="Times New Roman" w:hAnsi="Times New Roman"/>
                <w:sz w:val="18"/>
                <w:szCs w:val="18"/>
              </w:rPr>
              <w:t xml:space="preserve"> </w:t>
            </w:r>
          </w:p>
        </w:tc>
        <w:tc>
          <w:tcPr>
            <w:tcW w:w="994" w:type="dxa"/>
            <w:tcBorders>
              <w:top w:val="single" w:sz="4" w:space="0" w:color="auto"/>
              <w:left w:val="single" w:sz="4" w:space="0" w:color="auto"/>
              <w:bottom w:val="single" w:sz="4" w:space="0" w:color="auto"/>
              <w:right w:val="nil"/>
            </w:tcBorders>
            <w:shd w:val="clear" w:color="auto" w:fill="auto"/>
          </w:tcPr>
          <w:p w14:paraId="30B75D77" w14:textId="7948AB89" w:rsidR="00545E57" w:rsidRPr="00545E57" w:rsidRDefault="00545E57" w:rsidP="00545E57">
            <w:pPr>
              <w:overflowPunct/>
              <w:autoSpaceDE/>
              <w:autoSpaceDN/>
              <w:adjustRightInd/>
              <w:rPr>
                <w:rFonts w:ascii="Times New Roman" w:hAnsi="Times New Roman"/>
                <w:sz w:val="20"/>
              </w:rPr>
            </w:pPr>
            <w:r w:rsidRPr="00545E57">
              <w:rPr>
                <w:rFonts w:ascii="Times New Roman" w:hAnsi="Times New Roman"/>
                <w:sz w:val="18"/>
                <w:szCs w:val="18"/>
                <w:lang w:val="uk-UA"/>
              </w:rPr>
              <w:t xml:space="preserve">62400 </w:t>
            </w:r>
          </w:p>
        </w:tc>
        <w:tc>
          <w:tcPr>
            <w:tcW w:w="851" w:type="dxa"/>
            <w:vMerge/>
            <w:shd w:val="clear" w:color="auto" w:fill="auto"/>
          </w:tcPr>
          <w:p w14:paraId="058974C7"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shd w:val="clear" w:color="auto" w:fill="auto"/>
          </w:tcPr>
          <w:p w14:paraId="0551A1E8"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right w:val="single" w:sz="4" w:space="0" w:color="auto"/>
            </w:tcBorders>
            <w:shd w:val="clear" w:color="auto" w:fill="auto"/>
          </w:tcPr>
          <w:p w14:paraId="27BCE9D2"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1562DB08"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0C798F29" w14:textId="77777777" w:rsidR="00545E57" w:rsidRPr="009E33C6" w:rsidRDefault="00545E57" w:rsidP="00545E57">
            <w:pPr>
              <w:overflowPunct/>
              <w:autoSpaceDE/>
              <w:autoSpaceDN/>
              <w:adjustRightInd/>
              <w:rPr>
                <w:rFonts w:ascii="Times New Roman" w:hAnsi="Times New Roman"/>
                <w:sz w:val="20"/>
                <w:lang w:val="uk-UA"/>
              </w:rPr>
            </w:pPr>
          </w:p>
        </w:tc>
      </w:tr>
      <w:tr w:rsidR="00545E57" w:rsidRPr="005B5574" w14:paraId="2D4835BB" w14:textId="77777777" w:rsidTr="009E33C6">
        <w:trPr>
          <w:trHeight w:val="293"/>
          <w:jc w:val="center"/>
        </w:trPr>
        <w:tc>
          <w:tcPr>
            <w:tcW w:w="421" w:type="dxa"/>
            <w:vMerge/>
            <w:shd w:val="clear" w:color="auto" w:fill="auto"/>
          </w:tcPr>
          <w:p w14:paraId="79975B34" w14:textId="77777777" w:rsidR="00545E57" w:rsidRPr="009E33C6" w:rsidRDefault="00545E57" w:rsidP="00545E57">
            <w:pPr>
              <w:overflowPunct/>
              <w:autoSpaceDE/>
              <w:autoSpaceDN/>
              <w:adjustRightInd/>
              <w:rPr>
                <w:rFonts w:ascii="Times New Roman" w:hAnsi="Times New Roman"/>
                <w:sz w:val="20"/>
                <w:lang w:val="uk-UA"/>
              </w:rPr>
            </w:pPr>
          </w:p>
        </w:tc>
        <w:tc>
          <w:tcPr>
            <w:tcW w:w="1417" w:type="dxa"/>
            <w:vMerge/>
            <w:shd w:val="clear" w:color="auto" w:fill="auto"/>
          </w:tcPr>
          <w:p w14:paraId="3E92DC44" w14:textId="77777777" w:rsidR="00545E57" w:rsidRPr="009E33C6" w:rsidRDefault="00545E57" w:rsidP="00545E57">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2318F8A4" w14:textId="346D660A" w:rsidR="00545E57" w:rsidRPr="009E33C6" w:rsidRDefault="00545E57" w:rsidP="00545E57">
            <w:pPr>
              <w:overflowPunct/>
              <w:autoSpaceDE/>
              <w:autoSpaceDN/>
              <w:adjustRightInd/>
              <w:rPr>
                <w:rFonts w:ascii="Times New Roman" w:hAnsi="Times New Roman"/>
                <w:sz w:val="20"/>
                <w:lang w:val="uk-UA"/>
              </w:rPr>
            </w:pPr>
            <w:r w:rsidRPr="004A6122">
              <w:rPr>
                <w:rFonts w:ascii="Times New Roman" w:hAnsi="Times New Roman"/>
                <w:sz w:val="18"/>
                <w:szCs w:val="18"/>
              </w:rPr>
              <w:t>Весла</w:t>
            </w:r>
            <w:r>
              <w:rPr>
                <w:rFonts w:ascii="Times New Roman" w:hAnsi="Times New Roman"/>
                <w:sz w:val="18"/>
                <w:szCs w:val="18"/>
                <w:lang w:val="uk-UA"/>
              </w:rPr>
              <w:t xml:space="preserve"> (2 шт.)</w:t>
            </w:r>
          </w:p>
        </w:tc>
        <w:tc>
          <w:tcPr>
            <w:tcW w:w="994" w:type="dxa"/>
            <w:tcBorders>
              <w:top w:val="single" w:sz="4" w:space="0" w:color="auto"/>
              <w:left w:val="single" w:sz="4" w:space="0" w:color="auto"/>
              <w:bottom w:val="single" w:sz="4" w:space="0" w:color="auto"/>
              <w:right w:val="nil"/>
            </w:tcBorders>
            <w:shd w:val="clear" w:color="auto" w:fill="auto"/>
          </w:tcPr>
          <w:p w14:paraId="1007808D" w14:textId="73E9A6F8" w:rsidR="00545E57" w:rsidRPr="00545E57" w:rsidRDefault="00545E57" w:rsidP="00545E57">
            <w:pPr>
              <w:overflowPunct/>
              <w:autoSpaceDE/>
              <w:autoSpaceDN/>
              <w:adjustRightInd/>
              <w:rPr>
                <w:rFonts w:ascii="Times New Roman" w:hAnsi="Times New Roman"/>
                <w:sz w:val="20"/>
              </w:rPr>
            </w:pPr>
            <w:r w:rsidRPr="00545E57">
              <w:rPr>
                <w:rFonts w:ascii="Times New Roman" w:hAnsi="Times New Roman"/>
                <w:sz w:val="18"/>
                <w:szCs w:val="18"/>
                <w:lang w:val="uk-UA"/>
              </w:rPr>
              <w:t xml:space="preserve">23000 </w:t>
            </w:r>
          </w:p>
        </w:tc>
        <w:tc>
          <w:tcPr>
            <w:tcW w:w="851" w:type="dxa"/>
            <w:vMerge/>
            <w:shd w:val="clear" w:color="auto" w:fill="auto"/>
          </w:tcPr>
          <w:p w14:paraId="0ADB53F4" w14:textId="77777777" w:rsidR="00545E57" w:rsidRPr="009E33C6" w:rsidRDefault="00545E57" w:rsidP="00545E57">
            <w:pPr>
              <w:overflowPunct/>
              <w:autoSpaceDE/>
              <w:autoSpaceDN/>
              <w:adjustRightInd/>
              <w:rPr>
                <w:rFonts w:ascii="Times New Roman" w:hAnsi="Times New Roman"/>
                <w:sz w:val="20"/>
                <w:lang w:val="uk-UA"/>
              </w:rPr>
            </w:pPr>
          </w:p>
        </w:tc>
        <w:tc>
          <w:tcPr>
            <w:tcW w:w="1275" w:type="dxa"/>
            <w:vMerge/>
            <w:shd w:val="clear" w:color="auto" w:fill="auto"/>
          </w:tcPr>
          <w:p w14:paraId="1B3069FF" w14:textId="77777777" w:rsidR="00545E57" w:rsidRPr="009E33C6" w:rsidRDefault="00545E57" w:rsidP="00545E57">
            <w:pPr>
              <w:overflowPunct/>
              <w:autoSpaceDE/>
              <w:autoSpaceDN/>
              <w:adjustRightInd/>
              <w:rPr>
                <w:rFonts w:ascii="Times New Roman" w:hAnsi="Times New Roman"/>
                <w:sz w:val="20"/>
                <w:lang w:val="uk-UA"/>
              </w:rPr>
            </w:pPr>
          </w:p>
        </w:tc>
        <w:tc>
          <w:tcPr>
            <w:tcW w:w="1134" w:type="dxa"/>
            <w:vMerge/>
            <w:tcBorders>
              <w:right w:val="single" w:sz="4" w:space="0" w:color="auto"/>
            </w:tcBorders>
            <w:shd w:val="clear" w:color="auto" w:fill="auto"/>
          </w:tcPr>
          <w:p w14:paraId="2B5F1183" w14:textId="77777777" w:rsidR="00545E57" w:rsidRPr="009E33C6" w:rsidRDefault="00545E57" w:rsidP="00545E57">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792F9911" w14:textId="77777777" w:rsidR="00545E57" w:rsidRPr="009E33C6" w:rsidRDefault="00545E57" w:rsidP="00545E57">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32101025" w14:textId="77777777" w:rsidR="00545E57" w:rsidRPr="009E33C6" w:rsidRDefault="00545E57" w:rsidP="00545E57">
            <w:pPr>
              <w:overflowPunct/>
              <w:autoSpaceDE/>
              <w:autoSpaceDN/>
              <w:adjustRightInd/>
              <w:rPr>
                <w:rFonts w:ascii="Times New Roman" w:hAnsi="Times New Roman"/>
                <w:sz w:val="20"/>
                <w:lang w:val="uk-UA"/>
              </w:rPr>
            </w:pPr>
          </w:p>
        </w:tc>
      </w:tr>
      <w:tr w:rsidR="005B5574" w:rsidRPr="005B5574" w14:paraId="028A0C71" w14:textId="77777777" w:rsidTr="009E33C6">
        <w:trPr>
          <w:trHeight w:val="164"/>
          <w:jc w:val="center"/>
        </w:trPr>
        <w:tc>
          <w:tcPr>
            <w:tcW w:w="421" w:type="dxa"/>
            <w:vMerge w:val="restart"/>
            <w:tcBorders>
              <w:right w:val="single" w:sz="4" w:space="0" w:color="auto"/>
            </w:tcBorders>
            <w:shd w:val="clear" w:color="auto" w:fill="auto"/>
          </w:tcPr>
          <w:p w14:paraId="46421C0D"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5.</w:t>
            </w:r>
          </w:p>
          <w:p w14:paraId="713B05BF" w14:textId="77777777" w:rsidR="005B5574" w:rsidRPr="009E33C6" w:rsidRDefault="005B5574" w:rsidP="005B5574">
            <w:pPr>
              <w:overflowPunct/>
              <w:autoSpaceDE/>
              <w:autoSpaceDN/>
              <w:adjustRightInd/>
              <w:rPr>
                <w:rFonts w:ascii="Times New Roman" w:hAnsi="Times New Roman"/>
                <w:sz w:val="20"/>
                <w:lang w:val="uk-UA"/>
              </w:rPr>
            </w:pPr>
          </w:p>
          <w:p w14:paraId="0058673A" w14:textId="77777777" w:rsidR="005B5574" w:rsidRPr="009E33C6" w:rsidRDefault="005B5574" w:rsidP="005B5574">
            <w:pPr>
              <w:overflowPunct/>
              <w:autoSpaceDE/>
              <w:autoSpaceDN/>
              <w:adjustRightInd/>
              <w:rPr>
                <w:rFonts w:ascii="Times New Roman" w:hAnsi="Times New Roman"/>
                <w:sz w:val="20"/>
                <w:lang w:val="uk-UA"/>
              </w:rPr>
            </w:pPr>
          </w:p>
          <w:p w14:paraId="5A7CD2D7" w14:textId="77777777" w:rsidR="005B5574" w:rsidRPr="009E33C6" w:rsidRDefault="005B5574" w:rsidP="005B5574">
            <w:pPr>
              <w:overflowPunct/>
              <w:autoSpaceDE/>
              <w:autoSpaceDN/>
              <w:adjustRightInd/>
              <w:rPr>
                <w:rFonts w:ascii="Times New Roman" w:hAnsi="Times New Roman"/>
                <w:sz w:val="20"/>
                <w:lang w:val="uk-UA"/>
              </w:rPr>
            </w:pPr>
          </w:p>
          <w:p w14:paraId="01B179D9" w14:textId="77777777" w:rsidR="005B5574" w:rsidRPr="009E33C6" w:rsidRDefault="005B5574" w:rsidP="005B5574">
            <w:pPr>
              <w:overflowPunct/>
              <w:autoSpaceDE/>
              <w:autoSpaceDN/>
              <w:adjustRightInd/>
              <w:rPr>
                <w:rFonts w:ascii="Times New Roman" w:hAnsi="Times New Roman"/>
                <w:sz w:val="20"/>
                <w:lang w:val="uk-UA"/>
              </w:rPr>
            </w:pPr>
          </w:p>
          <w:p w14:paraId="109C1F60" w14:textId="77777777" w:rsidR="005B5574" w:rsidRPr="009E33C6" w:rsidRDefault="005B5574" w:rsidP="005B5574">
            <w:pPr>
              <w:overflowPunct/>
              <w:autoSpaceDE/>
              <w:autoSpaceDN/>
              <w:adjustRightInd/>
              <w:rPr>
                <w:rFonts w:ascii="Times New Roman" w:hAnsi="Times New Roman"/>
                <w:sz w:val="20"/>
                <w:lang w:val="uk-UA"/>
              </w:rPr>
            </w:pPr>
          </w:p>
          <w:p w14:paraId="506C596D" w14:textId="77777777" w:rsidR="005B5574" w:rsidRPr="009E33C6" w:rsidRDefault="005B5574" w:rsidP="005B5574">
            <w:pPr>
              <w:overflowPunct/>
              <w:autoSpaceDE/>
              <w:autoSpaceDN/>
              <w:adjustRightInd/>
              <w:rPr>
                <w:rFonts w:ascii="Times New Roman" w:hAnsi="Times New Roman"/>
                <w:sz w:val="20"/>
                <w:lang w:val="uk-UA"/>
              </w:rPr>
            </w:pPr>
          </w:p>
          <w:p w14:paraId="67AF9A3D" w14:textId="77777777" w:rsidR="005B5574" w:rsidRPr="009E33C6" w:rsidRDefault="005B5574" w:rsidP="005B5574">
            <w:pPr>
              <w:overflowPunct/>
              <w:autoSpaceDE/>
              <w:autoSpaceDN/>
              <w:adjustRightInd/>
              <w:rPr>
                <w:rFonts w:ascii="Times New Roman" w:hAnsi="Times New Roman"/>
                <w:sz w:val="20"/>
                <w:lang w:val="uk-UA"/>
              </w:rPr>
            </w:pPr>
          </w:p>
          <w:p w14:paraId="56BD08B9" w14:textId="77777777" w:rsidR="005B5574" w:rsidRPr="009E33C6" w:rsidRDefault="005B5574" w:rsidP="005B5574">
            <w:pPr>
              <w:overflowPunct/>
              <w:autoSpaceDE/>
              <w:autoSpaceDN/>
              <w:adjustRightInd/>
              <w:rPr>
                <w:rFonts w:ascii="Times New Roman" w:hAnsi="Times New Roman"/>
                <w:sz w:val="20"/>
                <w:lang w:val="uk-UA"/>
              </w:rPr>
            </w:pPr>
          </w:p>
          <w:p w14:paraId="2D0496FF" w14:textId="77777777" w:rsidR="005B5574" w:rsidRPr="009E33C6" w:rsidRDefault="005B5574" w:rsidP="005B5574">
            <w:pPr>
              <w:overflowPunct/>
              <w:autoSpaceDE/>
              <w:autoSpaceDN/>
              <w:adjustRightInd/>
              <w:rPr>
                <w:rFonts w:ascii="Times New Roman" w:hAnsi="Times New Roman"/>
                <w:sz w:val="20"/>
                <w:lang w:val="uk-UA"/>
              </w:rPr>
            </w:pPr>
          </w:p>
          <w:p w14:paraId="24217CCB" w14:textId="77777777" w:rsidR="005B5574" w:rsidRPr="009E33C6" w:rsidRDefault="005B5574" w:rsidP="005B5574">
            <w:pPr>
              <w:overflowPunct/>
              <w:autoSpaceDE/>
              <w:autoSpaceDN/>
              <w:adjustRightInd/>
              <w:rPr>
                <w:rFonts w:ascii="Times New Roman" w:hAnsi="Times New Roman"/>
                <w:sz w:val="20"/>
                <w:lang w:val="uk-UA"/>
              </w:rPr>
            </w:pPr>
          </w:p>
          <w:p w14:paraId="33BD4E84" w14:textId="77777777" w:rsidR="005B5574" w:rsidRPr="009E33C6" w:rsidRDefault="005B5574" w:rsidP="005B5574">
            <w:pPr>
              <w:overflowPunct/>
              <w:autoSpaceDE/>
              <w:autoSpaceDN/>
              <w:adjustRightInd/>
              <w:rPr>
                <w:rFonts w:ascii="Times New Roman" w:hAnsi="Times New Roman"/>
                <w:sz w:val="20"/>
                <w:lang w:val="uk-UA"/>
              </w:rPr>
            </w:pPr>
          </w:p>
          <w:p w14:paraId="0079DE78" w14:textId="77777777" w:rsidR="005B5574" w:rsidRPr="009E33C6" w:rsidRDefault="005B5574" w:rsidP="005B5574">
            <w:pPr>
              <w:overflowPunct/>
              <w:autoSpaceDE/>
              <w:autoSpaceDN/>
              <w:adjustRightInd/>
              <w:rPr>
                <w:rFonts w:ascii="Times New Roman" w:hAnsi="Times New Roman"/>
                <w:sz w:val="20"/>
                <w:lang w:val="uk-UA"/>
              </w:rPr>
            </w:pPr>
          </w:p>
          <w:p w14:paraId="5E586421" w14:textId="77777777" w:rsidR="005B5574" w:rsidRPr="009E33C6" w:rsidRDefault="005B5574" w:rsidP="005B5574">
            <w:pPr>
              <w:overflowPunct/>
              <w:autoSpaceDE/>
              <w:autoSpaceDN/>
              <w:adjustRightInd/>
              <w:rPr>
                <w:rFonts w:ascii="Times New Roman" w:hAnsi="Times New Roman"/>
                <w:sz w:val="20"/>
                <w:lang w:val="uk-UA"/>
              </w:rPr>
            </w:pPr>
          </w:p>
          <w:p w14:paraId="00062B39" w14:textId="77777777" w:rsidR="005B5574" w:rsidRPr="009E33C6" w:rsidRDefault="005B5574" w:rsidP="005B5574">
            <w:pPr>
              <w:overflowPunct/>
              <w:autoSpaceDE/>
              <w:autoSpaceDN/>
              <w:adjustRightInd/>
              <w:rPr>
                <w:rFonts w:ascii="Times New Roman" w:hAnsi="Times New Roman"/>
                <w:sz w:val="20"/>
                <w:lang w:val="uk-UA"/>
              </w:rPr>
            </w:pPr>
          </w:p>
          <w:p w14:paraId="07B4D17F" w14:textId="77777777" w:rsidR="005B5574" w:rsidRPr="009E33C6" w:rsidRDefault="005B5574" w:rsidP="005B5574">
            <w:pPr>
              <w:overflowPunct/>
              <w:autoSpaceDE/>
              <w:autoSpaceDN/>
              <w:adjustRightInd/>
              <w:rPr>
                <w:rFonts w:ascii="Times New Roman" w:hAnsi="Times New Roman"/>
                <w:sz w:val="20"/>
                <w:lang w:val="uk-UA"/>
              </w:rPr>
            </w:pPr>
          </w:p>
          <w:p w14:paraId="3ED5B9EC" w14:textId="77777777" w:rsidR="005B5574" w:rsidRPr="009E33C6" w:rsidRDefault="005B5574" w:rsidP="005B5574">
            <w:pPr>
              <w:overflowPunct/>
              <w:autoSpaceDE/>
              <w:autoSpaceDN/>
              <w:adjustRightInd/>
              <w:rPr>
                <w:rFonts w:ascii="Times New Roman" w:hAnsi="Times New Roman"/>
                <w:sz w:val="20"/>
                <w:lang w:val="uk-UA"/>
              </w:rPr>
            </w:pPr>
          </w:p>
          <w:p w14:paraId="284A707D" w14:textId="77777777" w:rsidR="005B5574" w:rsidRPr="009E33C6" w:rsidRDefault="005B5574" w:rsidP="005B5574">
            <w:pPr>
              <w:overflowPunct/>
              <w:autoSpaceDE/>
              <w:autoSpaceDN/>
              <w:adjustRightInd/>
              <w:rPr>
                <w:rFonts w:ascii="Times New Roman" w:hAnsi="Times New Roman"/>
                <w:sz w:val="20"/>
                <w:lang w:val="uk-UA"/>
              </w:rPr>
            </w:pPr>
          </w:p>
          <w:p w14:paraId="4ACA464C" w14:textId="77777777" w:rsidR="005B5574" w:rsidRPr="009E33C6" w:rsidRDefault="005B5574" w:rsidP="005B5574">
            <w:pPr>
              <w:overflowPunct/>
              <w:autoSpaceDE/>
              <w:autoSpaceDN/>
              <w:adjustRightInd/>
              <w:rPr>
                <w:rFonts w:ascii="Times New Roman" w:hAnsi="Times New Roman"/>
                <w:sz w:val="20"/>
                <w:lang w:val="uk-UA"/>
              </w:rPr>
            </w:pPr>
          </w:p>
          <w:p w14:paraId="4CF7B81C" w14:textId="77777777" w:rsidR="005B5574" w:rsidRPr="009E33C6" w:rsidRDefault="005B5574" w:rsidP="005B5574">
            <w:pPr>
              <w:overflowPunct/>
              <w:autoSpaceDE/>
              <w:autoSpaceDN/>
              <w:adjustRightInd/>
              <w:rPr>
                <w:rFonts w:ascii="Times New Roman" w:hAnsi="Times New Roman"/>
                <w:sz w:val="20"/>
                <w:lang w:val="uk-UA"/>
              </w:rPr>
            </w:pPr>
          </w:p>
          <w:p w14:paraId="565EF698" w14:textId="77777777" w:rsidR="005B5574" w:rsidRPr="009E33C6" w:rsidRDefault="005B5574" w:rsidP="005B5574">
            <w:pPr>
              <w:overflowPunct/>
              <w:autoSpaceDE/>
              <w:autoSpaceDN/>
              <w:adjustRightInd/>
              <w:rPr>
                <w:rFonts w:ascii="Times New Roman" w:hAnsi="Times New Roman"/>
                <w:sz w:val="20"/>
                <w:lang w:val="uk-UA"/>
              </w:rPr>
            </w:pPr>
          </w:p>
          <w:p w14:paraId="1426F8B1" w14:textId="77777777" w:rsidR="005B5574" w:rsidRPr="009E33C6" w:rsidRDefault="005B5574" w:rsidP="005B5574">
            <w:pPr>
              <w:overflowPunct/>
              <w:autoSpaceDE/>
              <w:autoSpaceDN/>
              <w:adjustRightInd/>
              <w:rPr>
                <w:rFonts w:ascii="Times New Roman" w:hAnsi="Times New Roman"/>
                <w:sz w:val="20"/>
                <w:lang w:val="uk-UA"/>
              </w:rPr>
            </w:pPr>
          </w:p>
          <w:p w14:paraId="361F5F1D" w14:textId="77777777" w:rsidR="005B5574" w:rsidRPr="009E33C6" w:rsidRDefault="005B5574" w:rsidP="005B5574">
            <w:pPr>
              <w:overflowPunct/>
              <w:autoSpaceDE/>
              <w:autoSpaceDN/>
              <w:adjustRightInd/>
              <w:rPr>
                <w:rFonts w:ascii="Times New Roman" w:hAnsi="Times New Roman"/>
                <w:sz w:val="20"/>
                <w:lang w:val="uk-UA"/>
              </w:rPr>
            </w:pPr>
          </w:p>
          <w:p w14:paraId="6C90B9F1" w14:textId="77777777" w:rsidR="005B5574" w:rsidRPr="009E33C6" w:rsidRDefault="005B5574" w:rsidP="005B5574">
            <w:pPr>
              <w:overflowPunct/>
              <w:autoSpaceDE/>
              <w:autoSpaceDN/>
              <w:adjustRightInd/>
              <w:rPr>
                <w:rFonts w:ascii="Times New Roman" w:hAnsi="Times New Roman"/>
                <w:sz w:val="20"/>
                <w:lang w:val="uk-UA"/>
              </w:rPr>
            </w:pPr>
          </w:p>
          <w:p w14:paraId="073A4DA9" w14:textId="77777777" w:rsidR="005B5574" w:rsidRPr="009E33C6" w:rsidRDefault="005B5574" w:rsidP="005B5574">
            <w:pPr>
              <w:overflowPunct/>
              <w:autoSpaceDE/>
              <w:autoSpaceDN/>
              <w:adjustRightInd/>
              <w:rPr>
                <w:rFonts w:ascii="Times New Roman" w:hAnsi="Times New Roman"/>
                <w:sz w:val="20"/>
                <w:lang w:val="uk-UA"/>
              </w:rPr>
            </w:pPr>
          </w:p>
          <w:p w14:paraId="62C210A7" w14:textId="77777777" w:rsidR="005B5574" w:rsidRPr="009E33C6" w:rsidRDefault="005B5574" w:rsidP="005B5574">
            <w:pPr>
              <w:overflowPunct/>
              <w:autoSpaceDE/>
              <w:autoSpaceDN/>
              <w:adjustRightInd/>
              <w:rPr>
                <w:rFonts w:ascii="Times New Roman" w:hAnsi="Times New Roman"/>
                <w:sz w:val="20"/>
                <w:lang w:val="uk-UA"/>
              </w:rPr>
            </w:pPr>
          </w:p>
          <w:p w14:paraId="4A05C2B7" w14:textId="77777777" w:rsidR="005B5574" w:rsidRPr="009E33C6" w:rsidRDefault="005B5574" w:rsidP="005B5574">
            <w:pPr>
              <w:overflowPunct/>
              <w:autoSpaceDE/>
              <w:autoSpaceDN/>
              <w:adjustRightInd/>
              <w:rPr>
                <w:rFonts w:ascii="Times New Roman" w:hAnsi="Times New Roman"/>
                <w:sz w:val="20"/>
                <w:lang w:val="uk-UA"/>
              </w:rPr>
            </w:pPr>
          </w:p>
          <w:p w14:paraId="5A0BBD79" w14:textId="77777777" w:rsidR="005B5574" w:rsidRPr="009E33C6" w:rsidRDefault="005B5574" w:rsidP="005B5574">
            <w:pPr>
              <w:overflowPunct/>
              <w:autoSpaceDE/>
              <w:autoSpaceDN/>
              <w:adjustRightInd/>
              <w:rPr>
                <w:rFonts w:ascii="Times New Roman" w:hAnsi="Times New Roman"/>
                <w:sz w:val="20"/>
                <w:lang w:val="uk-UA"/>
              </w:rPr>
            </w:pPr>
          </w:p>
          <w:p w14:paraId="0F70A061" w14:textId="77777777" w:rsidR="005B5574" w:rsidRPr="009E33C6" w:rsidRDefault="005B5574" w:rsidP="005B5574">
            <w:pPr>
              <w:overflowPunct/>
              <w:autoSpaceDE/>
              <w:autoSpaceDN/>
              <w:adjustRightInd/>
              <w:rPr>
                <w:rFonts w:ascii="Times New Roman" w:hAnsi="Times New Roman"/>
                <w:sz w:val="20"/>
                <w:lang w:val="uk-UA"/>
              </w:rPr>
            </w:pPr>
          </w:p>
          <w:p w14:paraId="6EC55F69" w14:textId="77777777" w:rsidR="005B5574" w:rsidRPr="009E33C6" w:rsidRDefault="005B5574" w:rsidP="005B5574">
            <w:pPr>
              <w:overflowPunct/>
              <w:autoSpaceDE/>
              <w:autoSpaceDN/>
              <w:adjustRightInd/>
              <w:rPr>
                <w:rFonts w:ascii="Times New Roman" w:hAnsi="Times New Roman"/>
                <w:sz w:val="20"/>
                <w:lang w:val="uk-UA"/>
              </w:rPr>
            </w:pPr>
          </w:p>
          <w:p w14:paraId="24EA2580" w14:textId="77777777" w:rsidR="005B5574" w:rsidRPr="009E33C6" w:rsidRDefault="005B5574" w:rsidP="005B5574">
            <w:pPr>
              <w:overflowPunct/>
              <w:autoSpaceDE/>
              <w:autoSpaceDN/>
              <w:adjustRightInd/>
              <w:rPr>
                <w:rFonts w:ascii="Times New Roman" w:hAnsi="Times New Roman"/>
                <w:sz w:val="20"/>
                <w:lang w:val="uk-UA"/>
              </w:rPr>
            </w:pPr>
          </w:p>
          <w:p w14:paraId="45AD57C5" w14:textId="77777777" w:rsidR="005B5574" w:rsidRPr="009E33C6" w:rsidRDefault="005B5574" w:rsidP="005B5574">
            <w:pPr>
              <w:overflowPunct/>
              <w:autoSpaceDE/>
              <w:autoSpaceDN/>
              <w:adjustRightInd/>
              <w:rPr>
                <w:rFonts w:ascii="Times New Roman" w:hAnsi="Times New Roman"/>
                <w:sz w:val="20"/>
                <w:lang w:val="uk-UA"/>
              </w:rPr>
            </w:pPr>
          </w:p>
          <w:p w14:paraId="260D0A38" w14:textId="77777777" w:rsidR="005B5574" w:rsidRPr="009E33C6" w:rsidRDefault="005B5574" w:rsidP="005B5574">
            <w:pPr>
              <w:overflowPunct/>
              <w:autoSpaceDE/>
              <w:autoSpaceDN/>
              <w:adjustRightInd/>
              <w:rPr>
                <w:rFonts w:ascii="Times New Roman" w:hAnsi="Times New Roman"/>
                <w:sz w:val="20"/>
                <w:lang w:val="uk-UA"/>
              </w:rPr>
            </w:pPr>
          </w:p>
          <w:p w14:paraId="5D4DBE2A" w14:textId="77777777" w:rsidR="005B5574" w:rsidRPr="009E33C6" w:rsidRDefault="005B5574" w:rsidP="005B5574">
            <w:pPr>
              <w:overflowPunct/>
              <w:autoSpaceDE/>
              <w:autoSpaceDN/>
              <w:adjustRightInd/>
              <w:rPr>
                <w:rFonts w:ascii="Times New Roman" w:hAnsi="Times New Roman"/>
                <w:sz w:val="20"/>
                <w:lang w:val="uk-UA"/>
              </w:rPr>
            </w:pPr>
          </w:p>
          <w:p w14:paraId="0A853777" w14:textId="77777777" w:rsidR="005B5574" w:rsidRPr="009E33C6" w:rsidRDefault="005B5574" w:rsidP="005B5574">
            <w:pPr>
              <w:overflowPunct/>
              <w:autoSpaceDE/>
              <w:autoSpaceDN/>
              <w:adjustRightInd/>
              <w:rPr>
                <w:rFonts w:ascii="Times New Roman" w:hAnsi="Times New Roman"/>
                <w:sz w:val="20"/>
                <w:lang w:val="uk-UA"/>
              </w:rPr>
            </w:pPr>
          </w:p>
          <w:p w14:paraId="33AD7A6B" w14:textId="77777777" w:rsidR="005B5574" w:rsidRPr="009E33C6" w:rsidRDefault="005B5574" w:rsidP="005B5574">
            <w:pPr>
              <w:overflowPunct/>
              <w:autoSpaceDE/>
              <w:autoSpaceDN/>
              <w:adjustRightInd/>
              <w:rPr>
                <w:rFonts w:ascii="Times New Roman" w:hAnsi="Times New Roman"/>
                <w:sz w:val="20"/>
                <w:lang w:val="uk-UA"/>
              </w:rPr>
            </w:pPr>
          </w:p>
          <w:p w14:paraId="213E1877" w14:textId="77777777" w:rsidR="005B5574" w:rsidRPr="009E33C6" w:rsidRDefault="005B5574" w:rsidP="005B5574">
            <w:pPr>
              <w:overflowPunct/>
              <w:autoSpaceDE/>
              <w:autoSpaceDN/>
              <w:adjustRightInd/>
              <w:rPr>
                <w:rFonts w:ascii="Times New Roman" w:hAnsi="Times New Roman"/>
                <w:sz w:val="20"/>
                <w:lang w:val="uk-UA"/>
              </w:rPr>
            </w:pPr>
          </w:p>
          <w:p w14:paraId="663D4C8B" w14:textId="77777777" w:rsidR="005B5574" w:rsidRPr="009E33C6" w:rsidRDefault="005B5574" w:rsidP="005B5574">
            <w:pPr>
              <w:overflowPunct/>
              <w:autoSpaceDE/>
              <w:autoSpaceDN/>
              <w:adjustRightInd/>
              <w:rPr>
                <w:rFonts w:ascii="Times New Roman" w:hAnsi="Times New Roman"/>
                <w:sz w:val="20"/>
                <w:lang w:val="uk-UA"/>
              </w:rPr>
            </w:pPr>
          </w:p>
          <w:p w14:paraId="58AE5CFE" w14:textId="77777777" w:rsidR="005B5574" w:rsidRPr="009E33C6" w:rsidRDefault="005B5574" w:rsidP="005B5574">
            <w:pPr>
              <w:overflowPunct/>
              <w:autoSpaceDE/>
              <w:autoSpaceDN/>
              <w:adjustRightInd/>
              <w:rPr>
                <w:rFonts w:ascii="Times New Roman" w:hAnsi="Times New Roman"/>
                <w:sz w:val="20"/>
                <w:lang w:val="uk-UA"/>
              </w:rPr>
            </w:pPr>
          </w:p>
          <w:p w14:paraId="343256B7" w14:textId="77777777" w:rsidR="005B5574" w:rsidRPr="009E33C6" w:rsidRDefault="005B5574" w:rsidP="005B5574">
            <w:pPr>
              <w:overflowPunct/>
              <w:autoSpaceDE/>
              <w:autoSpaceDN/>
              <w:adjustRightInd/>
              <w:rPr>
                <w:rFonts w:ascii="Times New Roman" w:hAnsi="Times New Roman"/>
                <w:sz w:val="20"/>
                <w:lang w:val="uk-UA"/>
              </w:rPr>
            </w:pPr>
          </w:p>
          <w:p w14:paraId="0A35672D" w14:textId="77777777" w:rsidR="005B5574" w:rsidRPr="009E33C6" w:rsidRDefault="005B5574" w:rsidP="005B5574">
            <w:pPr>
              <w:overflowPunct/>
              <w:autoSpaceDE/>
              <w:autoSpaceDN/>
              <w:adjustRightInd/>
              <w:rPr>
                <w:rFonts w:ascii="Times New Roman" w:hAnsi="Times New Roman"/>
                <w:sz w:val="20"/>
                <w:lang w:val="uk-UA"/>
              </w:rPr>
            </w:pPr>
          </w:p>
          <w:p w14:paraId="3DC3E1C5" w14:textId="77777777" w:rsidR="005B5574" w:rsidRPr="009E33C6" w:rsidRDefault="005B5574" w:rsidP="005B5574">
            <w:pPr>
              <w:overflowPunct/>
              <w:autoSpaceDE/>
              <w:autoSpaceDN/>
              <w:adjustRightInd/>
              <w:rPr>
                <w:rFonts w:ascii="Times New Roman" w:hAnsi="Times New Roman"/>
                <w:sz w:val="20"/>
                <w:lang w:val="uk-UA"/>
              </w:rPr>
            </w:pPr>
          </w:p>
          <w:p w14:paraId="1EB913CB" w14:textId="77777777" w:rsidR="005B5574" w:rsidRPr="009E33C6" w:rsidRDefault="005B5574" w:rsidP="005B5574">
            <w:pPr>
              <w:overflowPunct/>
              <w:autoSpaceDE/>
              <w:autoSpaceDN/>
              <w:adjustRightInd/>
              <w:rPr>
                <w:rFonts w:ascii="Times New Roman" w:hAnsi="Times New Roman"/>
                <w:sz w:val="20"/>
                <w:lang w:val="uk-UA"/>
              </w:rPr>
            </w:pPr>
          </w:p>
          <w:p w14:paraId="3D390253" w14:textId="77777777" w:rsidR="005B5574" w:rsidRPr="009E33C6" w:rsidRDefault="005B5574" w:rsidP="005B5574">
            <w:pPr>
              <w:overflowPunct/>
              <w:autoSpaceDE/>
              <w:autoSpaceDN/>
              <w:adjustRightInd/>
              <w:rPr>
                <w:rFonts w:ascii="Times New Roman" w:hAnsi="Times New Roman"/>
                <w:sz w:val="20"/>
                <w:lang w:val="uk-UA"/>
              </w:rPr>
            </w:pPr>
          </w:p>
          <w:p w14:paraId="4F1B111A" w14:textId="77777777" w:rsidR="005B5574" w:rsidRPr="009E33C6" w:rsidRDefault="005B5574" w:rsidP="005B5574">
            <w:pPr>
              <w:overflowPunct/>
              <w:autoSpaceDE/>
              <w:autoSpaceDN/>
              <w:adjustRightInd/>
              <w:rPr>
                <w:rFonts w:ascii="Times New Roman" w:hAnsi="Times New Roman"/>
                <w:sz w:val="20"/>
                <w:lang w:val="uk-UA"/>
              </w:rPr>
            </w:pPr>
          </w:p>
          <w:p w14:paraId="5C6C0250" w14:textId="77777777" w:rsidR="005B5574" w:rsidRPr="009E33C6" w:rsidRDefault="005B5574" w:rsidP="005B5574">
            <w:pPr>
              <w:overflowPunct/>
              <w:autoSpaceDE/>
              <w:autoSpaceDN/>
              <w:adjustRightInd/>
              <w:rPr>
                <w:rFonts w:ascii="Times New Roman" w:hAnsi="Times New Roman"/>
                <w:sz w:val="20"/>
                <w:lang w:val="uk-UA"/>
              </w:rPr>
            </w:pPr>
          </w:p>
          <w:p w14:paraId="36A1982C" w14:textId="77777777" w:rsidR="005B5574" w:rsidRPr="009E33C6" w:rsidRDefault="005B5574" w:rsidP="005B5574">
            <w:pPr>
              <w:overflowPunct/>
              <w:autoSpaceDE/>
              <w:autoSpaceDN/>
              <w:adjustRightInd/>
              <w:rPr>
                <w:rFonts w:ascii="Times New Roman" w:hAnsi="Times New Roman"/>
                <w:sz w:val="20"/>
                <w:lang w:val="uk-UA"/>
              </w:rPr>
            </w:pPr>
          </w:p>
          <w:p w14:paraId="7057930B" w14:textId="77777777" w:rsidR="005B5574" w:rsidRPr="009E33C6" w:rsidRDefault="005B5574" w:rsidP="005B5574">
            <w:pPr>
              <w:overflowPunct/>
              <w:autoSpaceDE/>
              <w:autoSpaceDN/>
              <w:adjustRightInd/>
              <w:rPr>
                <w:rFonts w:ascii="Times New Roman" w:hAnsi="Times New Roman"/>
                <w:sz w:val="20"/>
                <w:lang w:val="uk-UA"/>
              </w:rPr>
            </w:pPr>
          </w:p>
          <w:p w14:paraId="6AB0FCA3" w14:textId="77777777" w:rsidR="005B5574" w:rsidRPr="009E33C6" w:rsidRDefault="005B5574" w:rsidP="005B5574">
            <w:pPr>
              <w:overflowPunct/>
              <w:autoSpaceDE/>
              <w:autoSpaceDN/>
              <w:adjustRightInd/>
              <w:rPr>
                <w:rFonts w:ascii="Times New Roman" w:hAnsi="Times New Roman"/>
                <w:sz w:val="20"/>
                <w:lang w:val="uk-UA"/>
              </w:rPr>
            </w:pPr>
          </w:p>
          <w:p w14:paraId="22D8EBEF" w14:textId="77777777" w:rsidR="005B5574" w:rsidRPr="009E33C6" w:rsidRDefault="005B5574" w:rsidP="005B5574">
            <w:pPr>
              <w:overflowPunct/>
              <w:autoSpaceDE/>
              <w:autoSpaceDN/>
              <w:adjustRightInd/>
              <w:rPr>
                <w:rFonts w:ascii="Times New Roman" w:hAnsi="Times New Roman"/>
                <w:sz w:val="20"/>
                <w:lang w:val="uk-UA"/>
              </w:rPr>
            </w:pPr>
          </w:p>
          <w:p w14:paraId="76DFE6D2" w14:textId="77777777" w:rsidR="005B5574" w:rsidRPr="009E33C6" w:rsidRDefault="005B5574" w:rsidP="005B5574">
            <w:pPr>
              <w:overflowPunct/>
              <w:autoSpaceDE/>
              <w:autoSpaceDN/>
              <w:adjustRightInd/>
              <w:rPr>
                <w:rFonts w:ascii="Times New Roman" w:hAnsi="Times New Roman"/>
                <w:sz w:val="20"/>
                <w:lang w:val="uk-UA"/>
              </w:rPr>
            </w:pPr>
          </w:p>
          <w:p w14:paraId="06A6EC92" w14:textId="77777777" w:rsidR="005B5574" w:rsidRPr="009E33C6" w:rsidRDefault="005B5574" w:rsidP="005B5574">
            <w:pPr>
              <w:overflowPunct/>
              <w:autoSpaceDE/>
              <w:autoSpaceDN/>
              <w:adjustRightInd/>
              <w:rPr>
                <w:rFonts w:ascii="Times New Roman" w:hAnsi="Times New Roman"/>
                <w:sz w:val="20"/>
                <w:lang w:val="uk-UA"/>
              </w:rPr>
            </w:pPr>
          </w:p>
          <w:p w14:paraId="4CCE4E44" w14:textId="77777777" w:rsidR="005B5574" w:rsidRPr="009E33C6" w:rsidRDefault="005B5574" w:rsidP="005B5574">
            <w:pPr>
              <w:overflowPunct/>
              <w:autoSpaceDE/>
              <w:autoSpaceDN/>
              <w:adjustRightInd/>
              <w:rPr>
                <w:rFonts w:ascii="Times New Roman" w:hAnsi="Times New Roman"/>
                <w:sz w:val="20"/>
                <w:lang w:val="uk-UA"/>
              </w:rPr>
            </w:pPr>
          </w:p>
          <w:p w14:paraId="219D6D82" w14:textId="77777777" w:rsidR="005B5574" w:rsidRPr="009E33C6" w:rsidRDefault="005B5574" w:rsidP="005B5574">
            <w:pPr>
              <w:overflowPunct/>
              <w:autoSpaceDE/>
              <w:autoSpaceDN/>
              <w:adjustRightInd/>
              <w:rPr>
                <w:rFonts w:ascii="Times New Roman" w:hAnsi="Times New Roman"/>
                <w:sz w:val="20"/>
                <w:lang w:val="uk-UA"/>
              </w:rPr>
            </w:pPr>
          </w:p>
          <w:p w14:paraId="2F7ECFCC" w14:textId="77777777" w:rsidR="005B5574" w:rsidRPr="009E33C6" w:rsidRDefault="005B5574" w:rsidP="005B5574">
            <w:pPr>
              <w:overflowPunct/>
              <w:autoSpaceDE/>
              <w:autoSpaceDN/>
              <w:adjustRightInd/>
              <w:rPr>
                <w:rFonts w:ascii="Times New Roman" w:hAnsi="Times New Roman"/>
                <w:sz w:val="20"/>
                <w:lang w:val="uk-UA"/>
              </w:rPr>
            </w:pPr>
          </w:p>
          <w:p w14:paraId="2EF68819" w14:textId="77777777" w:rsidR="005B5574" w:rsidRPr="009E33C6" w:rsidRDefault="005B5574" w:rsidP="005B5574">
            <w:pPr>
              <w:overflowPunct/>
              <w:autoSpaceDE/>
              <w:autoSpaceDN/>
              <w:adjustRightInd/>
              <w:rPr>
                <w:rFonts w:ascii="Times New Roman" w:hAnsi="Times New Roman"/>
                <w:sz w:val="20"/>
                <w:lang w:val="uk-UA"/>
              </w:rPr>
            </w:pPr>
          </w:p>
          <w:p w14:paraId="42CFE965" w14:textId="77777777" w:rsidR="005B5574" w:rsidRPr="009E33C6" w:rsidRDefault="005B5574" w:rsidP="005B5574">
            <w:pPr>
              <w:overflowPunct/>
              <w:autoSpaceDE/>
              <w:autoSpaceDN/>
              <w:adjustRightInd/>
              <w:rPr>
                <w:rFonts w:ascii="Times New Roman" w:hAnsi="Times New Roman"/>
                <w:sz w:val="20"/>
                <w:lang w:val="uk-UA"/>
              </w:rPr>
            </w:pPr>
          </w:p>
          <w:p w14:paraId="3D399804"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val="restart"/>
            <w:tcBorders>
              <w:top w:val="single" w:sz="4" w:space="0" w:color="auto"/>
              <w:left w:val="single" w:sz="4" w:space="0" w:color="auto"/>
              <w:right w:val="single" w:sz="4" w:space="0" w:color="auto"/>
            </w:tcBorders>
            <w:shd w:val="clear" w:color="auto" w:fill="auto"/>
          </w:tcPr>
          <w:p w14:paraId="6589A080"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lastRenderedPageBreak/>
              <w:t xml:space="preserve">Участь провідних спортсменів, команд громади у міжнародних, всеукраїнських, обласних </w:t>
            </w:r>
            <w:r w:rsidRPr="009E33C6">
              <w:rPr>
                <w:rFonts w:ascii="Times New Roman" w:hAnsi="Times New Roman"/>
                <w:sz w:val="20"/>
                <w:lang w:val="uk-UA"/>
              </w:rPr>
              <w:lastRenderedPageBreak/>
              <w:t>змаганнях з неолімпійських видів спорту, членські внески, проведення навчально-тренувальних зборів та забезпечення інвентарем</w:t>
            </w:r>
          </w:p>
          <w:p w14:paraId="6BDF408A" w14:textId="77777777" w:rsidR="005B5574" w:rsidRPr="009E33C6" w:rsidRDefault="005B5574" w:rsidP="005B5574">
            <w:pPr>
              <w:overflowPunct/>
              <w:autoSpaceDE/>
              <w:autoSpaceDN/>
              <w:adjustRightInd/>
              <w:rPr>
                <w:rFonts w:ascii="Times New Roman" w:hAnsi="Times New Roman"/>
                <w:sz w:val="20"/>
                <w:lang w:val="uk-UA"/>
              </w:rPr>
            </w:pPr>
          </w:p>
          <w:p w14:paraId="6EBBD981" w14:textId="77777777" w:rsidR="005B5574" w:rsidRPr="009E33C6" w:rsidRDefault="005B5574" w:rsidP="005B5574">
            <w:pPr>
              <w:overflowPunct/>
              <w:autoSpaceDE/>
              <w:autoSpaceDN/>
              <w:adjustRightInd/>
              <w:rPr>
                <w:rFonts w:ascii="Times New Roman" w:hAnsi="Times New Roman"/>
                <w:sz w:val="20"/>
                <w:lang w:val="uk-UA"/>
              </w:rPr>
            </w:pPr>
          </w:p>
          <w:p w14:paraId="37940EF1" w14:textId="77777777" w:rsidR="005B5574" w:rsidRPr="009E33C6" w:rsidRDefault="005B5574" w:rsidP="005B5574">
            <w:pPr>
              <w:overflowPunct/>
              <w:autoSpaceDE/>
              <w:autoSpaceDN/>
              <w:adjustRightInd/>
              <w:rPr>
                <w:rFonts w:ascii="Times New Roman" w:hAnsi="Times New Roman"/>
                <w:sz w:val="20"/>
                <w:lang w:val="uk-UA"/>
              </w:rPr>
            </w:pPr>
          </w:p>
          <w:p w14:paraId="460E0EBD" w14:textId="77777777" w:rsidR="005B5574" w:rsidRPr="009E33C6" w:rsidRDefault="005B5574" w:rsidP="005B5574">
            <w:pPr>
              <w:overflowPunct/>
              <w:autoSpaceDE/>
              <w:autoSpaceDN/>
              <w:adjustRightInd/>
              <w:rPr>
                <w:rFonts w:ascii="Times New Roman" w:hAnsi="Times New Roman"/>
                <w:sz w:val="20"/>
                <w:lang w:val="uk-UA"/>
              </w:rPr>
            </w:pPr>
          </w:p>
          <w:p w14:paraId="245844AD" w14:textId="77777777" w:rsidR="005B5574" w:rsidRPr="009E33C6" w:rsidRDefault="005B5574" w:rsidP="005B5574">
            <w:pPr>
              <w:overflowPunct/>
              <w:autoSpaceDE/>
              <w:autoSpaceDN/>
              <w:adjustRightInd/>
              <w:rPr>
                <w:rFonts w:ascii="Times New Roman" w:hAnsi="Times New Roman"/>
                <w:sz w:val="20"/>
                <w:lang w:val="uk-UA"/>
              </w:rPr>
            </w:pPr>
          </w:p>
          <w:p w14:paraId="694F566B" w14:textId="77777777" w:rsidR="005B5574" w:rsidRPr="009E33C6" w:rsidRDefault="005B5574" w:rsidP="005B5574">
            <w:pPr>
              <w:overflowPunct/>
              <w:autoSpaceDE/>
              <w:autoSpaceDN/>
              <w:adjustRightInd/>
              <w:rPr>
                <w:rFonts w:ascii="Times New Roman" w:hAnsi="Times New Roman"/>
                <w:sz w:val="20"/>
                <w:lang w:val="uk-UA"/>
              </w:rPr>
            </w:pPr>
          </w:p>
          <w:p w14:paraId="23B34235" w14:textId="77777777" w:rsidR="005B5574" w:rsidRPr="009E33C6" w:rsidRDefault="005B5574" w:rsidP="005B5574">
            <w:pPr>
              <w:overflowPunct/>
              <w:autoSpaceDE/>
              <w:autoSpaceDN/>
              <w:adjustRightInd/>
              <w:rPr>
                <w:rFonts w:ascii="Times New Roman" w:hAnsi="Times New Roman"/>
                <w:sz w:val="20"/>
                <w:lang w:val="uk-UA"/>
              </w:rPr>
            </w:pPr>
          </w:p>
          <w:p w14:paraId="2EFF9DFB" w14:textId="77777777" w:rsidR="005B5574" w:rsidRPr="009E33C6" w:rsidRDefault="005B5574" w:rsidP="005B5574">
            <w:pPr>
              <w:overflowPunct/>
              <w:autoSpaceDE/>
              <w:autoSpaceDN/>
              <w:adjustRightInd/>
              <w:rPr>
                <w:rFonts w:ascii="Times New Roman" w:hAnsi="Times New Roman"/>
                <w:sz w:val="20"/>
                <w:lang w:val="uk-UA"/>
              </w:rPr>
            </w:pPr>
          </w:p>
          <w:p w14:paraId="1F5C7EE7" w14:textId="77777777" w:rsidR="005B5574" w:rsidRPr="009E33C6" w:rsidRDefault="005B5574" w:rsidP="005B5574">
            <w:pPr>
              <w:overflowPunct/>
              <w:autoSpaceDE/>
              <w:autoSpaceDN/>
              <w:adjustRightInd/>
              <w:rPr>
                <w:rFonts w:ascii="Times New Roman" w:hAnsi="Times New Roman"/>
                <w:sz w:val="20"/>
                <w:lang w:val="uk-UA"/>
              </w:rPr>
            </w:pPr>
          </w:p>
          <w:p w14:paraId="3A7D19CB" w14:textId="77777777" w:rsidR="005B5574" w:rsidRPr="009E33C6" w:rsidRDefault="005B5574" w:rsidP="005B5574">
            <w:pPr>
              <w:overflowPunct/>
              <w:autoSpaceDE/>
              <w:autoSpaceDN/>
              <w:adjustRightInd/>
              <w:rPr>
                <w:rFonts w:ascii="Times New Roman" w:hAnsi="Times New Roman"/>
                <w:sz w:val="20"/>
                <w:lang w:val="uk-UA"/>
              </w:rPr>
            </w:pPr>
          </w:p>
          <w:p w14:paraId="6C534B39" w14:textId="77777777" w:rsidR="005B5574" w:rsidRPr="009E33C6" w:rsidRDefault="005B5574" w:rsidP="005B5574">
            <w:pPr>
              <w:overflowPunct/>
              <w:autoSpaceDE/>
              <w:autoSpaceDN/>
              <w:adjustRightInd/>
              <w:rPr>
                <w:rFonts w:ascii="Times New Roman" w:hAnsi="Times New Roman"/>
                <w:sz w:val="20"/>
                <w:lang w:val="uk-UA"/>
              </w:rPr>
            </w:pPr>
          </w:p>
          <w:p w14:paraId="5279B8AD" w14:textId="77777777" w:rsidR="005B5574" w:rsidRPr="009E33C6" w:rsidRDefault="005B5574" w:rsidP="005B5574">
            <w:pPr>
              <w:overflowPunct/>
              <w:autoSpaceDE/>
              <w:autoSpaceDN/>
              <w:adjustRightInd/>
              <w:rPr>
                <w:rFonts w:ascii="Times New Roman" w:hAnsi="Times New Roman"/>
                <w:sz w:val="20"/>
                <w:lang w:val="uk-UA"/>
              </w:rPr>
            </w:pPr>
          </w:p>
          <w:p w14:paraId="22AE9F23" w14:textId="77777777" w:rsidR="005B5574" w:rsidRPr="009E33C6" w:rsidRDefault="005B5574" w:rsidP="005B5574">
            <w:pPr>
              <w:overflowPunct/>
              <w:autoSpaceDE/>
              <w:autoSpaceDN/>
              <w:adjustRightInd/>
              <w:rPr>
                <w:rFonts w:ascii="Times New Roman" w:hAnsi="Times New Roman"/>
                <w:sz w:val="20"/>
                <w:lang w:val="uk-UA"/>
              </w:rPr>
            </w:pPr>
          </w:p>
          <w:p w14:paraId="201BD6D6" w14:textId="77777777" w:rsidR="005B5574" w:rsidRPr="009E33C6" w:rsidRDefault="005B5574" w:rsidP="005B5574">
            <w:pPr>
              <w:overflowPunct/>
              <w:autoSpaceDE/>
              <w:autoSpaceDN/>
              <w:adjustRightInd/>
              <w:rPr>
                <w:rFonts w:ascii="Times New Roman" w:hAnsi="Times New Roman"/>
                <w:sz w:val="20"/>
                <w:lang w:val="uk-UA"/>
              </w:rPr>
            </w:pPr>
          </w:p>
          <w:p w14:paraId="670D9067" w14:textId="77777777" w:rsidR="005B5574" w:rsidRPr="009E33C6" w:rsidRDefault="005B5574" w:rsidP="005B5574">
            <w:pPr>
              <w:overflowPunct/>
              <w:autoSpaceDE/>
              <w:autoSpaceDN/>
              <w:adjustRightInd/>
              <w:rPr>
                <w:rFonts w:ascii="Times New Roman" w:hAnsi="Times New Roman"/>
                <w:sz w:val="20"/>
                <w:lang w:val="uk-UA"/>
              </w:rPr>
            </w:pPr>
          </w:p>
          <w:p w14:paraId="0E69B642" w14:textId="77777777" w:rsidR="005B5574" w:rsidRPr="009E33C6" w:rsidRDefault="005B5574" w:rsidP="005B5574">
            <w:pPr>
              <w:overflowPunct/>
              <w:autoSpaceDE/>
              <w:autoSpaceDN/>
              <w:adjustRightInd/>
              <w:rPr>
                <w:rFonts w:ascii="Times New Roman" w:hAnsi="Times New Roman"/>
                <w:sz w:val="20"/>
                <w:lang w:val="uk-UA"/>
              </w:rPr>
            </w:pPr>
          </w:p>
          <w:p w14:paraId="0881B89A" w14:textId="77777777" w:rsidR="005B5574" w:rsidRPr="009E33C6" w:rsidRDefault="005B5574" w:rsidP="005B5574">
            <w:pPr>
              <w:overflowPunct/>
              <w:autoSpaceDE/>
              <w:autoSpaceDN/>
              <w:adjustRightInd/>
              <w:rPr>
                <w:rFonts w:ascii="Times New Roman" w:hAnsi="Times New Roman"/>
                <w:sz w:val="20"/>
                <w:lang w:val="uk-UA"/>
              </w:rPr>
            </w:pPr>
          </w:p>
          <w:p w14:paraId="7393AF61" w14:textId="77777777" w:rsidR="005B5574" w:rsidRPr="009E33C6" w:rsidRDefault="005B5574" w:rsidP="005B5574">
            <w:pPr>
              <w:overflowPunct/>
              <w:autoSpaceDE/>
              <w:autoSpaceDN/>
              <w:adjustRightInd/>
              <w:rPr>
                <w:rFonts w:ascii="Times New Roman" w:hAnsi="Times New Roman"/>
                <w:sz w:val="20"/>
                <w:lang w:val="uk-UA"/>
              </w:rPr>
            </w:pPr>
          </w:p>
          <w:p w14:paraId="03BC085D" w14:textId="77777777" w:rsidR="005B5574" w:rsidRPr="009E33C6" w:rsidRDefault="005B5574" w:rsidP="005B5574">
            <w:pPr>
              <w:overflowPunct/>
              <w:autoSpaceDE/>
              <w:autoSpaceDN/>
              <w:adjustRightInd/>
              <w:rPr>
                <w:rFonts w:ascii="Times New Roman" w:hAnsi="Times New Roman"/>
                <w:sz w:val="20"/>
                <w:lang w:val="uk-UA"/>
              </w:rPr>
            </w:pPr>
          </w:p>
          <w:p w14:paraId="5F998F75" w14:textId="77777777" w:rsidR="005B5574" w:rsidRPr="009E33C6" w:rsidRDefault="005B5574" w:rsidP="005B5574">
            <w:pPr>
              <w:overflowPunct/>
              <w:autoSpaceDE/>
              <w:autoSpaceDN/>
              <w:adjustRightInd/>
              <w:rPr>
                <w:rFonts w:ascii="Times New Roman" w:hAnsi="Times New Roman"/>
                <w:sz w:val="20"/>
                <w:lang w:val="uk-UA"/>
              </w:rPr>
            </w:pPr>
          </w:p>
          <w:p w14:paraId="212153C6" w14:textId="77777777" w:rsidR="005B5574" w:rsidRPr="009E33C6" w:rsidRDefault="005B5574" w:rsidP="005B5574">
            <w:pPr>
              <w:overflowPunct/>
              <w:autoSpaceDE/>
              <w:autoSpaceDN/>
              <w:adjustRightInd/>
              <w:rPr>
                <w:rFonts w:ascii="Times New Roman" w:hAnsi="Times New Roman"/>
                <w:sz w:val="20"/>
                <w:lang w:val="uk-UA"/>
              </w:rPr>
            </w:pPr>
          </w:p>
          <w:p w14:paraId="1697855C" w14:textId="77777777" w:rsidR="005B5574" w:rsidRPr="009E33C6" w:rsidRDefault="005B5574" w:rsidP="005B5574">
            <w:pPr>
              <w:overflowPunct/>
              <w:autoSpaceDE/>
              <w:autoSpaceDN/>
              <w:adjustRightInd/>
              <w:rPr>
                <w:rFonts w:ascii="Times New Roman" w:hAnsi="Times New Roman"/>
                <w:sz w:val="20"/>
                <w:lang w:val="uk-UA"/>
              </w:rPr>
            </w:pPr>
          </w:p>
          <w:p w14:paraId="4DE3D743" w14:textId="77777777" w:rsidR="005B5574" w:rsidRPr="009E33C6" w:rsidRDefault="005B5574" w:rsidP="005B5574">
            <w:pPr>
              <w:overflowPunct/>
              <w:autoSpaceDE/>
              <w:autoSpaceDN/>
              <w:adjustRightInd/>
              <w:rPr>
                <w:rFonts w:ascii="Times New Roman" w:hAnsi="Times New Roman"/>
                <w:sz w:val="20"/>
                <w:lang w:val="uk-UA"/>
              </w:rPr>
            </w:pPr>
          </w:p>
          <w:p w14:paraId="38C61210" w14:textId="77777777" w:rsidR="005B5574" w:rsidRPr="009E33C6" w:rsidRDefault="005B5574" w:rsidP="005B5574">
            <w:pPr>
              <w:overflowPunct/>
              <w:autoSpaceDE/>
              <w:autoSpaceDN/>
              <w:adjustRightInd/>
              <w:rPr>
                <w:rFonts w:ascii="Times New Roman" w:hAnsi="Times New Roman"/>
                <w:sz w:val="20"/>
                <w:lang w:val="uk-UA"/>
              </w:rPr>
            </w:pPr>
          </w:p>
          <w:p w14:paraId="21AFB8CB" w14:textId="77777777" w:rsidR="005B5574" w:rsidRPr="009E33C6" w:rsidRDefault="005B5574" w:rsidP="005B5574">
            <w:pPr>
              <w:overflowPunct/>
              <w:autoSpaceDE/>
              <w:autoSpaceDN/>
              <w:adjustRightInd/>
              <w:rPr>
                <w:rFonts w:ascii="Times New Roman" w:hAnsi="Times New Roman"/>
                <w:sz w:val="20"/>
                <w:lang w:val="uk-UA"/>
              </w:rPr>
            </w:pPr>
          </w:p>
          <w:p w14:paraId="6D511A70" w14:textId="77777777" w:rsidR="005B5574" w:rsidRPr="009E33C6" w:rsidRDefault="005B5574" w:rsidP="005B5574">
            <w:pPr>
              <w:overflowPunct/>
              <w:autoSpaceDE/>
              <w:autoSpaceDN/>
              <w:adjustRightInd/>
              <w:rPr>
                <w:rFonts w:ascii="Times New Roman" w:hAnsi="Times New Roman"/>
                <w:sz w:val="20"/>
                <w:lang w:val="uk-UA"/>
              </w:rPr>
            </w:pPr>
          </w:p>
          <w:p w14:paraId="5B701A98" w14:textId="77777777" w:rsidR="005B5574" w:rsidRPr="009E33C6" w:rsidRDefault="005B5574" w:rsidP="005B5574">
            <w:pPr>
              <w:overflowPunct/>
              <w:autoSpaceDE/>
              <w:autoSpaceDN/>
              <w:adjustRightInd/>
              <w:rPr>
                <w:rFonts w:ascii="Times New Roman" w:hAnsi="Times New Roman"/>
                <w:sz w:val="20"/>
                <w:lang w:val="uk-UA"/>
              </w:rPr>
            </w:pPr>
          </w:p>
          <w:p w14:paraId="76B9263D" w14:textId="77777777" w:rsidR="005B5574" w:rsidRPr="009E33C6" w:rsidRDefault="005B5574" w:rsidP="005B5574">
            <w:pPr>
              <w:overflowPunct/>
              <w:autoSpaceDE/>
              <w:autoSpaceDN/>
              <w:adjustRightInd/>
              <w:rPr>
                <w:rFonts w:ascii="Times New Roman" w:hAnsi="Times New Roman"/>
                <w:sz w:val="20"/>
                <w:lang w:val="uk-UA"/>
              </w:rPr>
            </w:pPr>
          </w:p>
          <w:p w14:paraId="37FCD704" w14:textId="77777777" w:rsidR="005B5574" w:rsidRPr="009E33C6" w:rsidRDefault="005B5574" w:rsidP="005B5574">
            <w:pPr>
              <w:overflowPunct/>
              <w:autoSpaceDE/>
              <w:autoSpaceDN/>
              <w:adjustRightInd/>
              <w:rPr>
                <w:rFonts w:ascii="Times New Roman" w:hAnsi="Times New Roman"/>
                <w:sz w:val="20"/>
                <w:lang w:val="uk-UA"/>
              </w:rPr>
            </w:pPr>
          </w:p>
          <w:p w14:paraId="79D17ACF" w14:textId="77777777" w:rsidR="005B5574" w:rsidRPr="009E33C6" w:rsidRDefault="005B5574" w:rsidP="005B5574">
            <w:pPr>
              <w:overflowPunct/>
              <w:autoSpaceDE/>
              <w:autoSpaceDN/>
              <w:adjustRightInd/>
              <w:rPr>
                <w:rFonts w:ascii="Times New Roman" w:hAnsi="Times New Roman"/>
                <w:sz w:val="20"/>
                <w:lang w:val="uk-UA"/>
              </w:rPr>
            </w:pPr>
          </w:p>
          <w:p w14:paraId="7461468A" w14:textId="77777777" w:rsidR="005B5574" w:rsidRPr="009E33C6" w:rsidRDefault="005B5574" w:rsidP="005B5574">
            <w:pPr>
              <w:overflowPunct/>
              <w:autoSpaceDE/>
              <w:autoSpaceDN/>
              <w:adjustRightInd/>
              <w:rPr>
                <w:rFonts w:ascii="Times New Roman" w:hAnsi="Times New Roman"/>
                <w:sz w:val="20"/>
                <w:lang w:val="uk-UA"/>
              </w:rPr>
            </w:pPr>
          </w:p>
          <w:p w14:paraId="52DC1956" w14:textId="77777777" w:rsidR="005B5574" w:rsidRPr="009E33C6" w:rsidRDefault="005B5574" w:rsidP="005B5574">
            <w:pPr>
              <w:overflowPunct/>
              <w:autoSpaceDE/>
              <w:autoSpaceDN/>
              <w:adjustRightInd/>
              <w:rPr>
                <w:rFonts w:ascii="Times New Roman" w:hAnsi="Times New Roman"/>
                <w:sz w:val="20"/>
                <w:lang w:val="uk-UA"/>
              </w:rPr>
            </w:pPr>
          </w:p>
          <w:p w14:paraId="60C4E629" w14:textId="77777777" w:rsidR="005B5574" w:rsidRPr="009E33C6" w:rsidRDefault="005B5574" w:rsidP="005B5574">
            <w:pPr>
              <w:overflowPunct/>
              <w:autoSpaceDE/>
              <w:autoSpaceDN/>
              <w:adjustRightInd/>
              <w:rPr>
                <w:rFonts w:ascii="Times New Roman" w:hAnsi="Times New Roman"/>
                <w:sz w:val="20"/>
                <w:lang w:val="uk-UA"/>
              </w:rPr>
            </w:pPr>
          </w:p>
          <w:p w14:paraId="7CBE9EA3" w14:textId="77777777" w:rsidR="005B5574" w:rsidRPr="009E33C6" w:rsidRDefault="005B5574" w:rsidP="005B5574">
            <w:pPr>
              <w:overflowPunct/>
              <w:autoSpaceDE/>
              <w:autoSpaceDN/>
              <w:adjustRightInd/>
              <w:rPr>
                <w:rFonts w:ascii="Times New Roman" w:hAnsi="Times New Roman"/>
                <w:sz w:val="20"/>
                <w:lang w:val="uk-UA"/>
              </w:rPr>
            </w:pPr>
          </w:p>
          <w:p w14:paraId="37D8DB10" w14:textId="77777777" w:rsidR="005B5574" w:rsidRPr="009E33C6" w:rsidRDefault="005B5574" w:rsidP="005B5574">
            <w:pPr>
              <w:overflowPunct/>
              <w:autoSpaceDE/>
              <w:autoSpaceDN/>
              <w:adjustRightInd/>
              <w:rPr>
                <w:rFonts w:ascii="Times New Roman" w:hAnsi="Times New Roman"/>
                <w:sz w:val="20"/>
                <w:lang w:val="uk-UA"/>
              </w:rPr>
            </w:pPr>
          </w:p>
          <w:p w14:paraId="1558B46E" w14:textId="77777777" w:rsidR="005B5574" w:rsidRPr="009E33C6" w:rsidRDefault="005B5574" w:rsidP="005B5574">
            <w:pPr>
              <w:overflowPunct/>
              <w:autoSpaceDE/>
              <w:autoSpaceDN/>
              <w:adjustRightInd/>
              <w:rPr>
                <w:rFonts w:ascii="Times New Roman" w:hAnsi="Times New Roman"/>
                <w:sz w:val="20"/>
                <w:lang w:val="uk-UA"/>
              </w:rPr>
            </w:pPr>
          </w:p>
          <w:p w14:paraId="070E9B9C" w14:textId="77777777" w:rsidR="005B5574" w:rsidRPr="009E33C6" w:rsidRDefault="005B5574" w:rsidP="005B5574">
            <w:pPr>
              <w:overflowPunct/>
              <w:autoSpaceDE/>
              <w:autoSpaceDN/>
              <w:adjustRightInd/>
              <w:rPr>
                <w:rFonts w:ascii="Times New Roman" w:hAnsi="Times New Roman"/>
                <w:sz w:val="20"/>
                <w:lang w:val="uk-UA"/>
              </w:rPr>
            </w:pPr>
          </w:p>
          <w:p w14:paraId="56745343" w14:textId="77777777" w:rsidR="005B5574" w:rsidRPr="009E33C6" w:rsidRDefault="005B5574" w:rsidP="005B5574">
            <w:pPr>
              <w:overflowPunct/>
              <w:autoSpaceDE/>
              <w:autoSpaceDN/>
              <w:adjustRightInd/>
              <w:rPr>
                <w:rFonts w:ascii="Times New Roman" w:hAnsi="Times New Roman"/>
                <w:sz w:val="20"/>
                <w:lang w:val="uk-UA"/>
              </w:rPr>
            </w:pPr>
          </w:p>
          <w:p w14:paraId="47AB15E5" w14:textId="77777777" w:rsidR="005B5574" w:rsidRPr="009E33C6" w:rsidRDefault="005B5574" w:rsidP="005B5574">
            <w:pPr>
              <w:overflowPunct/>
              <w:autoSpaceDE/>
              <w:autoSpaceDN/>
              <w:adjustRightInd/>
              <w:rPr>
                <w:rFonts w:ascii="Times New Roman" w:hAnsi="Times New Roman"/>
                <w:sz w:val="20"/>
                <w:lang w:val="uk-UA"/>
              </w:rPr>
            </w:pPr>
          </w:p>
          <w:p w14:paraId="0973C2E5" w14:textId="77777777" w:rsidR="005B5574" w:rsidRPr="009E33C6" w:rsidRDefault="005B5574" w:rsidP="005B5574">
            <w:pPr>
              <w:overflowPunct/>
              <w:autoSpaceDE/>
              <w:autoSpaceDN/>
              <w:adjustRightInd/>
              <w:rPr>
                <w:rFonts w:ascii="Times New Roman" w:hAnsi="Times New Roman"/>
                <w:sz w:val="20"/>
                <w:lang w:val="uk-UA"/>
              </w:rPr>
            </w:pPr>
          </w:p>
          <w:p w14:paraId="3908705B" w14:textId="77777777" w:rsidR="005B5574" w:rsidRPr="009E33C6" w:rsidRDefault="005B5574" w:rsidP="005B5574">
            <w:pPr>
              <w:overflowPunct/>
              <w:autoSpaceDE/>
              <w:autoSpaceDN/>
              <w:adjustRightInd/>
              <w:rPr>
                <w:rFonts w:ascii="Times New Roman" w:hAnsi="Times New Roman"/>
                <w:sz w:val="20"/>
                <w:lang w:val="uk-UA"/>
              </w:rPr>
            </w:pPr>
          </w:p>
          <w:p w14:paraId="13CB307F" w14:textId="77777777" w:rsidR="005B5574" w:rsidRPr="009E33C6" w:rsidRDefault="005B5574" w:rsidP="005B5574">
            <w:pPr>
              <w:overflowPunct/>
              <w:autoSpaceDE/>
              <w:autoSpaceDN/>
              <w:adjustRightInd/>
              <w:rPr>
                <w:rFonts w:ascii="Times New Roman" w:hAnsi="Times New Roman"/>
                <w:sz w:val="20"/>
                <w:lang w:val="uk-UA"/>
              </w:rPr>
            </w:pPr>
          </w:p>
          <w:p w14:paraId="75103F04" w14:textId="77777777" w:rsidR="005B5574" w:rsidRPr="009E33C6" w:rsidRDefault="005B5574" w:rsidP="005B5574">
            <w:pPr>
              <w:overflowPunct/>
              <w:autoSpaceDE/>
              <w:autoSpaceDN/>
              <w:adjustRightInd/>
              <w:rPr>
                <w:rFonts w:ascii="Times New Roman" w:hAnsi="Times New Roman"/>
                <w:sz w:val="20"/>
                <w:lang w:val="uk-UA"/>
              </w:rPr>
            </w:pPr>
          </w:p>
          <w:p w14:paraId="0B4E7637" w14:textId="77777777" w:rsidR="005B5574" w:rsidRPr="009E33C6" w:rsidRDefault="005B5574" w:rsidP="005B5574">
            <w:pPr>
              <w:overflowPunct/>
              <w:autoSpaceDE/>
              <w:autoSpaceDN/>
              <w:adjustRightInd/>
              <w:rPr>
                <w:rFonts w:ascii="Times New Roman" w:hAnsi="Times New Roman"/>
                <w:sz w:val="20"/>
                <w:lang w:val="uk-UA"/>
              </w:rPr>
            </w:pPr>
          </w:p>
          <w:p w14:paraId="5C19D5E6" w14:textId="77777777" w:rsidR="005B5574" w:rsidRPr="009E33C6" w:rsidRDefault="005B5574" w:rsidP="005B5574">
            <w:pPr>
              <w:overflowPunct/>
              <w:autoSpaceDE/>
              <w:autoSpaceDN/>
              <w:adjustRightInd/>
              <w:rPr>
                <w:rFonts w:ascii="Times New Roman" w:hAnsi="Times New Roman"/>
                <w:sz w:val="20"/>
                <w:lang w:val="uk-UA"/>
              </w:rPr>
            </w:pPr>
          </w:p>
          <w:p w14:paraId="662FC20D" w14:textId="77777777" w:rsidR="005B5574" w:rsidRPr="009E33C6" w:rsidRDefault="005B5574" w:rsidP="005B5574">
            <w:pPr>
              <w:overflowPunct/>
              <w:autoSpaceDE/>
              <w:autoSpaceDN/>
              <w:adjustRightInd/>
              <w:rPr>
                <w:rFonts w:ascii="Times New Roman" w:hAnsi="Times New Roman"/>
                <w:sz w:val="20"/>
                <w:lang w:val="uk-UA"/>
              </w:rPr>
            </w:pPr>
          </w:p>
          <w:p w14:paraId="51346355" w14:textId="77777777" w:rsidR="005B5574" w:rsidRPr="009E33C6" w:rsidRDefault="005B5574" w:rsidP="005B5574">
            <w:pPr>
              <w:overflowPunct/>
              <w:autoSpaceDE/>
              <w:autoSpaceDN/>
              <w:adjustRightInd/>
              <w:rPr>
                <w:rFonts w:ascii="Times New Roman" w:hAnsi="Times New Roman"/>
                <w:sz w:val="20"/>
                <w:lang w:val="uk-UA"/>
              </w:rPr>
            </w:pPr>
          </w:p>
          <w:p w14:paraId="61D3A252" w14:textId="77777777" w:rsidR="005B5574" w:rsidRPr="009E33C6" w:rsidRDefault="005B5574" w:rsidP="005B5574">
            <w:pPr>
              <w:overflowPunct/>
              <w:autoSpaceDE/>
              <w:autoSpaceDN/>
              <w:adjustRightInd/>
              <w:rPr>
                <w:rFonts w:ascii="Times New Roman" w:hAnsi="Times New Roman"/>
                <w:sz w:val="20"/>
                <w:lang w:val="uk-UA"/>
              </w:rPr>
            </w:pPr>
          </w:p>
          <w:p w14:paraId="0F0719F4" w14:textId="77777777" w:rsidR="005B5574" w:rsidRPr="009E33C6" w:rsidRDefault="005B5574" w:rsidP="005B5574">
            <w:pPr>
              <w:overflowPunct/>
              <w:autoSpaceDE/>
              <w:autoSpaceDN/>
              <w:adjustRightInd/>
              <w:rPr>
                <w:rFonts w:ascii="Times New Roman" w:hAnsi="Times New Roman"/>
                <w:sz w:val="20"/>
                <w:lang w:val="uk-UA"/>
              </w:rPr>
            </w:pPr>
          </w:p>
          <w:p w14:paraId="1E7B6A47"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7FA8E7F3"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lastRenderedPageBreak/>
              <w:t>5.1. Неолімпійські (кікбоксинг, міні-футбол, пляжний футбол, шахи, шашки, пауерліфтинг, спартакіада)</w:t>
            </w:r>
          </w:p>
          <w:p w14:paraId="0DD76465" w14:textId="77777777" w:rsidR="005B5574" w:rsidRPr="009E33C6" w:rsidRDefault="005B5574" w:rsidP="005B5574">
            <w:pPr>
              <w:overflowPunct/>
              <w:autoSpaceDE/>
              <w:autoSpaceDN/>
              <w:adjustRightInd/>
              <w:rPr>
                <w:rFonts w:ascii="Times New Roman" w:hAnsi="Times New Roman"/>
                <w:sz w:val="20"/>
                <w:lang w:val="uk-UA"/>
              </w:rPr>
            </w:pPr>
          </w:p>
          <w:p w14:paraId="1B3327C6" w14:textId="77777777" w:rsidR="005B5574" w:rsidRPr="009E33C6" w:rsidRDefault="005B5574" w:rsidP="005B5574">
            <w:pPr>
              <w:overflowPunct/>
              <w:autoSpaceDE/>
              <w:autoSpaceDN/>
              <w:adjustRightInd/>
              <w:rPr>
                <w:rFonts w:ascii="Times New Roman" w:hAnsi="Times New Roman"/>
                <w:sz w:val="20"/>
                <w:lang w:val="uk-UA"/>
              </w:rPr>
            </w:pPr>
          </w:p>
          <w:p w14:paraId="1489896F" w14:textId="77777777" w:rsidR="005B5574" w:rsidRPr="009E33C6" w:rsidRDefault="005B5574" w:rsidP="005B5574">
            <w:pPr>
              <w:overflowPunct/>
              <w:autoSpaceDE/>
              <w:autoSpaceDN/>
              <w:adjustRightInd/>
              <w:rPr>
                <w:rFonts w:ascii="Times New Roman" w:hAnsi="Times New Roman"/>
                <w:sz w:val="20"/>
                <w:lang w:val="uk-UA"/>
              </w:rPr>
            </w:pPr>
          </w:p>
          <w:p w14:paraId="7B6A2B22" w14:textId="77777777" w:rsidR="005B5574" w:rsidRPr="009E33C6" w:rsidRDefault="005B5574" w:rsidP="005B5574">
            <w:pPr>
              <w:overflowPunct/>
              <w:autoSpaceDE/>
              <w:autoSpaceDN/>
              <w:adjustRightInd/>
              <w:rPr>
                <w:rFonts w:ascii="Times New Roman" w:hAnsi="Times New Roman"/>
                <w:sz w:val="20"/>
                <w:lang w:val="uk-UA"/>
              </w:rPr>
            </w:pPr>
          </w:p>
          <w:p w14:paraId="33059FF4" w14:textId="77777777" w:rsidR="005B5574" w:rsidRPr="009E33C6" w:rsidRDefault="005B5574" w:rsidP="005B5574">
            <w:pPr>
              <w:overflowPunct/>
              <w:autoSpaceDE/>
              <w:autoSpaceDN/>
              <w:adjustRightInd/>
              <w:rPr>
                <w:rFonts w:ascii="Times New Roman" w:hAnsi="Times New Roman"/>
                <w:sz w:val="20"/>
                <w:lang w:val="uk-UA"/>
              </w:rPr>
            </w:pPr>
          </w:p>
          <w:p w14:paraId="79D61CFE" w14:textId="77777777" w:rsidR="005B5574" w:rsidRPr="009E33C6" w:rsidRDefault="005B5574" w:rsidP="005B5574">
            <w:pPr>
              <w:overflowPunct/>
              <w:autoSpaceDE/>
              <w:autoSpaceDN/>
              <w:adjustRightInd/>
              <w:rPr>
                <w:rFonts w:ascii="Times New Roman" w:hAnsi="Times New Roman"/>
                <w:sz w:val="20"/>
                <w:lang w:val="uk-UA"/>
              </w:rPr>
            </w:pPr>
          </w:p>
          <w:p w14:paraId="262335CF" w14:textId="77777777" w:rsidR="005B5574" w:rsidRPr="009E33C6" w:rsidRDefault="005B5574" w:rsidP="005B5574">
            <w:pPr>
              <w:overflowPunct/>
              <w:autoSpaceDE/>
              <w:autoSpaceDN/>
              <w:adjustRightInd/>
              <w:rPr>
                <w:rFonts w:ascii="Times New Roman" w:hAnsi="Times New Roman"/>
                <w:sz w:val="20"/>
                <w:lang w:val="uk-UA"/>
              </w:rPr>
            </w:pPr>
          </w:p>
          <w:p w14:paraId="2FD411A7" w14:textId="77777777" w:rsidR="005B5574" w:rsidRPr="009E33C6" w:rsidRDefault="005B5574" w:rsidP="005B5574">
            <w:pPr>
              <w:overflowPunct/>
              <w:autoSpaceDE/>
              <w:autoSpaceDN/>
              <w:adjustRightInd/>
              <w:rPr>
                <w:rFonts w:ascii="Times New Roman" w:hAnsi="Times New Roman"/>
                <w:sz w:val="20"/>
                <w:lang w:val="uk-UA"/>
              </w:rPr>
            </w:pPr>
          </w:p>
          <w:p w14:paraId="75B60A22" w14:textId="77777777" w:rsidR="005B5574" w:rsidRPr="009E33C6" w:rsidRDefault="005B5574" w:rsidP="005B5574">
            <w:pPr>
              <w:overflowPunct/>
              <w:autoSpaceDE/>
              <w:autoSpaceDN/>
              <w:adjustRightInd/>
              <w:rPr>
                <w:rFonts w:ascii="Times New Roman" w:hAnsi="Times New Roman"/>
                <w:sz w:val="20"/>
                <w:lang w:val="uk-UA"/>
              </w:rPr>
            </w:pPr>
          </w:p>
          <w:p w14:paraId="63AFABB7" w14:textId="77777777" w:rsidR="005B5574" w:rsidRPr="009E33C6" w:rsidRDefault="005B5574" w:rsidP="005B5574">
            <w:pPr>
              <w:overflowPunct/>
              <w:autoSpaceDE/>
              <w:autoSpaceDN/>
              <w:adjustRightInd/>
              <w:rPr>
                <w:rFonts w:ascii="Times New Roman" w:hAnsi="Times New Roman"/>
                <w:sz w:val="20"/>
                <w:lang w:val="uk-UA"/>
              </w:rPr>
            </w:pPr>
          </w:p>
          <w:p w14:paraId="655B84F0" w14:textId="77777777" w:rsidR="005B5574" w:rsidRPr="009E33C6" w:rsidRDefault="005B5574" w:rsidP="005B5574">
            <w:pPr>
              <w:overflowPunct/>
              <w:autoSpaceDE/>
              <w:autoSpaceDN/>
              <w:adjustRightInd/>
              <w:rPr>
                <w:rFonts w:ascii="Times New Roman" w:hAnsi="Times New Roman"/>
                <w:sz w:val="20"/>
                <w:lang w:val="uk-UA"/>
              </w:rPr>
            </w:pPr>
          </w:p>
          <w:p w14:paraId="0307D5E4" w14:textId="77777777" w:rsidR="005B5574" w:rsidRPr="009E33C6" w:rsidRDefault="005B5574" w:rsidP="005B5574">
            <w:pPr>
              <w:overflowPunct/>
              <w:autoSpaceDE/>
              <w:autoSpaceDN/>
              <w:adjustRightInd/>
              <w:rPr>
                <w:rFonts w:ascii="Times New Roman" w:hAnsi="Times New Roman"/>
                <w:sz w:val="20"/>
                <w:lang w:val="uk-UA"/>
              </w:rPr>
            </w:pPr>
          </w:p>
          <w:p w14:paraId="5EA5321D" w14:textId="77777777" w:rsidR="005B5574" w:rsidRPr="009E33C6" w:rsidRDefault="005B5574" w:rsidP="005B5574">
            <w:pPr>
              <w:overflowPunct/>
              <w:autoSpaceDE/>
              <w:autoSpaceDN/>
              <w:adjustRightInd/>
              <w:rPr>
                <w:rFonts w:ascii="Times New Roman" w:hAnsi="Times New Roman"/>
                <w:sz w:val="20"/>
                <w:lang w:val="uk-UA"/>
              </w:rPr>
            </w:pPr>
          </w:p>
          <w:p w14:paraId="02807BC7" w14:textId="77777777" w:rsidR="005B5574" w:rsidRPr="009E33C6" w:rsidRDefault="005B5574" w:rsidP="005B5574">
            <w:pPr>
              <w:overflowPunct/>
              <w:autoSpaceDE/>
              <w:autoSpaceDN/>
              <w:adjustRightInd/>
              <w:rPr>
                <w:rFonts w:ascii="Times New Roman" w:hAnsi="Times New Roman"/>
                <w:sz w:val="20"/>
                <w:lang w:val="uk-UA"/>
              </w:rPr>
            </w:pPr>
          </w:p>
          <w:p w14:paraId="1619215D" w14:textId="77777777" w:rsidR="005B5574" w:rsidRPr="009E33C6" w:rsidRDefault="005B5574" w:rsidP="005B5574">
            <w:pPr>
              <w:overflowPunct/>
              <w:autoSpaceDE/>
              <w:autoSpaceDN/>
              <w:adjustRightInd/>
              <w:rPr>
                <w:rFonts w:ascii="Times New Roman" w:hAnsi="Times New Roman"/>
                <w:sz w:val="20"/>
                <w:lang w:val="uk-UA"/>
              </w:rPr>
            </w:pPr>
          </w:p>
          <w:p w14:paraId="5D21BCBC"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14:paraId="725261DE"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lastRenderedPageBreak/>
              <w:t>2026 рік.</w:t>
            </w:r>
          </w:p>
          <w:p w14:paraId="5D817F3A" w14:textId="77777777" w:rsidR="005B5574" w:rsidRPr="009E33C6" w:rsidRDefault="005B5574" w:rsidP="005B5574">
            <w:pPr>
              <w:overflowPunct/>
              <w:autoSpaceDE/>
              <w:autoSpaceDN/>
              <w:adjustRightInd/>
              <w:rPr>
                <w:rFonts w:ascii="Times New Roman" w:hAnsi="Times New Roman"/>
                <w:sz w:val="20"/>
                <w:lang w:val="uk-UA"/>
              </w:rPr>
            </w:pPr>
          </w:p>
          <w:p w14:paraId="4BFABE65" w14:textId="77777777" w:rsidR="005B5574" w:rsidRPr="009E33C6" w:rsidRDefault="005B5574" w:rsidP="005B5574">
            <w:pPr>
              <w:overflowPunct/>
              <w:autoSpaceDE/>
              <w:autoSpaceDN/>
              <w:adjustRightInd/>
              <w:rPr>
                <w:rFonts w:ascii="Times New Roman" w:hAnsi="Times New Roman"/>
                <w:sz w:val="20"/>
                <w:lang w:val="uk-UA"/>
              </w:rPr>
            </w:pPr>
          </w:p>
          <w:p w14:paraId="6D66F8DD" w14:textId="77777777" w:rsidR="005B5574" w:rsidRPr="009E33C6" w:rsidRDefault="005B5574" w:rsidP="005B5574">
            <w:pPr>
              <w:overflowPunct/>
              <w:autoSpaceDE/>
              <w:autoSpaceDN/>
              <w:adjustRightInd/>
              <w:rPr>
                <w:rFonts w:ascii="Times New Roman" w:hAnsi="Times New Roman"/>
                <w:sz w:val="20"/>
                <w:lang w:val="uk-UA"/>
              </w:rPr>
            </w:pPr>
          </w:p>
          <w:p w14:paraId="22661DC3" w14:textId="77777777" w:rsidR="005B5574" w:rsidRPr="009E33C6" w:rsidRDefault="005B5574" w:rsidP="005B5574">
            <w:pPr>
              <w:overflowPunct/>
              <w:autoSpaceDE/>
              <w:autoSpaceDN/>
              <w:adjustRightInd/>
              <w:rPr>
                <w:rFonts w:ascii="Times New Roman" w:hAnsi="Times New Roman"/>
                <w:sz w:val="20"/>
                <w:lang w:val="uk-UA"/>
              </w:rPr>
            </w:pPr>
          </w:p>
          <w:p w14:paraId="429095D6" w14:textId="77777777" w:rsidR="005B5574" w:rsidRPr="009E33C6" w:rsidRDefault="005B5574" w:rsidP="005B5574">
            <w:pPr>
              <w:overflowPunct/>
              <w:autoSpaceDE/>
              <w:autoSpaceDN/>
              <w:adjustRightInd/>
              <w:rPr>
                <w:rFonts w:ascii="Times New Roman" w:hAnsi="Times New Roman"/>
                <w:sz w:val="20"/>
                <w:lang w:val="uk-UA"/>
              </w:rPr>
            </w:pPr>
          </w:p>
          <w:p w14:paraId="3FD0FDF8" w14:textId="77777777" w:rsidR="005B5574" w:rsidRPr="009E33C6" w:rsidRDefault="005B5574" w:rsidP="005B5574">
            <w:pPr>
              <w:overflowPunct/>
              <w:autoSpaceDE/>
              <w:autoSpaceDN/>
              <w:adjustRightInd/>
              <w:rPr>
                <w:rFonts w:ascii="Times New Roman" w:hAnsi="Times New Roman"/>
                <w:sz w:val="20"/>
                <w:lang w:val="uk-UA"/>
              </w:rPr>
            </w:pPr>
          </w:p>
          <w:p w14:paraId="4FABFB05" w14:textId="77777777" w:rsidR="005B5574" w:rsidRPr="009E33C6" w:rsidRDefault="005B5574" w:rsidP="005B5574">
            <w:pPr>
              <w:overflowPunct/>
              <w:autoSpaceDE/>
              <w:autoSpaceDN/>
              <w:adjustRightInd/>
              <w:rPr>
                <w:rFonts w:ascii="Times New Roman" w:hAnsi="Times New Roman"/>
                <w:sz w:val="20"/>
                <w:lang w:val="uk-UA"/>
              </w:rPr>
            </w:pPr>
          </w:p>
          <w:p w14:paraId="13C9C630" w14:textId="77777777" w:rsidR="005B5574" w:rsidRPr="009E33C6" w:rsidRDefault="005B5574" w:rsidP="005B5574">
            <w:pPr>
              <w:overflowPunct/>
              <w:autoSpaceDE/>
              <w:autoSpaceDN/>
              <w:adjustRightInd/>
              <w:rPr>
                <w:rFonts w:ascii="Times New Roman" w:hAnsi="Times New Roman"/>
                <w:sz w:val="20"/>
                <w:lang w:val="uk-UA"/>
              </w:rPr>
            </w:pPr>
          </w:p>
          <w:p w14:paraId="3EC4CAF9" w14:textId="77777777" w:rsidR="005B5574" w:rsidRPr="009E33C6" w:rsidRDefault="005B5574" w:rsidP="005B5574">
            <w:pPr>
              <w:overflowPunct/>
              <w:autoSpaceDE/>
              <w:autoSpaceDN/>
              <w:adjustRightInd/>
              <w:rPr>
                <w:rFonts w:ascii="Times New Roman" w:hAnsi="Times New Roman"/>
                <w:sz w:val="20"/>
                <w:lang w:val="uk-UA"/>
              </w:rPr>
            </w:pPr>
          </w:p>
          <w:p w14:paraId="1EAB7A64" w14:textId="77777777" w:rsidR="005B5574" w:rsidRPr="009E33C6" w:rsidRDefault="005B5574" w:rsidP="005B5574">
            <w:pPr>
              <w:overflowPunct/>
              <w:autoSpaceDE/>
              <w:autoSpaceDN/>
              <w:adjustRightInd/>
              <w:rPr>
                <w:rFonts w:ascii="Times New Roman" w:hAnsi="Times New Roman"/>
                <w:sz w:val="20"/>
                <w:lang w:val="uk-UA"/>
              </w:rPr>
            </w:pPr>
          </w:p>
          <w:p w14:paraId="33831031" w14:textId="77777777" w:rsidR="005B5574" w:rsidRPr="009E33C6" w:rsidRDefault="005B5574" w:rsidP="005B5574">
            <w:pPr>
              <w:overflowPunct/>
              <w:autoSpaceDE/>
              <w:autoSpaceDN/>
              <w:adjustRightInd/>
              <w:rPr>
                <w:rFonts w:ascii="Times New Roman" w:hAnsi="Times New Roman"/>
                <w:sz w:val="20"/>
                <w:lang w:val="uk-UA"/>
              </w:rPr>
            </w:pPr>
          </w:p>
          <w:p w14:paraId="4610F4AD" w14:textId="77777777" w:rsidR="005B5574" w:rsidRPr="009E33C6" w:rsidRDefault="005B5574" w:rsidP="005B5574">
            <w:pPr>
              <w:overflowPunct/>
              <w:autoSpaceDE/>
              <w:autoSpaceDN/>
              <w:adjustRightInd/>
              <w:rPr>
                <w:rFonts w:ascii="Times New Roman" w:hAnsi="Times New Roman"/>
                <w:sz w:val="20"/>
                <w:lang w:val="uk-UA"/>
              </w:rPr>
            </w:pPr>
          </w:p>
          <w:p w14:paraId="138778A0" w14:textId="77777777" w:rsidR="005B5574" w:rsidRPr="009E33C6" w:rsidRDefault="005B5574" w:rsidP="005B5574">
            <w:pPr>
              <w:overflowPunct/>
              <w:autoSpaceDE/>
              <w:autoSpaceDN/>
              <w:adjustRightInd/>
              <w:rPr>
                <w:rFonts w:ascii="Times New Roman" w:hAnsi="Times New Roman"/>
                <w:sz w:val="20"/>
                <w:lang w:val="uk-UA"/>
              </w:rPr>
            </w:pPr>
          </w:p>
          <w:p w14:paraId="4F2B5B8E" w14:textId="77777777" w:rsidR="005B5574" w:rsidRPr="009E33C6" w:rsidRDefault="005B5574" w:rsidP="005B5574">
            <w:pPr>
              <w:overflowPunct/>
              <w:autoSpaceDE/>
              <w:autoSpaceDN/>
              <w:adjustRightInd/>
              <w:rPr>
                <w:rFonts w:ascii="Times New Roman" w:hAnsi="Times New Roman"/>
                <w:sz w:val="20"/>
                <w:lang w:val="uk-UA"/>
              </w:rPr>
            </w:pPr>
          </w:p>
          <w:p w14:paraId="4D6430B9" w14:textId="77777777" w:rsidR="005B5574" w:rsidRPr="009E33C6" w:rsidRDefault="005B5574" w:rsidP="005B5574">
            <w:pPr>
              <w:overflowPunct/>
              <w:autoSpaceDE/>
              <w:autoSpaceDN/>
              <w:adjustRightInd/>
              <w:rPr>
                <w:rFonts w:ascii="Times New Roman" w:hAnsi="Times New Roman"/>
                <w:sz w:val="20"/>
                <w:lang w:val="uk-UA"/>
              </w:rPr>
            </w:pPr>
          </w:p>
          <w:p w14:paraId="17AE16C1" w14:textId="77777777" w:rsidR="005B5574" w:rsidRPr="009E33C6" w:rsidRDefault="005B5574" w:rsidP="005B5574">
            <w:pPr>
              <w:overflowPunct/>
              <w:autoSpaceDE/>
              <w:autoSpaceDN/>
              <w:adjustRightInd/>
              <w:rPr>
                <w:rFonts w:ascii="Times New Roman" w:hAnsi="Times New Roman"/>
                <w:sz w:val="20"/>
                <w:lang w:val="uk-UA"/>
              </w:rPr>
            </w:pPr>
          </w:p>
          <w:p w14:paraId="0CABB306"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tcPr>
          <w:p w14:paraId="31FF968B"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lastRenderedPageBreak/>
              <w:t>Відділ молоді, фізичної культури та спорту</w:t>
            </w:r>
          </w:p>
          <w:p w14:paraId="353F102A" w14:textId="77777777" w:rsidR="005B5574" w:rsidRPr="009E33C6" w:rsidRDefault="005B5574" w:rsidP="005B5574">
            <w:pPr>
              <w:overflowPunct/>
              <w:autoSpaceDE/>
              <w:autoSpaceDN/>
              <w:adjustRightInd/>
              <w:rPr>
                <w:rFonts w:ascii="Times New Roman" w:hAnsi="Times New Roman"/>
                <w:sz w:val="20"/>
                <w:lang w:val="uk-UA"/>
              </w:rPr>
            </w:pPr>
          </w:p>
          <w:p w14:paraId="4F5BE18A" w14:textId="77777777" w:rsidR="005B5574" w:rsidRPr="009E33C6" w:rsidRDefault="005B5574" w:rsidP="005B5574">
            <w:pPr>
              <w:overflowPunct/>
              <w:autoSpaceDE/>
              <w:autoSpaceDN/>
              <w:adjustRightInd/>
              <w:rPr>
                <w:rFonts w:ascii="Times New Roman" w:hAnsi="Times New Roman"/>
                <w:sz w:val="20"/>
                <w:lang w:val="uk-UA"/>
              </w:rPr>
            </w:pPr>
          </w:p>
          <w:p w14:paraId="12E85383" w14:textId="77777777" w:rsidR="005B5574" w:rsidRPr="009E33C6" w:rsidRDefault="005B5574" w:rsidP="005B5574">
            <w:pPr>
              <w:overflowPunct/>
              <w:autoSpaceDE/>
              <w:autoSpaceDN/>
              <w:adjustRightInd/>
              <w:rPr>
                <w:rFonts w:ascii="Times New Roman" w:hAnsi="Times New Roman"/>
                <w:sz w:val="20"/>
                <w:lang w:val="uk-UA"/>
              </w:rPr>
            </w:pPr>
          </w:p>
          <w:p w14:paraId="75D87D09" w14:textId="77777777" w:rsidR="005B5574" w:rsidRPr="009E33C6" w:rsidRDefault="005B5574" w:rsidP="005B5574">
            <w:pPr>
              <w:overflowPunct/>
              <w:autoSpaceDE/>
              <w:autoSpaceDN/>
              <w:adjustRightInd/>
              <w:rPr>
                <w:rFonts w:ascii="Times New Roman" w:hAnsi="Times New Roman"/>
                <w:sz w:val="20"/>
                <w:lang w:val="uk-UA"/>
              </w:rPr>
            </w:pPr>
          </w:p>
          <w:p w14:paraId="0D41C82B" w14:textId="77777777" w:rsidR="005B5574" w:rsidRPr="009E33C6" w:rsidRDefault="005B5574" w:rsidP="005B5574">
            <w:pPr>
              <w:overflowPunct/>
              <w:autoSpaceDE/>
              <w:autoSpaceDN/>
              <w:adjustRightInd/>
              <w:rPr>
                <w:rFonts w:ascii="Times New Roman" w:hAnsi="Times New Roman"/>
                <w:sz w:val="20"/>
                <w:lang w:val="uk-UA"/>
              </w:rPr>
            </w:pPr>
          </w:p>
          <w:p w14:paraId="2FA8E3E0" w14:textId="77777777" w:rsidR="005B5574" w:rsidRPr="009E33C6" w:rsidRDefault="005B5574" w:rsidP="005B5574">
            <w:pPr>
              <w:overflowPunct/>
              <w:autoSpaceDE/>
              <w:autoSpaceDN/>
              <w:adjustRightInd/>
              <w:rPr>
                <w:rFonts w:ascii="Times New Roman" w:hAnsi="Times New Roman"/>
                <w:sz w:val="20"/>
                <w:lang w:val="uk-UA"/>
              </w:rPr>
            </w:pPr>
          </w:p>
          <w:p w14:paraId="7D3AE26F" w14:textId="77777777" w:rsidR="005B5574" w:rsidRPr="009E33C6" w:rsidRDefault="005B5574" w:rsidP="005B5574">
            <w:pPr>
              <w:overflowPunct/>
              <w:autoSpaceDE/>
              <w:autoSpaceDN/>
              <w:adjustRightInd/>
              <w:rPr>
                <w:rFonts w:ascii="Times New Roman" w:hAnsi="Times New Roman"/>
                <w:sz w:val="20"/>
                <w:lang w:val="uk-UA"/>
              </w:rPr>
            </w:pPr>
          </w:p>
          <w:p w14:paraId="570DC943" w14:textId="77777777" w:rsidR="005B5574" w:rsidRPr="009E33C6" w:rsidRDefault="005B5574" w:rsidP="005B5574">
            <w:pPr>
              <w:overflowPunct/>
              <w:autoSpaceDE/>
              <w:autoSpaceDN/>
              <w:adjustRightInd/>
              <w:rPr>
                <w:rFonts w:ascii="Times New Roman" w:hAnsi="Times New Roman"/>
                <w:sz w:val="20"/>
                <w:lang w:val="uk-UA"/>
              </w:rPr>
            </w:pPr>
          </w:p>
          <w:p w14:paraId="46EF02CE" w14:textId="77777777" w:rsidR="005B5574" w:rsidRPr="009E33C6" w:rsidRDefault="005B5574" w:rsidP="005B5574">
            <w:pPr>
              <w:overflowPunct/>
              <w:autoSpaceDE/>
              <w:autoSpaceDN/>
              <w:adjustRightInd/>
              <w:rPr>
                <w:rFonts w:ascii="Times New Roman" w:hAnsi="Times New Roman"/>
                <w:sz w:val="20"/>
                <w:lang w:val="uk-UA"/>
              </w:rPr>
            </w:pPr>
          </w:p>
          <w:p w14:paraId="5A4B6F27" w14:textId="77777777" w:rsidR="005B5574" w:rsidRPr="009E33C6" w:rsidRDefault="005B5574" w:rsidP="005B5574">
            <w:pPr>
              <w:overflowPunct/>
              <w:autoSpaceDE/>
              <w:autoSpaceDN/>
              <w:adjustRightInd/>
              <w:rPr>
                <w:rFonts w:ascii="Times New Roman" w:hAnsi="Times New Roman"/>
                <w:sz w:val="20"/>
                <w:lang w:val="uk-UA"/>
              </w:rPr>
            </w:pPr>
          </w:p>
          <w:p w14:paraId="1AF40E9A" w14:textId="77777777" w:rsidR="005B5574" w:rsidRPr="009E33C6" w:rsidRDefault="005B5574" w:rsidP="005B5574">
            <w:pPr>
              <w:overflowPunct/>
              <w:autoSpaceDE/>
              <w:autoSpaceDN/>
              <w:adjustRightInd/>
              <w:rPr>
                <w:rFonts w:ascii="Times New Roman" w:hAnsi="Times New Roman"/>
                <w:sz w:val="20"/>
                <w:lang w:val="uk-UA"/>
              </w:rPr>
            </w:pPr>
          </w:p>
          <w:p w14:paraId="1FE0DED9" w14:textId="77777777" w:rsidR="005B5574" w:rsidRPr="009E33C6" w:rsidRDefault="005B5574" w:rsidP="005B5574">
            <w:pPr>
              <w:overflowPunct/>
              <w:autoSpaceDE/>
              <w:autoSpaceDN/>
              <w:adjustRightInd/>
              <w:rPr>
                <w:rFonts w:ascii="Times New Roman" w:hAnsi="Times New Roman"/>
                <w:sz w:val="20"/>
                <w:lang w:val="uk-UA"/>
              </w:rPr>
            </w:pPr>
          </w:p>
          <w:p w14:paraId="10D1E774"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5FA8FE97"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lastRenderedPageBreak/>
              <w:t xml:space="preserve">Бюджет </w:t>
            </w:r>
            <w:r w:rsidRPr="009E33C6">
              <w:rPr>
                <w:rFonts w:ascii="Times New Roman" w:hAnsi="Times New Roman"/>
                <w:sz w:val="20"/>
                <w:lang w:val="uk-UA" w:eastAsia="uk-UA"/>
              </w:rPr>
              <w:t>Обухівської МТГ</w:t>
            </w:r>
          </w:p>
          <w:p w14:paraId="713BE28F" w14:textId="77777777" w:rsidR="005B5574" w:rsidRPr="009E33C6" w:rsidRDefault="005B5574" w:rsidP="005B5574">
            <w:pPr>
              <w:overflowPunct/>
              <w:autoSpaceDE/>
              <w:autoSpaceDN/>
              <w:adjustRightInd/>
              <w:rPr>
                <w:rFonts w:ascii="Times New Roman" w:hAnsi="Times New Roman"/>
                <w:sz w:val="20"/>
                <w:lang w:val="uk-UA"/>
              </w:rPr>
            </w:pPr>
          </w:p>
          <w:p w14:paraId="216F83E2" w14:textId="77777777" w:rsidR="005B5574" w:rsidRPr="009E33C6" w:rsidRDefault="005B5574" w:rsidP="005B5574">
            <w:pPr>
              <w:overflowPunct/>
              <w:autoSpaceDE/>
              <w:autoSpaceDN/>
              <w:adjustRightInd/>
              <w:rPr>
                <w:rFonts w:ascii="Times New Roman" w:hAnsi="Times New Roman"/>
                <w:sz w:val="20"/>
                <w:lang w:val="uk-UA"/>
              </w:rPr>
            </w:pPr>
          </w:p>
          <w:p w14:paraId="4E23395C" w14:textId="77777777" w:rsidR="005B5574" w:rsidRPr="009E33C6" w:rsidRDefault="005B5574" w:rsidP="005B5574">
            <w:pPr>
              <w:overflowPunct/>
              <w:autoSpaceDE/>
              <w:autoSpaceDN/>
              <w:adjustRightInd/>
              <w:rPr>
                <w:rFonts w:ascii="Times New Roman" w:hAnsi="Times New Roman"/>
                <w:sz w:val="20"/>
                <w:lang w:val="uk-UA"/>
              </w:rPr>
            </w:pPr>
          </w:p>
          <w:p w14:paraId="385C6A78" w14:textId="77777777" w:rsidR="005B5574" w:rsidRPr="009E33C6" w:rsidRDefault="005B5574" w:rsidP="005B5574">
            <w:pPr>
              <w:overflowPunct/>
              <w:autoSpaceDE/>
              <w:autoSpaceDN/>
              <w:adjustRightInd/>
              <w:rPr>
                <w:rFonts w:ascii="Times New Roman" w:hAnsi="Times New Roman"/>
                <w:sz w:val="20"/>
                <w:lang w:val="uk-UA"/>
              </w:rPr>
            </w:pPr>
          </w:p>
          <w:p w14:paraId="4C6D5496" w14:textId="77777777" w:rsidR="005B5574" w:rsidRPr="009E33C6" w:rsidRDefault="005B5574" w:rsidP="005B5574">
            <w:pPr>
              <w:overflowPunct/>
              <w:autoSpaceDE/>
              <w:autoSpaceDN/>
              <w:adjustRightInd/>
              <w:rPr>
                <w:rFonts w:ascii="Times New Roman" w:hAnsi="Times New Roman"/>
                <w:sz w:val="20"/>
                <w:lang w:val="uk-UA"/>
              </w:rPr>
            </w:pPr>
          </w:p>
          <w:p w14:paraId="1952D3EA" w14:textId="77777777" w:rsidR="005B5574" w:rsidRPr="009E33C6" w:rsidRDefault="005B5574" w:rsidP="005B5574">
            <w:pPr>
              <w:overflowPunct/>
              <w:autoSpaceDE/>
              <w:autoSpaceDN/>
              <w:adjustRightInd/>
              <w:rPr>
                <w:rFonts w:ascii="Times New Roman" w:hAnsi="Times New Roman"/>
                <w:sz w:val="20"/>
                <w:lang w:val="uk-UA"/>
              </w:rPr>
            </w:pPr>
          </w:p>
          <w:p w14:paraId="19986E2F" w14:textId="77777777" w:rsidR="005B5574" w:rsidRPr="009E33C6" w:rsidRDefault="005B5574" w:rsidP="005B5574">
            <w:pPr>
              <w:overflowPunct/>
              <w:autoSpaceDE/>
              <w:autoSpaceDN/>
              <w:adjustRightInd/>
              <w:rPr>
                <w:rFonts w:ascii="Times New Roman" w:hAnsi="Times New Roman"/>
                <w:sz w:val="20"/>
                <w:lang w:val="uk-UA"/>
              </w:rPr>
            </w:pPr>
          </w:p>
          <w:p w14:paraId="07C7C111" w14:textId="77777777" w:rsidR="005B5574" w:rsidRPr="009E33C6" w:rsidRDefault="005B5574" w:rsidP="005B5574">
            <w:pPr>
              <w:overflowPunct/>
              <w:autoSpaceDE/>
              <w:autoSpaceDN/>
              <w:adjustRightInd/>
              <w:rPr>
                <w:rFonts w:ascii="Times New Roman" w:hAnsi="Times New Roman"/>
                <w:sz w:val="20"/>
                <w:lang w:val="uk-UA"/>
              </w:rPr>
            </w:pPr>
          </w:p>
          <w:p w14:paraId="1546614D" w14:textId="77777777" w:rsidR="005B5574" w:rsidRPr="009E33C6" w:rsidRDefault="005B5574" w:rsidP="005B5574">
            <w:pPr>
              <w:overflowPunct/>
              <w:autoSpaceDE/>
              <w:autoSpaceDN/>
              <w:adjustRightInd/>
              <w:rPr>
                <w:rFonts w:ascii="Times New Roman" w:hAnsi="Times New Roman"/>
                <w:sz w:val="20"/>
                <w:lang w:val="uk-UA"/>
              </w:rPr>
            </w:pPr>
          </w:p>
          <w:p w14:paraId="480F7C52" w14:textId="77777777" w:rsidR="005B5574" w:rsidRPr="009E33C6" w:rsidRDefault="005B5574" w:rsidP="005B5574">
            <w:pPr>
              <w:overflowPunct/>
              <w:autoSpaceDE/>
              <w:autoSpaceDN/>
              <w:adjustRightInd/>
              <w:rPr>
                <w:rFonts w:ascii="Times New Roman" w:hAnsi="Times New Roman"/>
                <w:sz w:val="20"/>
                <w:lang w:val="uk-UA"/>
              </w:rPr>
            </w:pPr>
          </w:p>
          <w:p w14:paraId="15213C38" w14:textId="77777777" w:rsidR="005B5574" w:rsidRPr="009E33C6" w:rsidRDefault="005B5574" w:rsidP="005B5574">
            <w:pPr>
              <w:overflowPunct/>
              <w:autoSpaceDE/>
              <w:autoSpaceDN/>
              <w:adjustRightInd/>
              <w:rPr>
                <w:rFonts w:ascii="Times New Roman" w:hAnsi="Times New Roman"/>
                <w:sz w:val="20"/>
                <w:lang w:val="uk-UA"/>
              </w:rPr>
            </w:pPr>
          </w:p>
          <w:p w14:paraId="370FEF6F"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14:paraId="79614CEA"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lastRenderedPageBreak/>
              <w:t>80 тис.00 грн.</w:t>
            </w:r>
          </w:p>
          <w:p w14:paraId="24D093D0" w14:textId="77777777" w:rsidR="005B5574" w:rsidRPr="009E33C6" w:rsidRDefault="005B5574" w:rsidP="005B5574">
            <w:pPr>
              <w:overflowPunct/>
              <w:autoSpaceDE/>
              <w:autoSpaceDN/>
              <w:adjustRightInd/>
              <w:rPr>
                <w:rFonts w:ascii="Times New Roman" w:hAnsi="Times New Roman"/>
                <w:sz w:val="20"/>
                <w:lang w:val="uk-UA"/>
              </w:rPr>
            </w:pPr>
          </w:p>
          <w:p w14:paraId="70C34E21" w14:textId="77777777" w:rsidR="005B5574" w:rsidRPr="009E33C6" w:rsidRDefault="005B5574" w:rsidP="005B5574">
            <w:pPr>
              <w:overflowPunct/>
              <w:autoSpaceDE/>
              <w:autoSpaceDN/>
              <w:adjustRightInd/>
              <w:rPr>
                <w:rFonts w:ascii="Times New Roman" w:hAnsi="Times New Roman"/>
                <w:sz w:val="20"/>
                <w:lang w:val="uk-UA"/>
              </w:rPr>
            </w:pPr>
          </w:p>
          <w:p w14:paraId="0F993157" w14:textId="77777777" w:rsidR="005B5574" w:rsidRPr="009E33C6" w:rsidRDefault="005B5574" w:rsidP="005B5574">
            <w:pPr>
              <w:overflowPunct/>
              <w:autoSpaceDE/>
              <w:autoSpaceDN/>
              <w:adjustRightInd/>
              <w:rPr>
                <w:rFonts w:ascii="Times New Roman" w:hAnsi="Times New Roman"/>
                <w:sz w:val="20"/>
                <w:lang w:val="uk-UA"/>
              </w:rPr>
            </w:pPr>
          </w:p>
          <w:p w14:paraId="03069912" w14:textId="77777777" w:rsidR="005B5574" w:rsidRPr="009E33C6" w:rsidRDefault="005B5574" w:rsidP="005B5574">
            <w:pPr>
              <w:overflowPunct/>
              <w:autoSpaceDE/>
              <w:autoSpaceDN/>
              <w:adjustRightInd/>
              <w:rPr>
                <w:rFonts w:ascii="Times New Roman" w:hAnsi="Times New Roman"/>
                <w:sz w:val="20"/>
                <w:lang w:val="uk-UA"/>
              </w:rPr>
            </w:pPr>
          </w:p>
          <w:p w14:paraId="2F2AFF70" w14:textId="77777777" w:rsidR="005B5574" w:rsidRPr="009E33C6" w:rsidRDefault="005B5574" w:rsidP="005B5574">
            <w:pPr>
              <w:overflowPunct/>
              <w:autoSpaceDE/>
              <w:autoSpaceDN/>
              <w:adjustRightInd/>
              <w:rPr>
                <w:rFonts w:ascii="Times New Roman" w:hAnsi="Times New Roman"/>
                <w:sz w:val="20"/>
                <w:lang w:val="uk-UA"/>
              </w:rPr>
            </w:pPr>
          </w:p>
          <w:p w14:paraId="1F963280" w14:textId="77777777" w:rsidR="005B5574" w:rsidRPr="009E33C6" w:rsidRDefault="005B5574" w:rsidP="005B5574">
            <w:pPr>
              <w:overflowPunct/>
              <w:autoSpaceDE/>
              <w:autoSpaceDN/>
              <w:adjustRightInd/>
              <w:rPr>
                <w:rFonts w:ascii="Times New Roman" w:hAnsi="Times New Roman"/>
                <w:sz w:val="20"/>
                <w:lang w:val="uk-UA"/>
              </w:rPr>
            </w:pPr>
          </w:p>
          <w:p w14:paraId="601C1591" w14:textId="77777777" w:rsidR="005B5574" w:rsidRPr="009E33C6" w:rsidRDefault="005B5574" w:rsidP="005B5574">
            <w:pPr>
              <w:overflowPunct/>
              <w:autoSpaceDE/>
              <w:autoSpaceDN/>
              <w:adjustRightInd/>
              <w:rPr>
                <w:rFonts w:ascii="Times New Roman" w:hAnsi="Times New Roman"/>
                <w:sz w:val="20"/>
                <w:lang w:val="uk-UA"/>
              </w:rPr>
            </w:pPr>
          </w:p>
          <w:p w14:paraId="307436F1" w14:textId="77777777" w:rsidR="005B5574" w:rsidRPr="009E33C6" w:rsidRDefault="005B5574" w:rsidP="005B5574">
            <w:pPr>
              <w:overflowPunct/>
              <w:autoSpaceDE/>
              <w:autoSpaceDN/>
              <w:adjustRightInd/>
              <w:rPr>
                <w:rFonts w:ascii="Times New Roman" w:hAnsi="Times New Roman"/>
                <w:sz w:val="20"/>
                <w:lang w:val="uk-UA"/>
              </w:rPr>
            </w:pPr>
          </w:p>
          <w:p w14:paraId="756C782A" w14:textId="77777777" w:rsidR="005B5574" w:rsidRPr="009E33C6" w:rsidRDefault="005B5574" w:rsidP="005B5574">
            <w:pPr>
              <w:overflowPunct/>
              <w:autoSpaceDE/>
              <w:autoSpaceDN/>
              <w:adjustRightInd/>
              <w:rPr>
                <w:rFonts w:ascii="Times New Roman" w:hAnsi="Times New Roman"/>
                <w:sz w:val="20"/>
                <w:lang w:val="uk-UA"/>
              </w:rPr>
            </w:pPr>
          </w:p>
          <w:p w14:paraId="5D4AE170" w14:textId="77777777" w:rsidR="005B5574" w:rsidRPr="009E33C6" w:rsidRDefault="005B5574" w:rsidP="005B5574">
            <w:pPr>
              <w:overflowPunct/>
              <w:autoSpaceDE/>
              <w:autoSpaceDN/>
              <w:adjustRightInd/>
              <w:rPr>
                <w:rFonts w:ascii="Times New Roman" w:hAnsi="Times New Roman"/>
                <w:sz w:val="20"/>
                <w:lang w:val="uk-UA"/>
              </w:rPr>
            </w:pPr>
          </w:p>
          <w:p w14:paraId="1CB75B09" w14:textId="77777777" w:rsidR="005B5574" w:rsidRPr="009E33C6" w:rsidRDefault="005B5574" w:rsidP="005B5574">
            <w:pPr>
              <w:overflowPunct/>
              <w:autoSpaceDE/>
              <w:autoSpaceDN/>
              <w:adjustRightInd/>
              <w:rPr>
                <w:rFonts w:ascii="Times New Roman" w:hAnsi="Times New Roman"/>
                <w:sz w:val="20"/>
                <w:lang w:val="uk-UA"/>
              </w:rPr>
            </w:pPr>
          </w:p>
          <w:p w14:paraId="412C177A" w14:textId="77777777" w:rsidR="005B5574" w:rsidRPr="009E33C6" w:rsidRDefault="005B5574" w:rsidP="005B5574">
            <w:pPr>
              <w:overflowPunct/>
              <w:autoSpaceDE/>
              <w:autoSpaceDN/>
              <w:adjustRightInd/>
              <w:rPr>
                <w:rFonts w:ascii="Times New Roman" w:hAnsi="Times New Roman"/>
                <w:sz w:val="20"/>
                <w:lang w:val="uk-UA"/>
              </w:rPr>
            </w:pPr>
          </w:p>
          <w:p w14:paraId="538D676E" w14:textId="77777777" w:rsidR="005B5574" w:rsidRPr="009E33C6" w:rsidRDefault="005B5574" w:rsidP="005B5574">
            <w:pPr>
              <w:overflowPunct/>
              <w:autoSpaceDE/>
              <w:autoSpaceDN/>
              <w:adjustRightInd/>
              <w:rPr>
                <w:rFonts w:ascii="Times New Roman" w:hAnsi="Times New Roman"/>
                <w:sz w:val="20"/>
                <w:lang w:val="uk-UA"/>
              </w:rPr>
            </w:pPr>
          </w:p>
          <w:p w14:paraId="72C5C511" w14:textId="77777777" w:rsidR="005B5574" w:rsidRPr="009E33C6" w:rsidRDefault="005B5574" w:rsidP="005B5574">
            <w:pPr>
              <w:overflowPunct/>
              <w:autoSpaceDE/>
              <w:autoSpaceDN/>
              <w:adjustRightInd/>
              <w:rPr>
                <w:rFonts w:ascii="Times New Roman" w:hAnsi="Times New Roman"/>
                <w:sz w:val="20"/>
                <w:lang w:val="uk-UA"/>
              </w:rPr>
            </w:pPr>
          </w:p>
          <w:p w14:paraId="282622C6" w14:textId="77777777" w:rsidR="005B5574" w:rsidRPr="009E33C6" w:rsidRDefault="005B5574" w:rsidP="005B5574">
            <w:pPr>
              <w:overflowPunct/>
              <w:autoSpaceDE/>
              <w:autoSpaceDN/>
              <w:adjustRightInd/>
              <w:rPr>
                <w:rFonts w:ascii="Times New Roman" w:hAnsi="Times New Roman"/>
                <w:sz w:val="20"/>
                <w:lang w:val="uk-UA"/>
              </w:rPr>
            </w:pPr>
          </w:p>
          <w:p w14:paraId="5A10DAAC" w14:textId="77777777" w:rsidR="005B5574" w:rsidRPr="009E33C6" w:rsidRDefault="005B5574" w:rsidP="005B5574">
            <w:pPr>
              <w:overflowPunct/>
              <w:autoSpaceDE/>
              <w:autoSpaceDN/>
              <w:adjustRightInd/>
              <w:rPr>
                <w:rFonts w:ascii="Times New Roman" w:hAnsi="Times New Roman"/>
                <w:sz w:val="20"/>
                <w:lang w:val="uk-UA"/>
              </w:rPr>
            </w:pPr>
          </w:p>
        </w:tc>
        <w:tc>
          <w:tcPr>
            <w:tcW w:w="3086" w:type="dxa"/>
            <w:tcBorders>
              <w:top w:val="single" w:sz="4" w:space="0" w:color="auto"/>
              <w:left w:val="single" w:sz="4" w:space="0" w:color="auto"/>
              <w:bottom w:val="single" w:sz="4" w:space="0" w:color="auto"/>
              <w:right w:val="single" w:sz="4" w:space="0" w:color="auto"/>
            </w:tcBorders>
            <w:shd w:val="clear" w:color="auto" w:fill="auto"/>
          </w:tcPr>
          <w:p w14:paraId="53A1E308"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lastRenderedPageBreak/>
              <w:t>Назва показника</w:t>
            </w:r>
          </w:p>
        </w:tc>
        <w:tc>
          <w:tcPr>
            <w:tcW w:w="1168" w:type="dxa"/>
            <w:gridSpan w:val="2"/>
            <w:tcBorders>
              <w:top w:val="single" w:sz="4" w:space="0" w:color="auto"/>
              <w:left w:val="single" w:sz="4" w:space="0" w:color="auto"/>
              <w:bottom w:val="single" w:sz="4" w:space="0" w:color="auto"/>
              <w:right w:val="single" w:sz="4" w:space="0" w:color="auto"/>
            </w:tcBorders>
            <w:shd w:val="clear" w:color="auto" w:fill="auto"/>
          </w:tcPr>
          <w:p w14:paraId="048F8EFD"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2025 рік</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126D34AA"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2026 рік</w:t>
            </w:r>
          </w:p>
        </w:tc>
      </w:tr>
      <w:tr w:rsidR="005B5574" w:rsidRPr="005B5574" w14:paraId="7138EBCF" w14:textId="77777777" w:rsidTr="009E33C6">
        <w:trPr>
          <w:trHeight w:val="164"/>
          <w:jc w:val="center"/>
        </w:trPr>
        <w:tc>
          <w:tcPr>
            <w:tcW w:w="421" w:type="dxa"/>
            <w:vMerge/>
            <w:tcBorders>
              <w:right w:val="single" w:sz="4" w:space="0" w:color="auto"/>
            </w:tcBorders>
            <w:shd w:val="clear" w:color="auto" w:fill="auto"/>
          </w:tcPr>
          <w:p w14:paraId="050C04C0"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391EE7FC"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71B67BC9"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00B7C95B"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25B45AF0"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311697B"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1E084CD2"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tcBorders>
              <w:top w:val="single" w:sz="4" w:space="0" w:color="auto"/>
              <w:left w:val="single" w:sz="4" w:space="0" w:color="auto"/>
              <w:bottom w:val="single" w:sz="4" w:space="0" w:color="auto"/>
              <w:right w:val="single" w:sz="4" w:space="0" w:color="auto"/>
            </w:tcBorders>
            <w:shd w:val="clear" w:color="auto" w:fill="auto"/>
          </w:tcPr>
          <w:p w14:paraId="3F77C7CD"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38A5D39D" w14:textId="77777777" w:rsidTr="009E33C6">
        <w:trPr>
          <w:trHeight w:val="164"/>
          <w:jc w:val="center"/>
        </w:trPr>
        <w:tc>
          <w:tcPr>
            <w:tcW w:w="421" w:type="dxa"/>
            <w:vMerge/>
            <w:tcBorders>
              <w:right w:val="single" w:sz="4" w:space="0" w:color="auto"/>
            </w:tcBorders>
            <w:shd w:val="clear" w:color="auto" w:fill="auto"/>
          </w:tcPr>
          <w:p w14:paraId="2FBB4EC0"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3FC8DA9D"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1777A216"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6391F2CB"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711C368D"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265B323"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72961F8D" w14:textId="77777777" w:rsidR="005B5574" w:rsidRPr="009E33C6" w:rsidRDefault="005B5574" w:rsidP="005B5574">
            <w:pPr>
              <w:overflowPunct/>
              <w:autoSpaceDE/>
              <w:autoSpaceDN/>
              <w:adjustRightInd/>
              <w:rPr>
                <w:rFonts w:ascii="Times New Roman" w:hAnsi="Times New Roman"/>
                <w:sz w:val="20"/>
                <w:lang w:val="uk-UA"/>
              </w:rPr>
            </w:pPr>
          </w:p>
        </w:tc>
        <w:tc>
          <w:tcPr>
            <w:tcW w:w="3086" w:type="dxa"/>
            <w:tcBorders>
              <w:top w:val="single" w:sz="4" w:space="0" w:color="auto"/>
              <w:left w:val="single" w:sz="4" w:space="0" w:color="auto"/>
              <w:bottom w:val="single" w:sz="4" w:space="0" w:color="auto"/>
              <w:right w:val="single" w:sz="4" w:space="0" w:color="auto"/>
            </w:tcBorders>
            <w:shd w:val="clear" w:color="auto" w:fill="auto"/>
          </w:tcPr>
          <w:p w14:paraId="04455C43" w14:textId="77777777" w:rsidR="005B5574" w:rsidRPr="009E33C6" w:rsidRDefault="005B5574" w:rsidP="005B5574">
            <w:pPr>
              <w:overflowPunct/>
              <w:autoSpaceDE/>
              <w:autoSpaceDN/>
              <w:adjustRightInd/>
              <w:rPr>
                <w:rFonts w:ascii="Times New Roman" w:hAnsi="Times New Roman"/>
                <w:sz w:val="20"/>
                <w:lang w:val="uk-UA"/>
              </w:rPr>
            </w:pPr>
          </w:p>
          <w:p w14:paraId="73F12983"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Обсяг фінансових ресурсів, тис. грн.</w:t>
            </w:r>
          </w:p>
        </w:tc>
        <w:tc>
          <w:tcPr>
            <w:tcW w:w="1168" w:type="dxa"/>
            <w:gridSpan w:val="2"/>
            <w:tcBorders>
              <w:top w:val="single" w:sz="4" w:space="0" w:color="auto"/>
              <w:left w:val="single" w:sz="4" w:space="0" w:color="auto"/>
              <w:bottom w:val="single" w:sz="4" w:space="0" w:color="auto"/>
              <w:right w:val="single" w:sz="4" w:space="0" w:color="auto"/>
            </w:tcBorders>
            <w:shd w:val="clear" w:color="auto" w:fill="auto"/>
          </w:tcPr>
          <w:p w14:paraId="05D2891E"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szCs w:val="24"/>
                <w:lang w:val="uk-UA"/>
              </w:rPr>
              <w:t>80 тис.00 грн.</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78E3078E"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80 тис.00 грн.</w:t>
            </w:r>
          </w:p>
        </w:tc>
      </w:tr>
      <w:tr w:rsidR="005B5574" w:rsidRPr="005B5574" w14:paraId="794A990C" w14:textId="77777777" w:rsidTr="009E33C6">
        <w:trPr>
          <w:trHeight w:val="164"/>
          <w:jc w:val="center"/>
        </w:trPr>
        <w:tc>
          <w:tcPr>
            <w:tcW w:w="421" w:type="dxa"/>
            <w:vMerge/>
            <w:tcBorders>
              <w:right w:val="single" w:sz="4" w:space="0" w:color="auto"/>
            </w:tcBorders>
            <w:shd w:val="clear" w:color="auto" w:fill="auto"/>
          </w:tcPr>
          <w:p w14:paraId="4CB3FFC8"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30687C04"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336A6F8F"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15468D14"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4E9F00B9"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4EB857C"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1A6CBC71" w14:textId="77777777" w:rsidR="005B5574" w:rsidRPr="009E33C6" w:rsidRDefault="005B5574" w:rsidP="005B5574">
            <w:pPr>
              <w:overflowPunct/>
              <w:autoSpaceDE/>
              <w:autoSpaceDN/>
              <w:adjustRightInd/>
              <w:rPr>
                <w:rFonts w:ascii="Times New Roman" w:hAnsi="Times New Roman"/>
                <w:sz w:val="20"/>
                <w:lang w:val="uk-UA"/>
              </w:rPr>
            </w:pPr>
          </w:p>
        </w:tc>
        <w:tc>
          <w:tcPr>
            <w:tcW w:w="3086" w:type="dxa"/>
            <w:tcBorders>
              <w:top w:val="single" w:sz="4" w:space="0" w:color="auto"/>
              <w:left w:val="single" w:sz="4" w:space="0" w:color="auto"/>
              <w:bottom w:val="single" w:sz="4" w:space="0" w:color="auto"/>
              <w:right w:val="single" w:sz="4" w:space="0" w:color="auto"/>
            </w:tcBorders>
            <w:shd w:val="clear" w:color="auto" w:fill="auto"/>
          </w:tcPr>
          <w:p w14:paraId="5885FF16"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Кількість проведених заходів, од.</w:t>
            </w:r>
          </w:p>
        </w:tc>
        <w:tc>
          <w:tcPr>
            <w:tcW w:w="1168" w:type="dxa"/>
            <w:gridSpan w:val="2"/>
            <w:tcBorders>
              <w:top w:val="single" w:sz="4" w:space="0" w:color="auto"/>
              <w:left w:val="single" w:sz="4" w:space="0" w:color="auto"/>
              <w:bottom w:val="single" w:sz="4" w:space="0" w:color="auto"/>
              <w:right w:val="single" w:sz="4" w:space="0" w:color="auto"/>
            </w:tcBorders>
            <w:shd w:val="clear" w:color="auto" w:fill="auto"/>
          </w:tcPr>
          <w:p w14:paraId="2797C623"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szCs w:val="24"/>
                <w:lang w:val="uk-UA"/>
              </w:rPr>
              <w:t>15</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0498E9B6"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15</w:t>
            </w:r>
          </w:p>
        </w:tc>
      </w:tr>
      <w:tr w:rsidR="005B5574" w:rsidRPr="005B5574" w14:paraId="37F82FB9" w14:textId="77777777" w:rsidTr="009E33C6">
        <w:trPr>
          <w:trHeight w:val="164"/>
          <w:jc w:val="center"/>
        </w:trPr>
        <w:tc>
          <w:tcPr>
            <w:tcW w:w="421" w:type="dxa"/>
            <w:vMerge/>
            <w:tcBorders>
              <w:right w:val="single" w:sz="4" w:space="0" w:color="auto"/>
            </w:tcBorders>
            <w:shd w:val="clear" w:color="auto" w:fill="auto"/>
          </w:tcPr>
          <w:p w14:paraId="3DDE4876"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138EAE50"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63C1E590"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2090AF7D"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69A910A5"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5F079AA"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45781B91" w14:textId="77777777" w:rsidR="005B5574" w:rsidRPr="009E33C6" w:rsidRDefault="005B5574" w:rsidP="005B5574">
            <w:pPr>
              <w:overflowPunct/>
              <w:autoSpaceDE/>
              <w:autoSpaceDN/>
              <w:adjustRightInd/>
              <w:rPr>
                <w:rFonts w:ascii="Times New Roman" w:hAnsi="Times New Roman"/>
                <w:sz w:val="20"/>
                <w:lang w:val="uk-UA"/>
              </w:rPr>
            </w:pPr>
          </w:p>
        </w:tc>
        <w:tc>
          <w:tcPr>
            <w:tcW w:w="3086" w:type="dxa"/>
            <w:tcBorders>
              <w:top w:val="single" w:sz="4" w:space="0" w:color="auto"/>
              <w:left w:val="single" w:sz="4" w:space="0" w:color="auto"/>
              <w:bottom w:val="single" w:sz="4" w:space="0" w:color="auto"/>
              <w:right w:val="single" w:sz="4" w:space="0" w:color="auto"/>
            </w:tcBorders>
            <w:shd w:val="clear" w:color="auto" w:fill="auto"/>
          </w:tcPr>
          <w:p w14:paraId="2BC654FB"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Охоплено учасників, осіб</w:t>
            </w:r>
          </w:p>
        </w:tc>
        <w:tc>
          <w:tcPr>
            <w:tcW w:w="1168" w:type="dxa"/>
            <w:gridSpan w:val="2"/>
            <w:tcBorders>
              <w:top w:val="single" w:sz="4" w:space="0" w:color="auto"/>
              <w:left w:val="single" w:sz="4" w:space="0" w:color="auto"/>
              <w:bottom w:val="single" w:sz="4" w:space="0" w:color="auto"/>
              <w:right w:val="single" w:sz="4" w:space="0" w:color="auto"/>
            </w:tcBorders>
            <w:shd w:val="clear" w:color="auto" w:fill="auto"/>
          </w:tcPr>
          <w:p w14:paraId="72B6E9B6" w14:textId="77777777" w:rsidR="005B5574" w:rsidRPr="009E33C6" w:rsidRDefault="005B5574" w:rsidP="005B5574">
            <w:pPr>
              <w:tabs>
                <w:tab w:val="left" w:pos="0"/>
              </w:tabs>
              <w:overflowPunct/>
              <w:autoSpaceDE/>
              <w:autoSpaceDN/>
              <w:adjustRightInd/>
              <w:ind w:right="48"/>
              <w:contextualSpacing/>
              <w:jc w:val="both"/>
              <w:rPr>
                <w:rFonts w:ascii="Times New Roman" w:hAnsi="Times New Roman"/>
                <w:sz w:val="20"/>
                <w:szCs w:val="24"/>
                <w:lang w:val="uk-UA"/>
              </w:rPr>
            </w:pPr>
            <w:r w:rsidRPr="009E33C6">
              <w:rPr>
                <w:rFonts w:ascii="Times New Roman" w:hAnsi="Times New Roman"/>
                <w:sz w:val="20"/>
                <w:szCs w:val="24"/>
                <w:lang w:val="uk-UA"/>
              </w:rPr>
              <w:t>400</w:t>
            </w:r>
          </w:p>
          <w:p w14:paraId="6E30E4B9" w14:textId="77777777" w:rsidR="005B5574" w:rsidRPr="009E33C6" w:rsidRDefault="005B5574" w:rsidP="005B5574">
            <w:pPr>
              <w:tabs>
                <w:tab w:val="left" w:pos="0"/>
              </w:tabs>
              <w:overflowPunct/>
              <w:autoSpaceDE/>
              <w:autoSpaceDN/>
              <w:adjustRightInd/>
              <w:ind w:right="48"/>
              <w:contextualSpacing/>
              <w:jc w:val="both"/>
              <w:rPr>
                <w:rFonts w:ascii="Times New Roman" w:hAnsi="Times New Roman"/>
                <w:sz w:val="20"/>
                <w:szCs w:val="24"/>
                <w:lang w:val="uk-UA" w:eastAsia="uk-UA"/>
              </w:rPr>
            </w:pPr>
            <w:r w:rsidRPr="009E33C6">
              <w:rPr>
                <w:rFonts w:ascii="Times New Roman" w:hAnsi="Times New Roman"/>
                <w:sz w:val="20"/>
                <w:szCs w:val="24"/>
                <w:lang w:val="uk-UA" w:eastAsia="uk-UA"/>
              </w:rPr>
              <w:t>(Хл.300</w:t>
            </w:r>
          </w:p>
          <w:p w14:paraId="64C385EA"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szCs w:val="24"/>
                <w:lang w:val="uk-UA" w:eastAsia="uk-UA"/>
              </w:rPr>
              <w:lastRenderedPageBreak/>
              <w:t>Дів.100)</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3BF553D3"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lastRenderedPageBreak/>
              <w:t>400</w:t>
            </w:r>
          </w:p>
          <w:p w14:paraId="4D9D9C1E"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eastAsia="uk-UA"/>
              </w:rPr>
              <w:t>(Хл.300</w:t>
            </w:r>
          </w:p>
          <w:p w14:paraId="327B1C44"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eastAsia="uk-UA"/>
              </w:rPr>
              <w:lastRenderedPageBreak/>
              <w:t>Дів.100)</w:t>
            </w:r>
          </w:p>
        </w:tc>
      </w:tr>
      <w:tr w:rsidR="005B5574" w:rsidRPr="005B5574" w14:paraId="1347F17B" w14:textId="77777777" w:rsidTr="009E33C6">
        <w:trPr>
          <w:trHeight w:val="164"/>
          <w:jc w:val="center"/>
        </w:trPr>
        <w:tc>
          <w:tcPr>
            <w:tcW w:w="421" w:type="dxa"/>
            <w:vMerge/>
            <w:tcBorders>
              <w:right w:val="single" w:sz="4" w:space="0" w:color="auto"/>
            </w:tcBorders>
            <w:shd w:val="clear" w:color="auto" w:fill="auto"/>
          </w:tcPr>
          <w:p w14:paraId="474BAFF0"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3DA95AF6"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251361DD"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739E3499"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1754BF34"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37FDD7"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6411F3AD" w14:textId="77777777" w:rsidR="005B5574" w:rsidRPr="009E33C6" w:rsidRDefault="005B5574" w:rsidP="005B5574">
            <w:pPr>
              <w:overflowPunct/>
              <w:autoSpaceDE/>
              <w:autoSpaceDN/>
              <w:adjustRightInd/>
              <w:rPr>
                <w:rFonts w:ascii="Times New Roman" w:hAnsi="Times New Roman"/>
                <w:sz w:val="20"/>
                <w:lang w:val="uk-UA"/>
              </w:rPr>
            </w:pPr>
          </w:p>
        </w:tc>
        <w:tc>
          <w:tcPr>
            <w:tcW w:w="3086" w:type="dxa"/>
            <w:tcBorders>
              <w:top w:val="single" w:sz="4" w:space="0" w:color="auto"/>
              <w:left w:val="single" w:sz="4" w:space="0" w:color="auto"/>
              <w:bottom w:val="single" w:sz="4" w:space="0" w:color="auto"/>
              <w:right w:val="single" w:sz="4" w:space="0" w:color="auto"/>
            </w:tcBorders>
            <w:shd w:val="clear" w:color="auto" w:fill="auto"/>
          </w:tcPr>
          <w:p w14:paraId="1FBE1422"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Середні витрати на одного учасника, грн.</w:t>
            </w:r>
          </w:p>
        </w:tc>
        <w:tc>
          <w:tcPr>
            <w:tcW w:w="1168" w:type="dxa"/>
            <w:gridSpan w:val="2"/>
            <w:tcBorders>
              <w:top w:val="single" w:sz="4" w:space="0" w:color="auto"/>
              <w:left w:val="single" w:sz="4" w:space="0" w:color="auto"/>
              <w:bottom w:val="single" w:sz="4" w:space="0" w:color="auto"/>
              <w:right w:val="single" w:sz="4" w:space="0" w:color="auto"/>
            </w:tcBorders>
            <w:shd w:val="clear" w:color="auto" w:fill="auto"/>
          </w:tcPr>
          <w:p w14:paraId="5A171F7C"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szCs w:val="24"/>
                <w:lang w:val="uk-UA"/>
              </w:rPr>
              <w:t>200</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441FCEA9"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200</w:t>
            </w:r>
          </w:p>
        </w:tc>
      </w:tr>
      <w:tr w:rsidR="005B5574" w:rsidRPr="005B5574" w14:paraId="1604786A" w14:textId="77777777" w:rsidTr="009E33C6">
        <w:trPr>
          <w:trHeight w:val="1135"/>
          <w:jc w:val="center"/>
        </w:trPr>
        <w:tc>
          <w:tcPr>
            <w:tcW w:w="421" w:type="dxa"/>
            <w:vMerge/>
            <w:tcBorders>
              <w:right w:val="single" w:sz="4" w:space="0" w:color="auto"/>
            </w:tcBorders>
            <w:shd w:val="clear" w:color="auto" w:fill="auto"/>
          </w:tcPr>
          <w:p w14:paraId="4A07A51E"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22565AE6"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65E9EBB7"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5A04B43B"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018312BB"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C723480"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6454DE8D"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tcBorders>
              <w:top w:val="single" w:sz="4" w:space="0" w:color="auto"/>
              <w:left w:val="single" w:sz="4" w:space="0" w:color="auto"/>
              <w:bottom w:val="single" w:sz="4" w:space="0" w:color="auto"/>
              <w:right w:val="single" w:sz="4" w:space="0" w:color="auto"/>
            </w:tcBorders>
            <w:shd w:val="clear" w:color="auto" w:fill="auto"/>
          </w:tcPr>
          <w:p w14:paraId="26EABA94"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Пропаганда здорового способу життя; зміцнення здоров’я, задоволення та розвиток потреб у руховій активності, формування позитивної соціальної поведінки; збільшення кількості учасників заходів</w:t>
            </w:r>
          </w:p>
        </w:tc>
      </w:tr>
      <w:tr w:rsidR="005B5574" w:rsidRPr="005B5574" w14:paraId="42C0BFE2" w14:textId="77777777" w:rsidTr="009E33C6">
        <w:trPr>
          <w:trHeight w:val="21"/>
          <w:jc w:val="center"/>
        </w:trPr>
        <w:tc>
          <w:tcPr>
            <w:tcW w:w="421" w:type="dxa"/>
            <w:vMerge/>
            <w:tcBorders>
              <w:right w:val="single" w:sz="4" w:space="0" w:color="auto"/>
            </w:tcBorders>
            <w:shd w:val="clear" w:color="auto" w:fill="auto"/>
          </w:tcPr>
          <w:p w14:paraId="448C3A46"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52A45902"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14:paraId="05F789CE"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5.2. Навчально-тренувальні збори з неолімпійських видів спорту</w:t>
            </w:r>
          </w:p>
          <w:p w14:paraId="046E62C8" w14:textId="77777777" w:rsidR="005B5574" w:rsidRPr="009E33C6" w:rsidRDefault="005B5574" w:rsidP="005B5574">
            <w:pPr>
              <w:overflowPunct/>
              <w:autoSpaceDE/>
              <w:autoSpaceDN/>
              <w:adjustRightInd/>
              <w:rPr>
                <w:rFonts w:ascii="Times New Roman" w:hAnsi="Times New Roman"/>
                <w:sz w:val="20"/>
                <w:lang w:val="uk-UA"/>
              </w:rPr>
            </w:pPr>
          </w:p>
          <w:p w14:paraId="19D035F3" w14:textId="77777777" w:rsidR="005B5574" w:rsidRPr="009E33C6" w:rsidRDefault="005B5574" w:rsidP="005B5574">
            <w:pPr>
              <w:overflowPunct/>
              <w:autoSpaceDE/>
              <w:autoSpaceDN/>
              <w:adjustRightInd/>
              <w:rPr>
                <w:rFonts w:ascii="Times New Roman" w:hAnsi="Times New Roman"/>
                <w:sz w:val="20"/>
                <w:lang w:val="uk-UA"/>
              </w:rPr>
            </w:pPr>
          </w:p>
          <w:p w14:paraId="63B273F5" w14:textId="77777777" w:rsidR="005B5574" w:rsidRPr="009E33C6" w:rsidRDefault="005B5574" w:rsidP="005B5574">
            <w:pPr>
              <w:overflowPunct/>
              <w:autoSpaceDE/>
              <w:autoSpaceDN/>
              <w:adjustRightInd/>
              <w:rPr>
                <w:rFonts w:ascii="Times New Roman" w:hAnsi="Times New Roman"/>
                <w:sz w:val="20"/>
                <w:lang w:val="uk-UA"/>
              </w:rPr>
            </w:pPr>
          </w:p>
          <w:p w14:paraId="50175F2F" w14:textId="77777777" w:rsidR="005B5574" w:rsidRPr="009E33C6" w:rsidRDefault="005B5574" w:rsidP="005B5574">
            <w:pPr>
              <w:overflowPunct/>
              <w:autoSpaceDE/>
              <w:autoSpaceDN/>
              <w:adjustRightInd/>
              <w:rPr>
                <w:rFonts w:ascii="Times New Roman" w:hAnsi="Times New Roman"/>
                <w:sz w:val="20"/>
                <w:lang w:val="uk-UA"/>
              </w:rPr>
            </w:pPr>
          </w:p>
          <w:p w14:paraId="2BAB7E78" w14:textId="77777777" w:rsidR="005B5574" w:rsidRPr="009E33C6" w:rsidRDefault="005B5574" w:rsidP="005B5574">
            <w:pPr>
              <w:overflowPunct/>
              <w:autoSpaceDE/>
              <w:autoSpaceDN/>
              <w:adjustRightInd/>
              <w:rPr>
                <w:rFonts w:ascii="Times New Roman" w:hAnsi="Times New Roman"/>
                <w:sz w:val="20"/>
                <w:lang w:val="uk-UA"/>
              </w:rPr>
            </w:pPr>
          </w:p>
          <w:p w14:paraId="6D1F86C0" w14:textId="77777777" w:rsidR="005B5574" w:rsidRPr="009E33C6" w:rsidRDefault="005B5574" w:rsidP="005B5574">
            <w:pPr>
              <w:overflowPunct/>
              <w:autoSpaceDE/>
              <w:autoSpaceDN/>
              <w:adjustRightInd/>
              <w:rPr>
                <w:rFonts w:ascii="Times New Roman" w:hAnsi="Times New Roman"/>
                <w:sz w:val="20"/>
                <w:lang w:val="uk-UA"/>
              </w:rPr>
            </w:pPr>
          </w:p>
          <w:p w14:paraId="6D8166B0" w14:textId="77777777" w:rsidR="005B5574" w:rsidRPr="009E33C6" w:rsidRDefault="005B5574" w:rsidP="005B5574">
            <w:pPr>
              <w:overflowPunct/>
              <w:autoSpaceDE/>
              <w:autoSpaceDN/>
              <w:adjustRightInd/>
              <w:rPr>
                <w:rFonts w:ascii="Times New Roman" w:hAnsi="Times New Roman"/>
                <w:sz w:val="20"/>
                <w:lang w:val="uk-UA"/>
              </w:rPr>
            </w:pPr>
          </w:p>
          <w:p w14:paraId="184D605B" w14:textId="77777777" w:rsidR="005B5574" w:rsidRPr="009E33C6" w:rsidRDefault="005B5574" w:rsidP="005B5574">
            <w:pPr>
              <w:overflowPunct/>
              <w:autoSpaceDE/>
              <w:autoSpaceDN/>
              <w:adjustRightInd/>
              <w:rPr>
                <w:rFonts w:ascii="Times New Roman" w:hAnsi="Times New Roman"/>
                <w:sz w:val="20"/>
                <w:lang w:val="uk-UA"/>
              </w:rPr>
            </w:pPr>
          </w:p>
          <w:p w14:paraId="6B76449E" w14:textId="77777777" w:rsidR="005B5574" w:rsidRPr="009E33C6" w:rsidRDefault="005B5574" w:rsidP="005B5574">
            <w:pPr>
              <w:overflowPunct/>
              <w:autoSpaceDE/>
              <w:autoSpaceDN/>
              <w:adjustRightInd/>
              <w:rPr>
                <w:rFonts w:ascii="Times New Roman" w:hAnsi="Times New Roman"/>
                <w:sz w:val="20"/>
                <w:lang w:val="uk-UA"/>
              </w:rPr>
            </w:pPr>
          </w:p>
          <w:p w14:paraId="33335F21" w14:textId="77777777" w:rsidR="005B5574" w:rsidRPr="009E33C6" w:rsidRDefault="005B5574" w:rsidP="005B5574">
            <w:pPr>
              <w:overflowPunct/>
              <w:autoSpaceDE/>
              <w:autoSpaceDN/>
              <w:adjustRightInd/>
              <w:rPr>
                <w:rFonts w:ascii="Times New Roman" w:hAnsi="Times New Roman"/>
                <w:sz w:val="20"/>
                <w:lang w:val="uk-UA"/>
              </w:rPr>
            </w:pPr>
          </w:p>
          <w:p w14:paraId="54D54709" w14:textId="77777777" w:rsidR="005B5574" w:rsidRPr="009E33C6" w:rsidRDefault="005B5574" w:rsidP="005B5574">
            <w:pPr>
              <w:overflowPunct/>
              <w:autoSpaceDE/>
              <w:autoSpaceDN/>
              <w:adjustRightInd/>
              <w:rPr>
                <w:rFonts w:ascii="Times New Roman" w:hAnsi="Times New Roman"/>
                <w:sz w:val="20"/>
                <w:lang w:val="uk-UA"/>
              </w:rPr>
            </w:pPr>
          </w:p>
          <w:p w14:paraId="1512FA24" w14:textId="77777777" w:rsidR="005B5574" w:rsidRPr="009E33C6" w:rsidRDefault="005B5574" w:rsidP="005B5574">
            <w:pPr>
              <w:overflowPunct/>
              <w:autoSpaceDE/>
              <w:autoSpaceDN/>
              <w:adjustRightInd/>
              <w:rPr>
                <w:rFonts w:ascii="Times New Roman" w:hAnsi="Times New Roman"/>
                <w:sz w:val="20"/>
                <w:lang w:val="uk-UA"/>
              </w:rPr>
            </w:pPr>
          </w:p>
          <w:p w14:paraId="1412F0B3" w14:textId="77777777" w:rsidR="005B5574" w:rsidRPr="009E33C6" w:rsidRDefault="005B5574" w:rsidP="005B5574">
            <w:pPr>
              <w:overflowPunct/>
              <w:autoSpaceDE/>
              <w:autoSpaceDN/>
              <w:adjustRightInd/>
              <w:rPr>
                <w:rFonts w:ascii="Times New Roman" w:hAnsi="Times New Roman"/>
                <w:sz w:val="20"/>
                <w:lang w:val="uk-UA"/>
              </w:rPr>
            </w:pPr>
          </w:p>
          <w:p w14:paraId="35A8D0A7" w14:textId="77777777" w:rsidR="005B5574" w:rsidRPr="009E33C6" w:rsidRDefault="005B5574" w:rsidP="005B5574">
            <w:pPr>
              <w:overflowPunct/>
              <w:autoSpaceDE/>
              <w:autoSpaceDN/>
              <w:adjustRightInd/>
              <w:rPr>
                <w:rFonts w:ascii="Times New Roman" w:hAnsi="Times New Roman"/>
                <w:sz w:val="20"/>
                <w:lang w:val="uk-UA"/>
              </w:rPr>
            </w:pPr>
          </w:p>
          <w:p w14:paraId="28597767"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cPr>
          <w:p w14:paraId="0B467101"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2026 рік.</w:t>
            </w:r>
          </w:p>
          <w:p w14:paraId="2869EAE3" w14:textId="77777777" w:rsidR="005B5574" w:rsidRPr="009E33C6" w:rsidRDefault="005B5574" w:rsidP="005B5574">
            <w:pPr>
              <w:overflowPunct/>
              <w:autoSpaceDE/>
              <w:autoSpaceDN/>
              <w:adjustRightInd/>
              <w:rPr>
                <w:rFonts w:ascii="Times New Roman" w:hAnsi="Times New Roman"/>
                <w:sz w:val="20"/>
                <w:lang w:val="uk-UA"/>
              </w:rPr>
            </w:pPr>
          </w:p>
          <w:p w14:paraId="0264D0CC" w14:textId="77777777" w:rsidR="005B5574" w:rsidRPr="009E33C6" w:rsidRDefault="005B5574" w:rsidP="005B5574">
            <w:pPr>
              <w:overflowPunct/>
              <w:autoSpaceDE/>
              <w:autoSpaceDN/>
              <w:adjustRightInd/>
              <w:rPr>
                <w:rFonts w:ascii="Times New Roman" w:hAnsi="Times New Roman"/>
                <w:sz w:val="20"/>
                <w:lang w:val="uk-UA"/>
              </w:rPr>
            </w:pPr>
          </w:p>
          <w:p w14:paraId="70AADCC7" w14:textId="77777777" w:rsidR="005B5574" w:rsidRPr="009E33C6" w:rsidRDefault="005B5574" w:rsidP="005B5574">
            <w:pPr>
              <w:overflowPunct/>
              <w:autoSpaceDE/>
              <w:autoSpaceDN/>
              <w:adjustRightInd/>
              <w:rPr>
                <w:rFonts w:ascii="Times New Roman" w:hAnsi="Times New Roman"/>
                <w:sz w:val="20"/>
                <w:lang w:val="uk-UA"/>
              </w:rPr>
            </w:pPr>
          </w:p>
          <w:p w14:paraId="65E4A0C0" w14:textId="77777777" w:rsidR="005B5574" w:rsidRPr="009E33C6" w:rsidRDefault="005B5574" w:rsidP="005B5574">
            <w:pPr>
              <w:overflowPunct/>
              <w:autoSpaceDE/>
              <w:autoSpaceDN/>
              <w:adjustRightInd/>
              <w:rPr>
                <w:rFonts w:ascii="Times New Roman" w:hAnsi="Times New Roman"/>
                <w:sz w:val="20"/>
                <w:lang w:val="uk-UA"/>
              </w:rPr>
            </w:pPr>
          </w:p>
          <w:p w14:paraId="0EF7CA3B" w14:textId="77777777" w:rsidR="005B5574" w:rsidRPr="009E33C6" w:rsidRDefault="005B5574" w:rsidP="005B5574">
            <w:pPr>
              <w:overflowPunct/>
              <w:autoSpaceDE/>
              <w:autoSpaceDN/>
              <w:adjustRightInd/>
              <w:rPr>
                <w:rFonts w:ascii="Times New Roman" w:hAnsi="Times New Roman"/>
                <w:sz w:val="20"/>
                <w:lang w:val="uk-UA"/>
              </w:rPr>
            </w:pPr>
          </w:p>
          <w:p w14:paraId="5316032A" w14:textId="77777777" w:rsidR="005B5574" w:rsidRPr="009E33C6" w:rsidRDefault="005B5574" w:rsidP="005B5574">
            <w:pPr>
              <w:overflowPunct/>
              <w:autoSpaceDE/>
              <w:autoSpaceDN/>
              <w:adjustRightInd/>
              <w:rPr>
                <w:rFonts w:ascii="Times New Roman" w:hAnsi="Times New Roman"/>
                <w:sz w:val="20"/>
                <w:lang w:val="uk-UA"/>
              </w:rPr>
            </w:pPr>
          </w:p>
          <w:p w14:paraId="0E8431E9" w14:textId="77777777" w:rsidR="005B5574" w:rsidRPr="009E33C6" w:rsidRDefault="005B5574" w:rsidP="005B5574">
            <w:pPr>
              <w:overflowPunct/>
              <w:autoSpaceDE/>
              <w:autoSpaceDN/>
              <w:adjustRightInd/>
              <w:rPr>
                <w:rFonts w:ascii="Times New Roman" w:hAnsi="Times New Roman"/>
                <w:sz w:val="20"/>
                <w:lang w:val="uk-UA"/>
              </w:rPr>
            </w:pPr>
          </w:p>
          <w:p w14:paraId="007B6E59" w14:textId="77777777" w:rsidR="005B5574" w:rsidRPr="009E33C6" w:rsidRDefault="005B5574" w:rsidP="005B5574">
            <w:pPr>
              <w:overflowPunct/>
              <w:autoSpaceDE/>
              <w:autoSpaceDN/>
              <w:adjustRightInd/>
              <w:rPr>
                <w:rFonts w:ascii="Times New Roman" w:hAnsi="Times New Roman"/>
                <w:sz w:val="20"/>
                <w:lang w:val="uk-UA"/>
              </w:rPr>
            </w:pPr>
          </w:p>
          <w:p w14:paraId="1A44F060"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tcPr>
          <w:p w14:paraId="61C65483"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Відділ молоді, фізичної культури та спорту</w:t>
            </w:r>
          </w:p>
          <w:p w14:paraId="10A50F6E" w14:textId="77777777" w:rsidR="005B5574" w:rsidRPr="009E33C6" w:rsidRDefault="005B5574" w:rsidP="005B5574">
            <w:pPr>
              <w:overflowPunct/>
              <w:autoSpaceDE/>
              <w:autoSpaceDN/>
              <w:adjustRightInd/>
              <w:rPr>
                <w:rFonts w:ascii="Times New Roman" w:hAnsi="Times New Roman"/>
                <w:sz w:val="20"/>
                <w:lang w:val="uk-UA"/>
              </w:rPr>
            </w:pPr>
          </w:p>
          <w:p w14:paraId="274DA510" w14:textId="77777777" w:rsidR="005B5574" w:rsidRPr="009E33C6" w:rsidRDefault="005B5574" w:rsidP="005B5574">
            <w:pPr>
              <w:overflowPunct/>
              <w:autoSpaceDE/>
              <w:autoSpaceDN/>
              <w:adjustRightInd/>
              <w:rPr>
                <w:rFonts w:ascii="Times New Roman" w:hAnsi="Times New Roman"/>
                <w:sz w:val="20"/>
                <w:lang w:val="uk-UA"/>
              </w:rPr>
            </w:pPr>
          </w:p>
          <w:p w14:paraId="68C20FD5" w14:textId="77777777" w:rsidR="005B5574" w:rsidRPr="009E33C6" w:rsidRDefault="005B5574" w:rsidP="005B5574">
            <w:pPr>
              <w:overflowPunct/>
              <w:autoSpaceDE/>
              <w:autoSpaceDN/>
              <w:adjustRightInd/>
              <w:rPr>
                <w:rFonts w:ascii="Times New Roman" w:hAnsi="Times New Roman"/>
                <w:sz w:val="20"/>
                <w:lang w:val="uk-UA"/>
              </w:rPr>
            </w:pPr>
          </w:p>
          <w:p w14:paraId="77E640FB" w14:textId="77777777" w:rsidR="005B5574" w:rsidRPr="009E33C6" w:rsidRDefault="005B5574" w:rsidP="005B5574">
            <w:pPr>
              <w:overflowPunct/>
              <w:autoSpaceDE/>
              <w:autoSpaceDN/>
              <w:adjustRightInd/>
              <w:rPr>
                <w:rFonts w:ascii="Times New Roman" w:hAnsi="Times New Roman"/>
                <w:sz w:val="20"/>
                <w:lang w:val="uk-UA"/>
              </w:rPr>
            </w:pPr>
          </w:p>
          <w:p w14:paraId="5757DEE2" w14:textId="77777777" w:rsidR="005B5574" w:rsidRPr="009E33C6" w:rsidRDefault="005B5574" w:rsidP="005B5574">
            <w:pPr>
              <w:overflowPunct/>
              <w:autoSpaceDE/>
              <w:autoSpaceDN/>
              <w:adjustRightInd/>
              <w:rPr>
                <w:rFonts w:ascii="Times New Roman" w:hAnsi="Times New Roman"/>
                <w:sz w:val="20"/>
                <w:lang w:val="uk-UA"/>
              </w:rPr>
            </w:pPr>
          </w:p>
          <w:p w14:paraId="610E6E20"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A39C4B"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t xml:space="preserve">Бюджет </w:t>
            </w:r>
            <w:r w:rsidRPr="009E33C6">
              <w:rPr>
                <w:rFonts w:ascii="Times New Roman" w:hAnsi="Times New Roman"/>
                <w:sz w:val="20"/>
                <w:lang w:val="uk-UA" w:eastAsia="uk-UA"/>
              </w:rPr>
              <w:t>Обухівської МТГ</w:t>
            </w:r>
          </w:p>
          <w:p w14:paraId="7CAF947A" w14:textId="77777777" w:rsidR="005B5574" w:rsidRPr="009E33C6" w:rsidRDefault="005B5574" w:rsidP="005B5574">
            <w:pPr>
              <w:overflowPunct/>
              <w:autoSpaceDE/>
              <w:autoSpaceDN/>
              <w:adjustRightInd/>
              <w:rPr>
                <w:rFonts w:ascii="Times New Roman" w:hAnsi="Times New Roman"/>
                <w:sz w:val="20"/>
                <w:lang w:val="uk-UA" w:eastAsia="uk-UA"/>
              </w:rPr>
            </w:pPr>
          </w:p>
          <w:p w14:paraId="76E0051A" w14:textId="77777777" w:rsidR="005B5574" w:rsidRPr="009E33C6" w:rsidRDefault="005B5574" w:rsidP="005B5574">
            <w:pPr>
              <w:overflowPunct/>
              <w:autoSpaceDE/>
              <w:autoSpaceDN/>
              <w:adjustRightInd/>
              <w:rPr>
                <w:rFonts w:ascii="Times New Roman" w:hAnsi="Times New Roman"/>
                <w:sz w:val="20"/>
                <w:lang w:val="uk-UA" w:eastAsia="uk-UA"/>
              </w:rPr>
            </w:pPr>
          </w:p>
          <w:p w14:paraId="0B30BAB3" w14:textId="77777777" w:rsidR="005B5574" w:rsidRPr="009E33C6" w:rsidRDefault="005B5574" w:rsidP="005B5574">
            <w:pPr>
              <w:overflowPunct/>
              <w:autoSpaceDE/>
              <w:autoSpaceDN/>
              <w:adjustRightInd/>
              <w:rPr>
                <w:rFonts w:ascii="Times New Roman" w:hAnsi="Times New Roman"/>
                <w:sz w:val="20"/>
                <w:lang w:val="uk-UA" w:eastAsia="uk-UA"/>
              </w:rPr>
            </w:pPr>
          </w:p>
          <w:p w14:paraId="67770911" w14:textId="77777777" w:rsidR="005B5574" w:rsidRPr="009E33C6" w:rsidRDefault="005B5574" w:rsidP="005B5574">
            <w:pPr>
              <w:overflowPunct/>
              <w:autoSpaceDE/>
              <w:autoSpaceDN/>
              <w:adjustRightInd/>
              <w:rPr>
                <w:rFonts w:ascii="Times New Roman" w:hAnsi="Times New Roman"/>
                <w:sz w:val="20"/>
                <w:lang w:val="uk-UA" w:eastAsia="uk-UA"/>
              </w:rPr>
            </w:pPr>
          </w:p>
          <w:p w14:paraId="5CA3B92D" w14:textId="77777777" w:rsidR="005B5574" w:rsidRPr="009E33C6" w:rsidRDefault="005B5574" w:rsidP="005B5574">
            <w:pPr>
              <w:overflowPunct/>
              <w:autoSpaceDE/>
              <w:autoSpaceDN/>
              <w:adjustRightInd/>
              <w:rPr>
                <w:rFonts w:ascii="Times New Roman" w:hAnsi="Times New Roman"/>
                <w:sz w:val="20"/>
                <w:lang w:val="uk-UA" w:eastAsia="uk-UA"/>
              </w:rPr>
            </w:pPr>
          </w:p>
          <w:p w14:paraId="1003D1B0" w14:textId="77777777" w:rsidR="005B5574" w:rsidRPr="009E33C6" w:rsidRDefault="005B5574" w:rsidP="005B5574">
            <w:pPr>
              <w:overflowPunct/>
              <w:autoSpaceDE/>
              <w:autoSpaceDN/>
              <w:adjustRightInd/>
              <w:rPr>
                <w:rFonts w:ascii="Times New Roman" w:hAnsi="Times New Roman"/>
                <w:sz w:val="20"/>
                <w:lang w:val="uk-UA" w:eastAsia="uk-UA"/>
              </w:rPr>
            </w:pPr>
          </w:p>
          <w:p w14:paraId="7D8FF459" w14:textId="77777777" w:rsidR="005B5574" w:rsidRPr="009E33C6" w:rsidRDefault="005B5574" w:rsidP="005B5574">
            <w:pPr>
              <w:overflowPunct/>
              <w:autoSpaceDE/>
              <w:autoSpaceDN/>
              <w:adjustRightInd/>
              <w:rPr>
                <w:rFonts w:ascii="Times New Roman" w:hAnsi="Times New Roman"/>
                <w:sz w:val="20"/>
                <w:lang w:val="uk-UA" w:eastAsia="uk-UA"/>
              </w:rPr>
            </w:pPr>
          </w:p>
          <w:p w14:paraId="169DE901"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14:paraId="430089C7"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0,00 тис. грн.</w:t>
            </w:r>
          </w:p>
          <w:p w14:paraId="06B27CE6" w14:textId="77777777" w:rsidR="005B5574" w:rsidRPr="009E33C6" w:rsidRDefault="005B5574" w:rsidP="005B5574">
            <w:pPr>
              <w:overflowPunct/>
              <w:autoSpaceDE/>
              <w:autoSpaceDN/>
              <w:adjustRightInd/>
              <w:rPr>
                <w:rFonts w:ascii="Times New Roman" w:hAnsi="Times New Roman"/>
                <w:sz w:val="20"/>
                <w:lang w:val="uk-UA"/>
              </w:rPr>
            </w:pPr>
          </w:p>
          <w:p w14:paraId="086E42B9" w14:textId="77777777" w:rsidR="005B5574" w:rsidRPr="009E33C6" w:rsidRDefault="005B5574" w:rsidP="005B5574">
            <w:pPr>
              <w:overflowPunct/>
              <w:autoSpaceDE/>
              <w:autoSpaceDN/>
              <w:adjustRightInd/>
              <w:rPr>
                <w:rFonts w:ascii="Times New Roman" w:hAnsi="Times New Roman"/>
                <w:sz w:val="20"/>
                <w:lang w:val="uk-UA"/>
              </w:rPr>
            </w:pPr>
          </w:p>
          <w:p w14:paraId="09026B68" w14:textId="77777777" w:rsidR="005B5574" w:rsidRPr="009E33C6" w:rsidRDefault="005B5574" w:rsidP="005B5574">
            <w:pPr>
              <w:overflowPunct/>
              <w:autoSpaceDE/>
              <w:autoSpaceDN/>
              <w:adjustRightInd/>
              <w:rPr>
                <w:rFonts w:ascii="Times New Roman" w:hAnsi="Times New Roman"/>
                <w:sz w:val="20"/>
                <w:lang w:val="uk-UA"/>
              </w:rPr>
            </w:pPr>
          </w:p>
          <w:p w14:paraId="3CDF3119" w14:textId="77777777" w:rsidR="005B5574" w:rsidRPr="009E33C6" w:rsidRDefault="005B5574" w:rsidP="005B5574">
            <w:pPr>
              <w:overflowPunct/>
              <w:autoSpaceDE/>
              <w:autoSpaceDN/>
              <w:adjustRightInd/>
              <w:rPr>
                <w:rFonts w:ascii="Times New Roman" w:hAnsi="Times New Roman"/>
                <w:sz w:val="20"/>
                <w:lang w:val="uk-UA"/>
              </w:rPr>
            </w:pPr>
          </w:p>
          <w:p w14:paraId="596B6E63" w14:textId="77777777" w:rsidR="005B5574" w:rsidRPr="009E33C6" w:rsidRDefault="005B5574" w:rsidP="005B5574">
            <w:pPr>
              <w:overflowPunct/>
              <w:autoSpaceDE/>
              <w:autoSpaceDN/>
              <w:adjustRightInd/>
              <w:rPr>
                <w:rFonts w:ascii="Times New Roman" w:hAnsi="Times New Roman"/>
                <w:sz w:val="20"/>
                <w:lang w:val="uk-UA"/>
              </w:rPr>
            </w:pPr>
          </w:p>
          <w:p w14:paraId="0976B1CC" w14:textId="77777777" w:rsidR="005B5574" w:rsidRPr="009E33C6" w:rsidRDefault="005B5574" w:rsidP="005B5574">
            <w:pPr>
              <w:overflowPunct/>
              <w:autoSpaceDE/>
              <w:autoSpaceDN/>
              <w:adjustRightInd/>
              <w:rPr>
                <w:rFonts w:ascii="Times New Roman" w:hAnsi="Times New Roman"/>
                <w:sz w:val="20"/>
                <w:lang w:val="uk-UA"/>
              </w:rPr>
            </w:pPr>
          </w:p>
          <w:p w14:paraId="298F8CD1" w14:textId="77777777" w:rsidR="005B5574" w:rsidRPr="009E33C6" w:rsidRDefault="005B5574" w:rsidP="005B5574">
            <w:pPr>
              <w:overflowPunct/>
              <w:autoSpaceDE/>
              <w:autoSpaceDN/>
              <w:adjustRightInd/>
              <w:rPr>
                <w:rFonts w:ascii="Times New Roman" w:hAnsi="Times New Roman"/>
                <w:sz w:val="20"/>
                <w:lang w:val="uk-UA"/>
              </w:rPr>
            </w:pPr>
          </w:p>
          <w:p w14:paraId="031A0020" w14:textId="77777777" w:rsidR="005B5574" w:rsidRPr="009E33C6" w:rsidRDefault="005B5574" w:rsidP="005B5574">
            <w:pPr>
              <w:overflowPunct/>
              <w:autoSpaceDE/>
              <w:autoSpaceDN/>
              <w:adjustRightInd/>
              <w:rPr>
                <w:rFonts w:ascii="Times New Roman" w:hAnsi="Times New Roman"/>
                <w:sz w:val="20"/>
                <w:lang w:val="uk-UA"/>
              </w:rPr>
            </w:pPr>
          </w:p>
          <w:p w14:paraId="17838912" w14:textId="77777777" w:rsidR="005B5574" w:rsidRPr="009E33C6" w:rsidRDefault="005B5574" w:rsidP="005B5574">
            <w:pPr>
              <w:overflowPunct/>
              <w:autoSpaceDE/>
              <w:autoSpaceDN/>
              <w:adjustRightInd/>
              <w:rPr>
                <w:rFonts w:ascii="Times New Roman" w:hAnsi="Times New Roman"/>
                <w:sz w:val="20"/>
                <w:lang w:val="uk-UA"/>
              </w:rPr>
            </w:pPr>
          </w:p>
          <w:p w14:paraId="2C2E28EC"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tcBorders>
              <w:top w:val="single" w:sz="4" w:space="0" w:color="auto"/>
              <w:left w:val="single" w:sz="4" w:space="0" w:color="auto"/>
              <w:bottom w:val="single" w:sz="4" w:space="0" w:color="auto"/>
              <w:right w:val="single" w:sz="4" w:space="0" w:color="auto"/>
            </w:tcBorders>
            <w:shd w:val="clear" w:color="auto" w:fill="auto"/>
          </w:tcPr>
          <w:p w14:paraId="01E4A4C1"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20"/>
              </w:rPr>
              <w:t>Назва показника</w:t>
            </w:r>
          </w:p>
        </w:tc>
        <w:tc>
          <w:tcPr>
            <w:tcW w:w="1097" w:type="dxa"/>
            <w:tcBorders>
              <w:top w:val="single" w:sz="4" w:space="0" w:color="auto"/>
              <w:left w:val="single" w:sz="4" w:space="0" w:color="auto"/>
              <w:bottom w:val="single" w:sz="4" w:space="0" w:color="auto"/>
              <w:right w:val="single" w:sz="4" w:space="0" w:color="auto"/>
            </w:tcBorders>
            <w:shd w:val="clear" w:color="auto" w:fill="auto"/>
          </w:tcPr>
          <w:p w14:paraId="3B912A60"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20"/>
              </w:rPr>
              <w:t>20</w:t>
            </w:r>
            <w:r w:rsidRPr="009E33C6">
              <w:rPr>
                <w:rFonts w:ascii="Times New Roman" w:hAnsi="Times New Roman"/>
                <w:sz w:val="20"/>
                <w:lang w:val="uk-UA"/>
              </w:rPr>
              <w:t xml:space="preserve">25 </w:t>
            </w:r>
            <w:r w:rsidRPr="009E33C6">
              <w:rPr>
                <w:rFonts w:ascii="Times New Roman" w:hAnsi="Times New Roman"/>
                <w:sz w:val="20"/>
              </w:rPr>
              <w:t>рік</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4B136970"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20"/>
              </w:rPr>
              <w:t>20</w:t>
            </w:r>
            <w:r w:rsidRPr="009E33C6">
              <w:rPr>
                <w:rFonts w:ascii="Times New Roman" w:hAnsi="Times New Roman"/>
                <w:sz w:val="20"/>
                <w:lang w:val="uk-UA"/>
              </w:rPr>
              <w:t>26</w:t>
            </w:r>
            <w:r w:rsidRPr="009E33C6">
              <w:rPr>
                <w:rFonts w:ascii="Times New Roman" w:hAnsi="Times New Roman"/>
                <w:sz w:val="20"/>
              </w:rPr>
              <w:t xml:space="preserve"> рік</w:t>
            </w:r>
          </w:p>
        </w:tc>
      </w:tr>
      <w:tr w:rsidR="005B5574" w:rsidRPr="005B5574" w14:paraId="60DC7C81" w14:textId="77777777" w:rsidTr="009E33C6">
        <w:trPr>
          <w:trHeight w:val="21"/>
          <w:jc w:val="center"/>
        </w:trPr>
        <w:tc>
          <w:tcPr>
            <w:tcW w:w="421" w:type="dxa"/>
            <w:vMerge/>
            <w:tcBorders>
              <w:right w:val="single" w:sz="4" w:space="0" w:color="auto"/>
            </w:tcBorders>
            <w:shd w:val="clear" w:color="auto" w:fill="auto"/>
          </w:tcPr>
          <w:p w14:paraId="778E24E7"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232AB006"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37AFA4A1"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684B9525"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36A5926B"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8EEF4E2"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523525B1"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tcBorders>
              <w:top w:val="single" w:sz="4" w:space="0" w:color="auto"/>
              <w:left w:val="single" w:sz="4" w:space="0" w:color="auto"/>
              <w:bottom w:val="single" w:sz="4" w:space="0" w:color="auto"/>
              <w:right w:val="single" w:sz="4" w:space="0" w:color="auto"/>
            </w:tcBorders>
            <w:shd w:val="clear" w:color="auto" w:fill="auto"/>
          </w:tcPr>
          <w:p w14:paraId="5BF3DBDA"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1. Показник затрат:</w:t>
            </w:r>
          </w:p>
        </w:tc>
        <w:tc>
          <w:tcPr>
            <w:tcW w:w="2212" w:type="dxa"/>
            <w:gridSpan w:val="2"/>
            <w:tcBorders>
              <w:top w:val="single" w:sz="4" w:space="0" w:color="auto"/>
              <w:left w:val="single" w:sz="4" w:space="0" w:color="auto"/>
              <w:bottom w:val="single" w:sz="4" w:space="0" w:color="auto"/>
              <w:right w:val="single" w:sz="4" w:space="0" w:color="auto"/>
            </w:tcBorders>
            <w:shd w:val="clear" w:color="auto" w:fill="auto"/>
          </w:tcPr>
          <w:p w14:paraId="35463142"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16FDEAF6" w14:textId="77777777" w:rsidTr="009E33C6">
        <w:trPr>
          <w:trHeight w:val="17"/>
          <w:jc w:val="center"/>
        </w:trPr>
        <w:tc>
          <w:tcPr>
            <w:tcW w:w="421" w:type="dxa"/>
            <w:vMerge/>
            <w:tcBorders>
              <w:right w:val="single" w:sz="4" w:space="0" w:color="auto"/>
            </w:tcBorders>
            <w:shd w:val="clear" w:color="auto" w:fill="auto"/>
          </w:tcPr>
          <w:p w14:paraId="05A13E4E"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15DFD6DC"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474262F4"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58DB0AD9"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663C095C"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8400928"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3BAC0B3D"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tcBorders>
              <w:top w:val="single" w:sz="4" w:space="0" w:color="auto"/>
              <w:left w:val="single" w:sz="4" w:space="0" w:color="auto"/>
              <w:bottom w:val="single" w:sz="4" w:space="0" w:color="auto"/>
              <w:right w:val="single" w:sz="4" w:space="0" w:color="auto"/>
            </w:tcBorders>
            <w:shd w:val="clear" w:color="auto" w:fill="auto"/>
          </w:tcPr>
          <w:p w14:paraId="5237F67B"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Обсяг фінансових ресурсів, тис. грн.</w:t>
            </w:r>
          </w:p>
        </w:tc>
        <w:tc>
          <w:tcPr>
            <w:tcW w:w="1097" w:type="dxa"/>
            <w:tcBorders>
              <w:top w:val="single" w:sz="4" w:space="0" w:color="auto"/>
              <w:left w:val="single" w:sz="4" w:space="0" w:color="auto"/>
              <w:bottom w:val="single" w:sz="4" w:space="0" w:color="auto"/>
              <w:right w:val="single" w:sz="4" w:space="0" w:color="auto"/>
            </w:tcBorders>
            <w:shd w:val="clear" w:color="auto" w:fill="auto"/>
          </w:tcPr>
          <w:p w14:paraId="47F7A5EC"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00 тис. грн.</w:t>
            </w: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02A53564"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0,00 тис. грн.</w:t>
            </w:r>
          </w:p>
        </w:tc>
      </w:tr>
      <w:tr w:rsidR="005B5574" w:rsidRPr="005B5574" w14:paraId="43E4D580" w14:textId="77777777" w:rsidTr="009E33C6">
        <w:trPr>
          <w:trHeight w:val="17"/>
          <w:jc w:val="center"/>
        </w:trPr>
        <w:tc>
          <w:tcPr>
            <w:tcW w:w="421" w:type="dxa"/>
            <w:vMerge/>
            <w:tcBorders>
              <w:right w:val="single" w:sz="4" w:space="0" w:color="auto"/>
            </w:tcBorders>
            <w:shd w:val="clear" w:color="auto" w:fill="auto"/>
          </w:tcPr>
          <w:p w14:paraId="262BAA99"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743C8825"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513FE81B"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1BB8269B"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02ADD723"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223107C"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763C5CC8"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tcBorders>
              <w:top w:val="single" w:sz="4" w:space="0" w:color="auto"/>
              <w:left w:val="single" w:sz="4" w:space="0" w:color="auto"/>
              <w:bottom w:val="single" w:sz="4" w:space="0" w:color="auto"/>
              <w:right w:val="single" w:sz="4" w:space="0" w:color="auto"/>
            </w:tcBorders>
            <w:shd w:val="clear" w:color="auto" w:fill="auto"/>
          </w:tcPr>
          <w:p w14:paraId="04C05F8B"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Кількість проведених заходів, од.</w:t>
            </w:r>
          </w:p>
        </w:tc>
        <w:tc>
          <w:tcPr>
            <w:tcW w:w="1097" w:type="dxa"/>
            <w:tcBorders>
              <w:top w:val="single" w:sz="4" w:space="0" w:color="auto"/>
              <w:left w:val="single" w:sz="4" w:space="0" w:color="auto"/>
              <w:bottom w:val="single" w:sz="4" w:space="0" w:color="auto"/>
              <w:right w:val="single" w:sz="4" w:space="0" w:color="auto"/>
            </w:tcBorders>
            <w:shd w:val="clear" w:color="auto" w:fill="auto"/>
          </w:tcPr>
          <w:p w14:paraId="631E06C6" w14:textId="77777777" w:rsidR="005B5574" w:rsidRPr="009E33C6" w:rsidRDefault="005B5574" w:rsidP="005B5574">
            <w:pPr>
              <w:overflowPunct/>
              <w:autoSpaceDE/>
              <w:autoSpaceDN/>
              <w:adjustRightInd/>
              <w:rPr>
                <w:rFonts w:ascii="Times New Roman" w:hAnsi="Times New Roman"/>
                <w:sz w:val="20"/>
                <w:lang w:val="uk-UA"/>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11F6CB60"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6C5CD9FE" w14:textId="77777777" w:rsidTr="009E33C6">
        <w:trPr>
          <w:trHeight w:val="17"/>
          <w:jc w:val="center"/>
        </w:trPr>
        <w:tc>
          <w:tcPr>
            <w:tcW w:w="421" w:type="dxa"/>
            <w:vMerge/>
            <w:tcBorders>
              <w:right w:val="single" w:sz="4" w:space="0" w:color="auto"/>
            </w:tcBorders>
            <w:shd w:val="clear" w:color="auto" w:fill="auto"/>
          </w:tcPr>
          <w:p w14:paraId="3CDF6F1C"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62B65651"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081A56C4"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757F61E9"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32DC1724"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0707E58"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36ABCDA3"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tcBorders>
              <w:top w:val="single" w:sz="4" w:space="0" w:color="auto"/>
              <w:left w:val="single" w:sz="4" w:space="0" w:color="auto"/>
              <w:bottom w:val="single" w:sz="4" w:space="0" w:color="auto"/>
              <w:right w:val="single" w:sz="4" w:space="0" w:color="auto"/>
            </w:tcBorders>
            <w:shd w:val="clear" w:color="auto" w:fill="auto"/>
          </w:tcPr>
          <w:p w14:paraId="77FCAD9E"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Охоплено учасників, осіб</w:t>
            </w:r>
          </w:p>
        </w:tc>
        <w:tc>
          <w:tcPr>
            <w:tcW w:w="1097" w:type="dxa"/>
            <w:tcBorders>
              <w:top w:val="single" w:sz="4" w:space="0" w:color="auto"/>
              <w:left w:val="single" w:sz="4" w:space="0" w:color="auto"/>
              <w:bottom w:val="single" w:sz="4" w:space="0" w:color="auto"/>
              <w:right w:val="single" w:sz="4" w:space="0" w:color="auto"/>
            </w:tcBorders>
            <w:shd w:val="clear" w:color="auto" w:fill="auto"/>
          </w:tcPr>
          <w:p w14:paraId="339D8A93" w14:textId="77777777" w:rsidR="005B5574" w:rsidRPr="009E33C6" w:rsidRDefault="005B5574" w:rsidP="005B5574">
            <w:pPr>
              <w:overflowPunct/>
              <w:autoSpaceDE/>
              <w:autoSpaceDN/>
              <w:adjustRightInd/>
              <w:rPr>
                <w:rFonts w:ascii="Times New Roman" w:hAnsi="Times New Roman"/>
                <w:sz w:val="20"/>
                <w:lang w:val="uk-UA"/>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3DD9ECC3"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32D93FE2" w14:textId="77777777" w:rsidTr="009E33C6">
        <w:trPr>
          <w:trHeight w:val="17"/>
          <w:jc w:val="center"/>
        </w:trPr>
        <w:tc>
          <w:tcPr>
            <w:tcW w:w="421" w:type="dxa"/>
            <w:vMerge/>
            <w:tcBorders>
              <w:right w:val="single" w:sz="4" w:space="0" w:color="auto"/>
            </w:tcBorders>
            <w:shd w:val="clear" w:color="auto" w:fill="auto"/>
          </w:tcPr>
          <w:p w14:paraId="4123C75B"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14A3BF0F"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68E5637C"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43267F5D"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36F0DB2B"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114C5EE"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24FA15FA"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tcBorders>
              <w:top w:val="single" w:sz="4" w:space="0" w:color="auto"/>
              <w:left w:val="single" w:sz="4" w:space="0" w:color="auto"/>
              <w:bottom w:val="single" w:sz="4" w:space="0" w:color="auto"/>
              <w:right w:val="single" w:sz="4" w:space="0" w:color="auto"/>
            </w:tcBorders>
            <w:shd w:val="clear" w:color="auto" w:fill="auto"/>
          </w:tcPr>
          <w:p w14:paraId="2929DB7B"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Середні витрати на одного учасника, грн.</w:t>
            </w:r>
          </w:p>
        </w:tc>
        <w:tc>
          <w:tcPr>
            <w:tcW w:w="1097" w:type="dxa"/>
            <w:tcBorders>
              <w:top w:val="single" w:sz="4" w:space="0" w:color="auto"/>
              <w:left w:val="single" w:sz="4" w:space="0" w:color="auto"/>
              <w:bottom w:val="single" w:sz="4" w:space="0" w:color="auto"/>
              <w:right w:val="single" w:sz="4" w:space="0" w:color="auto"/>
            </w:tcBorders>
            <w:shd w:val="clear" w:color="auto" w:fill="auto"/>
          </w:tcPr>
          <w:p w14:paraId="45D5D859" w14:textId="77777777" w:rsidR="005B5574" w:rsidRPr="009E33C6" w:rsidRDefault="005B5574" w:rsidP="005B5574">
            <w:pPr>
              <w:overflowPunct/>
              <w:autoSpaceDE/>
              <w:autoSpaceDN/>
              <w:adjustRightInd/>
              <w:rPr>
                <w:rFonts w:ascii="Times New Roman" w:hAnsi="Times New Roman"/>
                <w:sz w:val="20"/>
                <w:lang w:val="uk-UA"/>
              </w:rPr>
            </w:pPr>
          </w:p>
        </w:tc>
        <w:tc>
          <w:tcPr>
            <w:tcW w:w="1115" w:type="dxa"/>
            <w:tcBorders>
              <w:top w:val="single" w:sz="4" w:space="0" w:color="auto"/>
              <w:left w:val="single" w:sz="4" w:space="0" w:color="auto"/>
              <w:bottom w:val="single" w:sz="4" w:space="0" w:color="auto"/>
              <w:right w:val="single" w:sz="4" w:space="0" w:color="auto"/>
            </w:tcBorders>
            <w:shd w:val="clear" w:color="auto" w:fill="auto"/>
          </w:tcPr>
          <w:p w14:paraId="37D99FEE"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559DAA14" w14:textId="77777777" w:rsidTr="009E33C6">
        <w:trPr>
          <w:trHeight w:val="1221"/>
          <w:jc w:val="center"/>
        </w:trPr>
        <w:tc>
          <w:tcPr>
            <w:tcW w:w="421" w:type="dxa"/>
            <w:vMerge/>
            <w:tcBorders>
              <w:right w:val="single" w:sz="4" w:space="0" w:color="auto"/>
            </w:tcBorders>
            <w:shd w:val="clear" w:color="auto" w:fill="auto"/>
          </w:tcPr>
          <w:p w14:paraId="53749372"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3A496E28"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tcBorders>
              <w:top w:val="single" w:sz="4" w:space="0" w:color="auto"/>
              <w:left w:val="single" w:sz="4" w:space="0" w:color="auto"/>
              <w:bottom w:val="single" w:sz="4" w:space="0" w:color="auto"/>
              <w:right w:val="single" w:sz="4" w:space="0" w:color="auto"/>
            </w:tcBorders>
            <w:shd w:val="clear" w:color="auto" w:fill="auto"/>
          </w:tcPr>
          <w:p w14:paraId="2E13C408"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tcPr>
          <w:p w14:paraId="47543608"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top w:val="single" w:sz="4" w:space="0" w:color="auto"/>
              <w:left w:val="single" w:sz="4" w:space="0" w:color="auto"/>
              <w:bottom w:val="single" w:sz="4" w:space="0" w:color="auto"/>
              <w:right w:val="single" w:sz="4" w:space="0" w:color="auto"/>
            </w:tcBorders>
            <w:shd w:val="clear" w:color="auto" w:fill="auto"/>
          </w:tcPr>
          <w:p w14:paraId="04A9A38E"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AF43F78"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tcPr>
          <w:p w14:paraId="0733EA57"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tcBorders>
              <w:top w:val="single" w:sz="4" w:space="0" w:color="auto"/>
              <w:left w:val="single" w:sz="4" w:space="0" w:color="auto"/>
              <w:bottom w:val="single" w:sz="4" w:space="0" w:color="auto"/>
              <w:right w:val="single" w:sz="4" w:space="0" w:color="auto"/>
            </w:tcBorders>
            <w:shd w:val="clear" w:color="auto" w:fill="auto"/>
          </w:tcPr>
          <w:p w14:paraId="6DB1B5F0"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Пропаганда здорового способу життя; зміцнення здоров’я, задоволення та розвиток потреб у руховій активності, формування позитивної соціальної поведінки; збільшення кількості учасників заходів</w:t>
            </w:r>
          </w:p>
        </w:tc>
      </w:tr>
      <w:tr w:rsidR="005B5574" w:rsidRPr="005B5574" w14:paraId="7CA83A34" w14:textId="77777777" w:rsidTr="009E33C6">
        <w:trPr>
          <w:trHeight w:val="164"/>
          <w:jc w:val="center"/>
        </w:trPr>
        <w:tc>
          <w:tcPr>
            <w:tcW w:w="421" w:type="dxa"/>
            <w:vMerge/>
            <w:tcBorders>
              <w:right w:val="single" w:sz="4" w:space="0" w:color="auto"/>
            </w:tcBorders>
            <w:shd w:val="clear" w:color="auto" w:fill="auto"/>
          </w:tcPr>
          <w:p w14:paraId="1C929EB4"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3FDF2646"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6ECC1ED3"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5.3. Членські внески на участь у чемпіонатах, турнірах, для клубів громади та збірних команд громади за неолімпійські види спорту</w:t>
            </w:r>
          </w:p>
          <w:p w14:paraId="27C764DD"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7752E74"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2026 рік.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583EC82"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Відділ молоді, фізичної культури та спорту</w:t>
            </w:r>
          </w:p>
          <w:p w14:paraId="4115254C"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344A7EE"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 xml:space="preserve">Бюджет </w:t>
            </w:r>
            <w:r w:rsidRPr="009E33C6">
              <w:rPr>
                <w:rFonts w:ascii="Times New Roman" w:hAnsi="Times New Roman"/>
                <w:sz w:val="20"/>
                <w:lang w:val="uk-UA" w:eastAsia="uk-UA"/>
              </w:rPr>
              <w:t>Обухівської МТГ</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BEB2EB3"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00 тис. 00 грн.</w:t>
            </w:r>
          </w:p>
        </w:tc>
        <w:tc>
          <w:tcPr>
            <w:tcW w:w="5369" w:type="dxa"/>
            <w:gridSpan w:val="4"/>
            <w:tcBorders>
              <w:top w:val="single" w:sz="4" w:space="0" w:color="auto"/>
              <w:left w:val="single" w:sz="4" w:space="0" w:color="auto"/>
              <w:bottom w:val="single" w:sz="4" w:space="0" w:color="auto"/>
              <w:right w:val="single" w:sz="4" w:space="0" w:color="auto"/>
            </w:tcBorders>
            <w:shd w:val="clear" w:color="auto" w:fill="auto"/>
          </w:tcPr>
          <w:p w14:paraId="686B6FAD"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Разовий внесок для участі у спортивних заходах</w:t>
            </w:r>
          </w:p>
        </w:tc>
      </w:tr>
      <w:tr w:rsidR="005B5574" w:rsidRPr="005B5574" w14:paraId="1384C8B1" w14:textId="77777777" w:rsidTr="009E33C6">
        <w:trPr>
          <w:trHeight w:val="803"/>
          <w:jc w:val="center"/>
        </w:trPr>
        <w:tc>
          <w:tcPr>
            <w:tcW w:w="421" w:type="dxa"/>
            <w:vMerge/>
            <w:tcBorders>
              <w:right w:val="single" w:sz="4" w:space="0" w:color="auto"/>
            </w:tcBorders>
            <w:shd w:val="clear" w:color="auto" w:fill="auto"/>
          </w:tcPr>
          <w:p w14:paraId="5CCDCE7B"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5E772C9C"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tcBorders>
              <w:top w:val="single" w:sz="4" w:space="0" w:color="auto"/>
              <w:left w:val="single" w:sz="4" w:space="0" w:color="auto"/>
              <w:bottom w:val="single" w:sz="4" w:space="0" w:color="auto"/>
              <w:right w:val="single" w:sz="4" w:space="0" w:color="auto"/>
            </w:tcBorders>
            <w:shd w:val="clear" w:color="auto" w:fill="auto"/>
          </w:tcPr>
          <w:p w14:paraId="1CF7340A"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5.4. Забезпечення інвентарем</w:t>
            </w:r>
          </w:p>
        </w:tc>
        <w:tc>
          <w:tcPr>
            <w:tcW w:w="851" w:type="dxa"/>
            <w:vMerge w:val="restart"/>
            <w:tcBorders>
              <w:top w:val="single" w:sz="4" w:space="0" w:color="auto"/>
              <w:left w:val="single" w:sz="4" w:space="0" w:color="auto"/>
              <w:right w:val="single" w:sz="4" w:space="0" w:color="auto"/>
            </w:tcBorders>
            <w:shd w:val="clear" w:color="auto" w:fill="auto"/>
          </w:tcPr>
          <w:p w14:paraId="52943587"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2026 рік.</w:t>
            </w:r>
          </w:p>
          <w:p w14:paraId="1AD66A57"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(одноразово)</w:t>
            </w:r>
          </w:p>
        </w:tc>
        <w:tc>
          <w:tcPr>
            <w:tcW w:w="1275" w:type="dxa"/>
            <w:vMerge w:val="restart"/>
            <w:tcBorders>
              <w:top w:val="single" w:sz="4" w:space="0" w:color="auto"/>
              <w:left w:val="single" w:sz="4" w:space="0" w:color="auto"/>
              <w:right w:val="single" w:sz="4" w:space="0" w:color="auto"/>
            </w:tcBorders>
            <w:shd w:val="clear" w:color="auto" w:fill="auto"/>
          </w:tcPr>
          <w:p w14:paraId="2EBA4D78"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 xml:space="preserve">Комунальний заклад Обухівської міської ради «Центр фізичного здоров’я </w:t>
            </w:r>
            <w:r w:rsidRPr="009E33C6">
              <w:rPr>
                <w:rFonts w:ascii="Times New Roman" w:hAnsi="Times New Roman"/>
                <w:sz w:val="20"/>
                <w:lang w:val="uk-UA"/>
              </w:rPr>
              <w:lastRenderedPageBreak/>
              <w:t>населення «Спорт для всіх»</w:t>
            </w:r>
          </w:p>
        </w:tc>
        <w:tc>
          <w:tcPr>
            <w:tcW w:w="1134" w:type="dxa"/>
            <w:vMerge w:val="restart"/>
            <w:tcBorders>
              <w:top w:val="single" w:sz="4" w:space="0" w:color="auto"/>
              <w:left w:val="single" w:sz="4" w:space="0" w:color="auto"/>
              <w:right w:val="single" w:sz="4" w:space="0" w:color="auto"/>
            </w:tcBorders>
            <w:shd w:val="clear" w:color="auto" w:fill="auto"/>
          </w:tcPr>
          <w:p w14:paraId="3C3AC179"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lastRenderedPageBreak/>
              <w:t xml:space="preserve">Бюджет </w:t>
            </w:r>
            <w:r w:rsidRPr="009E33C6">
              <w:rPr>
                <w:rFonts w:ascii="Times New Roman" w:hAnsi="Times New Roman"/>
                <w:sz w:val="20"/>
                <w:lang w:val="uk-UA" w:eastAsia="uk-UA"/>
              </w:rPr>
              <w:t>Обухівської МТГ</w:t>
            </w:r>
          </w:p>
        </w:tc>
        <w:tc>
          <w:tcPr>
            <w:tcW w:w="1418" w:type="dxa"/>
            <w:vMerge w:val="restart"/>
            <w:tcBorders>
              <w:top w:val="single" w:sz="4" w:space="0" w:color="auto"/>
              <w:left w:val="single" w:sz="4" w:space="0" w:color="auto"/>
              <w:right w:val="single" w:sz="4" w:space="0" w:color="auto"/>
            </w:tcBorders>
            <w:shd w:val="clear" w:color="auto" w:fill="auto"/>
          </w:tcPr>
          <w:p w14:paraId="351D005F"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146 тис. 900 грн.</w:t>
            </w:r>
          </w:p>
        </w:tc>
        <w:tc>
          <w:tcPr>
            <w:tcW w:w="5369" w:type="dxa"/>
            <w:gridSpan w:val="4"/>
            <w:vMerge w:val="restart"/>
            <w:tcBorders>
              <w:top w:val="single" w:sz="4" w:space="0" w:color="auto"/>
              <w:left w:val="single" w:sz="4" w:space="0" w:color="auto"/>
              <w:right w:val="single" w:sz="4" w:space="0" w:color="auto"/>
            </w:tcBorders>
            <w:shd w:val="clear" w:color="auto" w:fill="auto"/>
          </w:tcPr>
          <w:p w14:paraId="34A405F1"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Забезпечення збірних необхідним інвентарем для участі у змаганнях</w:t>
            </w:r>
          </w:p>
        </w:tc>
      </w:tr>
      <w:tr w:rsidR="005B5574" w:rsidRPr="005B5574" w14:paraId="7C7DCBE0" w14:textId="77777777" w:rsidTr="009E33C6">
        <w:trPr>
          <w:trHeight w:val="20"/>
          <w:jc w:val="center"/>
        </w:trPr>
        <w:tc>
          <w:tcPr>
            <w:tcW w:w="421" w:type="dxa"/>
            <w:vMerge/>
            <w:tcBorders>
              <w:right w:val="single" w:sz="4" w:space="0" w:color="auto"/>
            </w:tcBorders>
            <w:shd w:val="clear" w:color="auto" w:fill="auto"/>
          </w:tcPr>
          <w:p w14:paraId="6813F57B"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60BD5EF3" w14:textId="77777777" w:rsidR="005B5574" w:rsidRPr="009E33C6" w:rsidRDefault="005B5574" w:rsidP="005B5574">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5BF0865D"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Штанга + гантелі – набір (1 набір)</w:t>
            </w:r>
          </w:p>
        </w:tc>
        <w:tc>
          <w:tcPr>
            <w:tcW w:w="994" w:type="dxa"/>
            <w:tcBorders>
              <w:top w:val="single" w:sz="4" w:space="0" w:color="auto"/>
              <w:left w:val="single" w:sz="4" w:space="0" w:color="auto"/>
              <w:bottom w:val="single" w:sz="4" w:space="0" w:color="auto"/>
              <w:right w:val="nil"/>
            </w:tcBorders>
            <w:shd w:val="clear" w:color="auto" w:fill="auto"/>
          </w:tcPr>
          <w:p w14:paraId="355F81D1"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3500</w:t>
            </w:r>
          </w:p>
        </w:tc>
        <w:tc>
          <w:tcPr>
            <w:tcW w:w="851" w:type="dxa"/>
            <w:vMerge/>
            <w:tcBorders>
              <w:left w:val="single" w:sz="4" w:space="0" w:color="auto"/>
              <w:right w:val="single" w:sz="4" w:space="0" w:color="auto"/>
            </w:tcBorders>
            <w:shd w:val="clear" w:color="auto" w:fill="auto"/>
          </w:tcPr>
          <w:p w14:paraId="2C03F536"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left w:val="single" w:sz="4" w:space="0" w:color="auto"/>
              <w:right w:val="single" w:sz="4" w:space="0" w:color="auto"/>
            </w:tcBorders>
            <w:shd w:val="clear" w:color="auto" w:fill="auto"/>
          </w:tcPr>
          <w:p w14:paraId="2EE2DAA1"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left w:val="single" w:sz="4" w:space="0" w:color="auto"/>
              <w:right w:val="single" w:sz="4" w:space="0" w:color="auto"/>
            </w:tcBorders>
            <w:shd w:val="clear" w:color="auto" w:fill="auto"/>
          </w:tcPr>
          <w:p w14:paraId="4FEA2D4D"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65D8C281"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47AABF68"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1D682B32" w14:textId="77777777" w:rsidTr="009E33C6">
        <w:trPr>
          <w:trHeight w:val="20"/>
          <w:jc w:val="center"/>
        </w:trPr>
        <w:tc>
          <w:tcPr>
            <w:tcW w:w="421" w:type="dxa"/>
            <w:vMerge/>
            <w:tcBorders>
              <w:right w:val="single" w:sz="4" w:space="0" w:color="auto"/>
            </w:tcBorders>
            <w:shd w:val="clear" w:color="auto" w:fill="auto"/>
          </w:tcPr>
          <w:p w14:paraId="01033B14"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73FE148D" w14:textId="77777777" w:rsidR="005B5574" w:rsidRPr="009E33C6" w:rsidRDefault="005B5574" w:rsidP="005B5574">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75675E74"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Мішок для тренувань (5 шт.)</w:t>
            </w:r>
          </w:p>
        </w:tc>
        <w:tc>
          <w:tcPr>
            <w:tcW w:w="994" w:type="dxa"/>
            <w:tcBorders>
              <w:top w:val="single" w:sz="4" w:space="0" w:color="auto"/>
              <w:left w:val="single" w:sz="4" w:space="0" w:color="auto"/>
              <w:bottom w:val="single" w:sz="4" w:space="0" w:color="auto"/>
              <w:right w:val="nil"/>
            </w:tcBorders>
            <w:shd w:val="clear" w:color="auto" w:fill="auto"/>
          </w:tcPr>
          <w:p w14:paraId="199F8FD7"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10000</w:t>
            </w:r>
          </w:p>
        </w:tc>
        <w:tc>
          <w:tcPr>
            <w:tcW w:w="851" w:type="dxa"/>
            <w:vMerge/>
            <w:tcBorders>
              <w:left w:val="single" w:sz="4" w:space="0" w:color="auto"/>
              <w:right w:val="single" w:sz="4" w:space="0" w:color="auto"/>
            </w:tcBorders>
            <w:shd w:val="clear" w:color="auto" w:fill="auto"/>
          </w:tcPr>
          <w:p w14:paraId="195DDCC9"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left w:val="single" w:sz="4" w:space="0" w:color="auto"/>
              <w:right w:val="single" w:sz="4" w:space="0" w:color="auto"/>
            </w:tcBorders>
            <w:shd w:val="clear" w:color="auto" w:fill="auto"/>
          </w:tcPr>
          <w:p w14:paraId="40EBCEE8"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left w:val="single" w:sz="4" w:space="0" w:color="auto"/>
              <w:right w:val="single" w:sz="4" w:space="0" w:color="auto"/>
            </w:tcBorders>
            <w:shd w:val="clear" w:color="auto" w:fill="auto"/>
          </w:tcPr>
          <w:p w14:paraId="316D637D"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4C8E77A5"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1090C87D"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15315FAF" w14:textId="77777777" w:rsidTr="009E33C6">
        <w:trPr>
          <w:trHeight w:val="20"/>
          <w:jc w:val="center"/>
        </w:trPr>
        <w:tc>
          <w:tcPr>
            <w:tcW w:w="421" w:type="dxa"/>
            <w:vMerge/>
            <w:tcBorders>
              <w:right w:val="single" w:sz="4" w:space="0" w:color="auto"/>
            </w:tcBorders>
            <w:shd w:val="clear" w:color="auto" w:fill="auto"/>
          </w:tcPr>
          <w:p w14:paraId="404DD117"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045B347A" w14:textId="77777777" w:rsidR="005B5574" w:rsidRPr="009E33C6" w:rsidRDefault="005B5574" w:rsidP="005B5574">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39F8ECFC"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Тренувальний канат Battle Rope, (2 шт.)</w:t>
            </w:r>
          </w:p>
        </w:tc>
        <w:tc>
          <w:tcPr>
            <w:tcW w:w="994" w:type="dxa"/>
            <w:tcBorders>
              <w:top w:val="single" w:sz="4" w:space="0" w:color="auto"/>
              <w:left w:val="single" w:sz="4" w:space="0" w:color="auto"/>
              <w:bottom w:val="single" w:sz="4" w:space="0" w:color="auto"/>
              <w:right w:val="nil"/>
            </w:tcBorders>
            <w:shd w:val="clear" w:color="auto" w:fill="auto"/>
          </w:tcPr>
          <w:p w14:paraId="1DA85006"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7000</w:t>
            </w:r>
          </w:p>
        </w:tc>
        <w:tc>
          <w:tcPr>
            <w:tcW w:w="851" w:type="dxa"/>
            <w:vMerge/>
            <w:tcBorders>
              <w:left w:val="single" w:sz="4" w:space="0" w:color="auto"/>
              <w:right w:val="single" w:sz="4" w:space="0" w:color="auto"/>
            </w:tcBorders>
            <w:shd w:val="clear" w:color="auto" w:fill="auto"/>
          </w:tcPr>
          <w:p w14:paraId="5D12ACCD"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left w:val="single" w:sz="4" w:space="0" w:color="auto"/>
              <w:right w:val="single" w:sz="4" w:space="0" w:color="auto"/>
            </w:tcBorders>
            <w:shd w:val="clear" w:color="auto" w:fill="auto"/>
          </w:tcPr>
          <w:p w14:paraId="307C1E46"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left w:val="single" w:sz="4" w:space="0" w:color="auto"/>
              <w:right w:val="single" w:sz="4" w:space="0" w:color="auto"/>
            </w:tcBorders>
            <w:shd w:val="clear" w:color="auto" w:fill="auto"/>
          </w:tcPr>
          <w:p w14:paraId="24A22931"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7C12F465"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7E36BE59"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6C2536A6" w14:textId="77777777" w:rsidTr="009E33C6">
        <w:trPr>
          <w:trHeight w:val="20"/>
          <w:jc w:val="center"/>
        </w:trPr>
        <w:tc>
          <w:tcPr>
            <w:tcW w:w="421" w:type="dxa"/>
            <w:vMerge/>
            <w:tcBorders>
              <w:right w:val="single" w:sz="4" w:space="0" w:color="auto"/>
            </w:tcBorders>
            <w:shd w:val="clear" w:color="auto" w:fill="auto"/>
          </w:tcPr>
          <w:p w14:paraId="22308016"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39AE98B8" w14:textId="77777777" w:rsidR="005B5574" w:rsidRPr="009E33C6" w:rsidRDefault="005B5574" w:rsidP="005B5574">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7A25A4AE"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Маківара пряма (6 шт.)</w:t>
            </w:r>
          </w:p>
        </w:tc>
        <w:tc>
          <w:tcPr>
            <w:tcW w:w="994" w:type="dxa"/>
            <w:tcBorders>
              <w:top w:val="single" w:sz="4" w:space="0" w:color="auto"/>
              <w:left w:val="single" w:sz="4" w:space="0" w:color="auto"/>
              <w:bottom w:val="single" w:sz="4" w:space="0" w:color="auto"/>
              <w:right w:val="nil"/>
            </w:tcBorders>
            <w:shd w:val="clear" w:color="auto" w:fill="auto"/>
          </w:tcPr>
          <w:p w14:paraId="112B9F40"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7000</w:t>
            </w:r>
          </w:p>
        </w:tc>
        <w:tc>
          <w:tcPr>
            <w:tcW w:w="851" w:type="dxa"/>
            <w:vMerge/>
            <w:tcBorders>
              <w:left w:val="single" w:sz="4" w:space="0" w:color="auto"/>
              <w:right w:val="single" w:sz="4" w:space="0" w:color="auto"/>
            </w:tcBorders>
            <w:shd w:val="clear" w:color="auto" w:fill="auto"/>
          </w:tcPr>
          <w:p w14:paraId="51890D6D"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left w:val="single" w:sz="4" w:space="0" w:color="auto"/>
              <w:right w:val="single" w:sz="4" w:space="0" w:color="auto"/>
            </w:tcBorders>
            <w:shd w:val="clear" w:color="auto" w:fill="auto"/>
          </w:tcPr>
          <w:p w14:paraId="11D4EAC3"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left w:val="single" w:sz="4" w:space="0" w:color="auto"/>
              <w:right w:val="single" w:sz="4" w:space="0" w:color="auto"/>
            </w:tcBorders>
            <w:shd w:val="clear" w:color="auto" w:fill="auto"/>
          </w:tcPr>
          <w:p w14:paraId="303EFE5A"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7BB08F6B"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3F7AFC13"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4C589FB3" w14:textId="77777777" w:rsidTr="009E33C6">
        <w:trPr>
          <w:trHeight w:val="20"/>
          <w:jc w:val="center"/>
        </w:trPr>
        <w:tc>
          <w:tcPr>
            <w:tcW w:w="421" w:type="dxa"/>
            <w:vMerge/>
            <w:tcBorders>
              <w:right w:val="single" w:sz="4" w:space="0" w:color="auto"/>
            </w:tcBorders>
            <w:shd w:val="clear" w:color="auto" w:fill="auto"/>
          </w:tcPr>
          <w:p w14:paraId="6AAE5EA9"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3E726A03" w14:textId="77777777" w:rsidR="005B5574" w:rsidRPr="009E33C6" w:rsidRDefault="005B5574" w:rsidP="005B5574">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4659CF27"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uk-UA"/>
              </w:rPr>
              <w:t xml:space="preserve">Гімнастична палка </w:t>
            </w:r>
            <w:r w:rsidRPr="009E33C6">
              <w:rPr>
                <w:rFonts w:ascii="Times New Roman" w:hAnsi="Times New Roman"/>
                <w:sz w:val="18"/>
                <w:szCs w:val="18"/>
                <w:lang w:val="ru-RU"/>
              </w:rPr>
              <w:t>Body</w:t>
            </w:r>
            <w:r w:rsidRPr="009E33C6">
              <w:rPr>
                <w:rFonts w:ascii="Times New Roman" w:hAnsi="Times New Roman"/>
                <w:sz w:val="18"/>
                <w:szCs w:val="18"/>
                <w:lang w:val="uk-UA"/>
              </w:rPr>
              <w:t xml:space="preserve"> </w:t>
            </w:r>
            <w:r w:rsidRPr="009E33C6">
              <w:rPr>
                <w:rFonts w:ascii="Times New Roman" w:hAnsi="Times New Roman"/>
                <w:sz w:val="18"/>
                <w:szCs w:val="18"/>
                <w:lang w:val="ru-RU"/>
              </w:rPr>
              <w:t>Bar</w:t>
            </w:r>
            <w:r w:rsidRPr="009E33C6">
              <w:rPr>
                <w:rFonts w:ascii="Times New Roman" w:hAnsi="Times New Roman"/>
                <w:sz w:val="18"/>
                <w:szCs w:val="18"/>
                <w:lang w:val="uk-UA"/>
              </w:rPr>
              <w:t xml:space="preserve"> </w:t>
            </w:r>
            <w:r w:rsidRPr="009E33C6">
              <w:rPr>
                <w:rFonts w:ascii="Times New Roman" w:hAnsi="Times New Roman"/>
                <w:sz w:val="18"/>
                <w:szCs w:val="18"/>
                <w:lang w:val="ru-RU"/>
              </w:rPr>
              <w:t>PS</w:t>
            </w:r>
            <w:r w:rsidRPr="009E33C6">
              <w:rPr>
                <w:rFonts w:ascii="Times New Roman" w:hAnsi="Times New Roman"/>
                <w:sz w:val="18"/>
                <w:szCs w:val="18"/>
                <w:lang w:val="uk-UA"/>
              </w:rPr>
              <w:t xml:space="preserve"> (3 кг- 3 шт, 4 кг - 3 шт, 5 кг - 3 шт</w:t>
            </w:r>
          </w:p>
        </w:tc>
        <w:tc>
          <w:tcPr>
            <w:tcW w:w="994" w:type="dxa"/>
            <w:tcBorders>
              <w:top w:val="single" w:sz="4" w:space="0" w:color="auto"/>
              <w:left w:val="single" w:sz="4" w:space="0" w:color="auto"/>
              <w:bottom w:val="single" w:sz="4" w:space="0" w:color="auto"/>
              <w:right w:val="nil"/>
            </w:tcBorders>
            <w:shd w:val="clear" w:color="auto" w:fill="auto"/>
          </w:tcPr>
          <w:p w14:paraId="7E6CF1BE"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13500</w:t>
            </w:r>
          </w:p>
        </w:tc>
        <w:tc>
          <w:tcPr>
            <w:tcW w:w="851" w:type="dxa"/>
            <w:vMerge/>
            <w:tcBorders>
              <w:left w:val="single" w:sz="4" w:space="0" w:color="auto"/>
              <w:right w:val="single" w:sz="4" w:space="0" w:color="auto"/>
            </w:tcBorders>
            <w:shd w:val="clear" w:color="auto" w:fill="auto"/>
          </w:tcPr>
          <w:p w14:paraId="3482F96A"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left w:val="single" w:sz="4" w:space="0" w:color="auto"/>
              <w:right w:val="single" w:sz="4" w:space="0" w:color="auto"/>
            </w:tcBorders>
            <w:shd w:val="clear" w:color="auto" w:fill="auto"/>
          </w:tcPr>
          <w:p w14:paraId="1FA726DC"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left w:val="single" w:sz="4" w:space="0" w:color="auto"/>
              <w:right w:val="single" w:sz="4" w:space="0" w:color="auto"/>
            </w:tcBorders>
            <w:shd w:val="clear" w:color="auto" w:fill="auto"/>
          </w:tcPr>
          <w:p w14:paraId="6A8A871B"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5F6E180F"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1D9DDDF4"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3B868C97" w14:textId="77777777" w:rsidTr="009E33C6">
        <w:trPr>
          <w:trHeight w:val="20"/>
          <w:jc w:val="center"/>
        </w:trPr>
        <w:tc>
          <w:tcPr>
            <w:tcW w:w="421" w:type="dxa"/>
            <w:vMerge/>
            <w:tcBorders>
              <w:right w:val="single" w:sz="4" w:space="0" w:color="auto"/>
            </w:tcBorders>
            <w:shd w:val="clear" w:color="auto" w:fill="auto"/>
          </w:tcPr>
          <w:p w14:paraId="7EF3697E"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5B231450" w14:textId="77777777" w:rsidR="005B5574" w:rsidRPr="009E33C6" w:rsidRDefault="005B5574" w:rsidP="005B5574">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6BCF1F8B"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uk-UA"/>
              </w:rPr>
              <w:t xml:space="preserve">Рукавиці для боксу </w:t>
            </w:r>
            <w:r w:rsidRPr="009E33C6">
              <w:rPr>
                <w:rFonts w:ascii="Times New Roman" w:hAnsi="Times New Roman"/>
                <w:sz w:val="18"/>
                <w:szCs w:val="18"/>
                <w:lang w:val="ru-RU"/>
              </w:rPr>
              <w:t>Everlast</w:t>
            </w:r>
            <w:r w:rsidRPr="009E33C6">
              <w:rPr>
                <w:rFonts w:ascii="Times New Roman" w:hAnsi="Times New Roman"/>
                <w:sz w:val="18"/>
                <w:szCs w:val="18"/>
                <w:lang w:val="uk-UA"/>
              </w:rPr>
              <w:t xml:space="preserve"> вінілові (4 набір)</w:t>
            </w:r>
          </w:p>
        </w:tc>
        <w:tc>
          <w:tcPr>
            <w:tcW w:w="994" w:type="dxa"/>
            <w:tcBorders>
              <w:top w:val="single" w:sz="4" w:space="0" w:color="auto"/>
              <w:left w:val="single" w:sz="4" w:space="0" w:color="auto"/>
              <w:bottom w:val="single" w:sz="4" w:space="0" w:color="auto"/>
              <w:right w:val="nil"/>
            </w:tcBorders>
            <w:shd w:val="clear" w:color="auto" w:fill="auto"/>
          </w:tcPr>
          <w:p w14:paraId="03FA1993"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6000</w:t>
            </w:r>
          </w:p>
        </w:tc>
        <w:tc>
          <w:tcPr>
            <w:tcW w:w="851" w:type="dxa"/>
            <w:vMerge/>
            <w:tcBorders>
              <w:left w:val="single" w:sz="4" w:space="0" w:color="auto"/>
              <w:right w:val="single" w:sz="4" w:space="0" w:color="auto"/>
            </w:tcBorders>
            <w:shd w:val="clear" w:color="auto" w:fill="auto"/>
          </w:tcPr>
          <w:p w14:paraId="2CB3DC78"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left w:val="single" w:sz="4" w:space="0" w:color="auto"/>
              <w:right w:val="single" w:sz="4" w:space="0" w:color="auto"/>
            </w:tcBorders>
            <w:shd w:val="clear" w:color="auto" w:fill="auto"/>
          </w:tcPr>
          <w:p w14:paraId="0B1DA6B0"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left w:val="single" w:sz="4" w:space="0" w:color="auto"/>
              <w:right w:val="single" w:sz="4" w:space="0" w:color="auto"/>
            </w:tcBorders>
            <w:shd w:val="clear" w:color="auto" w:fill="auto"/>
          </w:tcPr>
          <w:p w14:paraId="0B905F2B"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3C9FB50F"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55F1E261"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31EB8C63" w14:textId="77777777" w:rsidTr="009E33C6">
        <w:trPr>
          <w:trHeight w:val="20"/>
          <w:jc w:val="center"/>
        </w:trPr>
        <w:tc>
          <w:tcPr>
            <w:tcW w:w="421" w:type="dxa"/>
            <w:vMerge/>
            <w:tcBorders>
              <w:right w:val="single" w:sz="4" w:space="0" w:color="auto"/>
            </w:tcBorders>
            <w:shd w:val="clear" w:color="auto" w:fill="auto"/>
          </w:tcPr>
          <w:p w14:paraId="33CC3F2B"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3DA024F2" w14:textId="77777777" w:rsidR="005B5574" w:rsidRPr="009E33C6" w:rsidRDefault="005B5574" w:rsidP="005B5574">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43B626F7"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Боксерський шолом закритий Everlast (4 шт.)</w:t>
            </w:r>
          </w:p>
        </w:tc>
        <w:tc>
          <w:tcPr>
            <w:tcW w:w="994" w:type="dxa"/>
            <w:tcBorders>
              <w:top w:val="single" w:sz="4" w:space="0" w:color="auto"/>
              <w:left w:val="single" w:sz="4" w:space="0" w:color="auto"/>
              <w:bottom w:val="single" w:sz="4" w:space="0" w:color="auto"/>
              <w:right w:val="nil"/>
            </w:tcBorders>
            <w:shd w:val="clear" w:color="auto" w:fill="auto"/>
          </w:tcPr>
          <w:p w14:paraId="3E019D69"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4800</w:t>
            </w:r>
          </w:p>
        </w:tc>
        <w:tc>
          <w:tcPr>
            <w:tcW w:w="851" w:type="dxa"/>
            <w:vMerge/>
            <w:tcBorders>
              <w:left w:val="single" w:sz="4" w:space="0" w:color="auto"/>
              <w:right w:val="single" w:sz="4" w:space="0" w:color="auto"/>
            </w:tcBorders>
            <w:shd w:val="clear" w:color="auto" w:fill="auto"/>
          </w:tcPr>
          <w:p w14:paraId="5F008A27"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left w:val="single" w:sz="4" w:space="0" w:color="auto"/>
              <w:right w:val="single" w:sz="4" w:space="0" w:color="auto"/>
            </w:tcBorders>
            <w:shd w:val="clear" w:color="auto" w:fill="auto"/>
          </w:tcPr>
          <w:p w14:paraId="32C0DF2C"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left w:val="single" w:sz="4" w:space="0" w:color="auto"/>
              <w:right w:val="single" w:sz="4" w:space="0" w:color="auto"/>
            </w:tcBorders>
            <w:shd w:val="clear" w:color="auto" w:fill="auto"/>
          </w:tcPr>
          <w:p w14:paraId="2C3E6F21"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723A1E26"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3AA39DDA"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54017164" w14:textId="77777777" w:rsidTr="009E33C6">
        <w:trPr>
          <w:trHeight w:val="20"/>
          <w:jc w:val="center"/>
        </w:trPr>
        <w:tc>
          <w:tcPr>
            <w:tcW w:w="421" w:type="dxa"/>
            <w:vMerge/>
            <w:tcBorders>
              <w:right w:val="single" w:sz="4" w:space="0" w:color="auto"/>
            </w:tcBorders>
            <w:shd w:val="clear" w:color="auto" w:fill="auto"/>
          </w:tcPr>
          <w:p w14:paraId="347583CA"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1B4D9D59" w14:textId="77777777" w:rsidR="005B5574" w:rsidRPr="009E33C6" w:rsidRDefault="005B5574" w:rsidP="005B5574">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0B9A2552"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Захист гомілки ( 4 набір)</w:t>
            </w:r>
          </w:p>
        </w:tc>
        <w:tc>
          <w:tcPr>
            <w:tcW w:w="994" w:type="dxa"/>
            <w:tcBorders>
              <w:top w:val="single" w:sz="4" w:space="0" w:color="auto"/>
              <w:left w:val="single" w:sz="4" w:space="0" w:color="auto"/>
              <w:bottom w:val="single" w:sz="4" w:space="0" w:color="auto"/>
              <w:right w:val="nil"/>
            </w:tcBorders>
            <w:shd w:val="clear" w:color="auto" w:fill="auto"/>
          </w:tcPr>
          <w:p w14:paraId="339660EE"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4800</w:t>
            </w:r>
          </w:p>
        </w:tc>
        <w:tc>
          <w:tcPr>
            <w:tcW w:w="851" w:type="dxa"/>
            <w:vMerge/>
            <w:tcBorders>
              <w:left w:val="single" w:sz="4" w:space="0" w:color="auto"/>
              <w:right w:val="single" w:sz="4" w:space="0" w:color="auto"/>
            </w:tcBorders>
            <w:shd w:val="clear" w:color="auto" w:fill="auto"/>
          </w:tcPr>
          <w:p w14:paraId="2B114F66"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left w:val="single" w:sz="4" w:space="0" w:color="auto"/>
              <w:right w:val="single" w:sz="4" w:space="0" w:color="auto"/>
            </w:tcBorders>
            <w:shd w:val="clear" w:color="auto" w:fill="auto"/>
          </w:tcPr>
          <w:p w14:paraId="521FB3BA"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left w:val="single" w:sz="4" w:space="0" w:color="auto"/>
              <w:right w:val="single" w:sz="4" w:space="0" w:color="auto"/>
            </w:tcBorders>
            <w:shd w:val="clear" w:color="auto" w:fill="auto"/>
          </w:tcPr>
          <w:p w14:paraId="253EBED6"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732BF088"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77B7749C"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1979E206" w14:textId="77777777" w:rsidTr="009E33C6">
        <w:trPr>
          <w:trHeight w:val="20"/>
          <w:jc w:val="center"/>
        </w:trPr>
        <w:tc>
          <w:tcPr>
            <w:tcW w:w="421" w:type="dxa"/>
            <w:vMerge/>
            <w:tcBorders>
              <w:right w:val="single" w:sz="4" w:space="0" w:color="auto"/>
            </w:tcBorders>
            <w:shd w:val="clear" w:color="auto" w:fill="auto"/>
          </w:tcPr>
          <w:p w14:paraId="5667F8BF"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6DBE950B" w14:textId="77777777" w:rsidR="005B5574" w:rsidRPr="009E33C6" w:rsidRDefault="005B5574" w:rsidP="005B5574">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4368C926"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Боксерська груша (1,8 м) (</w:t>
            </w:r>
            <w:r w:rsidRPr="009E33C6">
              <w:rPr>
                <w:rFonts w:ascii="Times New Roman" w:hAnsi="Times New Roman"/>
                <w:sz w:val="18"/>
                <w:szCs w:val="18"/>
                <w:lang w:val="uk-UA"/>
              </w:rPr>
              <w:t>1</w:t>
            </w:r>
            <w:r w:rsidRPr="009E33C6">
              <w:rPr>
                <w:rFonts w:ascii="Times New Roman" w:hAnsi="Times New Roman"/>
                <w:sz w:val="18"/>
                <w:szCs w:val="18"/>
                <w:lang w:val="ru-RU"/>
              </w:rPr>
              <w:t xml:space="preserve"> шт.)</w:t>
            </w:r>
          </w:p>
        </w:tc>
        <w:tc>
          <w:tcPr>
            <w:tcW w:w="994" w:type="dxa"/>
            <w:tcBorders>
              <w:top w:val="single" w:sz="4" w:space="0" w:color="auto"/>
              <w:left w:val="single" w:sz="4" w:space="0" w:color="auto"/>
              <w:bottom w:val="single" w:sz="4" w:space="0" w:color="auto"/>
              <w:right w:val="nil"/>
            </w:tcBorders>
            <w:shd w:val="clear" w:color="auto" w:fill="auto"/>
          </w:tcPr>
          <w:p w14:paraId="25F97DEA"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18"/>
                <w:szCs w:val="18"/>
                <w:lang w:val="uk-UA"/>
              </w:rPr>
              <w:t>4500</w:t>
            </w:r>
          </w:p>
        </w:tc>
        <w:tc>
          <w:tcPr>
            <w:tcW w:w="851" w:type="dxa"/>
            <w:vMerge/>
            <w:tcBorders>
              <w:left w:val="single" w:sz="4" w:space="0" w:color="auto"/>
              <w:right w:val="single" w:sz="4" w:space="0" w:color="auto"/>
            </w:tcBorders>
            <w:shd w:val="clear" w:color="auto" w:fill="auto"/>
          </w:tcPr>
          <w:p w14:paraId="6F603BF1"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left w:val="single" w:sz="4" w:space="0" w:color="auto"/>
              <w:right w:val="single" w:sz="4" w:space="0" w:color="auto"/>
            </w:tcBorders>
            <w:shd w:val="clear" w:color="auto" w:fill="auto"/>
          </w:tcPr>
          <w:p w14:paraId="59E886C2"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left w:val="single" w:sz="4" w:space="0" w:color="auto"/>
              <w:right w:val="single" w:sz="4" w:space="0" w:color="auto"/>
            </w:tcBorders>
            <w:shd w:val="clear" w:color="auto" w:fill="auto"/>
          </w:tcPr>
          <w:p w14:paraId="4886A435"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70565606"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3B2F1D0A"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58536018" w14:textId="77777777" w:rsidTr="009E33C6">
        <w:trPr>
          <w:trHeight w:val="20"/>
          <w:jc w:val="center"/>
        </w:trPr>
        <w:tc>
          <w:tcPr>
            <w:tcW w:w="421" w:type="dxa"/>
            <w:vMerge/>
            <w:tcBorders>
              <w:right w:val="single" w:sz="4" w:space="0" w:color="auto"/>
            </w:tcBorders>
            <w:shd w:val="clear" w:color="auto" w:fill="auto"/>
          </w:tcPr>
          <w:p w14:paraId="73E0CE67"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125B3789" w14:textId="77777777" w:rsidR="005B5574" w:rsidRPr="009E33C6" w:rsidRDefault="005B5574" w:rsidP="005B5574">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506E4ED2"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uk-UA"/>
              </w:rPr>
              <w:t xml:space="preserve">Рукавиці для змішаних єдиноборств </w:t>
            </w:r>
            <w:r w:rsidRPr="009E33C6">
              <w:rPr>
                <w:rFonts w:ascii="Times New Roman" w:hAnsi="Times New Roman"/>
                <w:sz w:val="18"/>
                <w:szCs w:val="18"/>
                <w:lang w:val="ru-RU"/>
              </w:rPr>
              <w:t>Zelart</w:t>
            </w:r>
            <w:r w:rsidRPr="009E33C6">
              <w:rPr>
                <w:rFonts w:ascii="Times New Roman" w:hAnsi="Times New Roman"/>
                <w:sz w:val="18"/>
                <w:szCs w:val="18"/>
                <w:lang w:val="uk-UA"/>
              </w:rPr>
              <w:t xml:space="preserve"> </w:t>
            </w:r>
            <w:r w:rsidRPr="009E33C6">
              <w:rPr>
                <w:rFonts w:ascii="Times New Roman" w:hAnsi="Times New Roman"/>
                <w:sz w:val="18"/>
                <w:szCs w:val="18"/>
                <w:lang w:val="ru-RU"/>
              </w:rPr>
              <w:t>BO</w:t>
            </w:r>
            <w:r w:rsidRPr="009E33C6">
              <w:rPr>
                <w:rFonts w:ascii="Times New Roman" w:hAnsi="Times New Roman"/>
                <w:sz w:val="18"/>
                <w:szCs w:val="18"/>
                <w:lang w:val="uk-UA"/>
              </w:rPr>
              <w:t>-3393 (4 набір)</w:t>
            </w:r>
          </w:p>
        </w:tc>
        <w:tc>
          <w:tcPr>
            <w:tcW w:w="994" w:type="dxa"/>
            <w:tcBorders>
              <w:top w:val="single" w:sz="4" w:space="0" w:color="auto"/>
              <w:left w:val="single" w:sz="4" w:space="0" w:color="auto"/>
              <w:bottom w:val="single" w:sz="4" w:space="0" w:color="auto"/>
              <w:right w:val="nil"/>
            </w:tcBorders>
            <w:shd w:val="clear" w:color="auto" w:fill="auto"/>
          </w:tcPr>
          <w:p w14:paraId="32D2B624"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4400</w:t>
            </w:r>
          </w:p>
        </w:tc>
        <w:tc>
          <w:tcPr>
            <w:tcW w:w="851" w:type="dxa"/>
            <w:vMerge/>
            <w:tcBorders>
              <w:left w:val="single" w:sz="4" w:space="0" w:color="auto"/>
              <w:right w:val="single" w:sz="4" w:space="0" w:color="auto"/>
            </w:tcBorders>
            <w:shd w:val="clear" w:color="auto" w:fill="auto"/>
          </w:tcPr>
          <w:p w14:paraId="58A2537A"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left w:val="single" w:sz="4" w:space="0" w:color="auto"/>
              <w:right w:val="single" w:sz="4" w:space="0" w:color="auto"/>
            </w:tcBorders>
            <w:shd w:val="clear" w:color="auto" w:fill="auto"/>
          </w:tcPr>
          <w:p w14:paraId="66694556"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left w:val="single" w:sz="4" w:space="0" w:color="auto"/>
              <w:right w:val="single" w:sz="4" w:space="0" w:color="auto"/>
            </w:tcBorders>
            <w:shd w:val="clear" w:color="auto" w:fill="auto"/>
          </w:tcPr>
          <w:p w14:paraId="6F95E229"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64122AA4"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27FAB736"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1BF9FDA0" w14:textId="77777777" w:rsidTr="009E33C6">
        <w:trPr>
          <w:trHeight w:val="20"/>
          <w:jc w:val="center"/>
        </w:trPr>
        <w:tc>
          <w:tcPr>
            <w:tcW w:w="421" w:type="dxa"/>
            <w:vMerge/>
            <w:tcBorders>
              <w:right w:val="single" w:sz="4" w:space="0" w:color="auto"/>
            </w:tcBorders>
            <w:shd w:val="clear" w:color="auto" w:fill="auto"/>
          </w:tcPr>
          <w:p w14:paraId="119A4B85"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674FD5C7" w14:textId="77777777" w:rsidR="005B5574" w:rsidRPr="009E33C6" w:rsidRDefault="005B5574" w:rsidP="005B5574">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7CC9106D"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Шолом (2 шт.)</w:t>
            </w:r>
          </w:p>
        </w:tc>
        <w:tc>
          <w:tcPr>
            <w:tcW w:w="994" w:type="dxa"/>
            <w:tcBorders>
              <w:top w:val="single" w:sz="4" w:space="0" w:color="auto"/>
              <w:left w:val="single" w:sz="4" w:space="0" w:color="auto"/>
              <w:bottom w:val="single" w:sz="4" w:space="0" w:color="auto"/>
              <w:right w:val="nil"/>
            </w:tcBorders>
            <w:shd w:val="clear" w:color="auto" w:fill="auto"/>
          </w:tcPr>
          <w:p w14:paraId="48881D55"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2400</w:t>
            </w:r>
          </w:p>
        </w:tc>
        <w:tc>
          <w:tcPr>
            <w:tcW w:w="851" w:type="dxa"/>
            <w:vMerge/>
            <w:tcBorders>
              <w:left w:val="single" w:sz="4" w:space="0" w:color="auto"/>
              <w:right w:val="single" w:sz="4" w:space="0" w:color="auto"/>
            </w:tcBorders>
            <w:shd w:val="clear" w:color="auto" w:fill="auto"/>
          </w:tcPr>
          <w:p w14:paraId="28DA29E9"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left w:val="single" w:sz="4" w:space="0" w:color="auto"/>
              <w:right w:val="single" w:sz="4" w:space="0" w:color="auto"/>
            </w:tcBorders>
            <w:shd w:val="clear" w:color="auto" w:fill="auto"/>
          </w:tcPr>
          <w:p w14:paraId="548695ED"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left w:val="single" w:sz="4" w:space="0" w:color="auto"/>
              <w:right w:val="single" w:sz="4" w:space="0" w:color="auto"/>
            </w:tcBorders>
            <w:shd w:val="clear" w:color="auto" w:fill="auto"/>
          </w:tcPr>
          <w:p w14:paraId="4A328D79"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106A35C6"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559DA619"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423B5E7F" w14:textId="77777777" w:rsidTr="009E33C6">
        <w:trPr>
          <w:trHeight w:val="20"/>
          <w:jc w:val="center"/>
        </w:trPr>
        <w:tc>
          <w:tcPr>
            <w:tcW w:w="421" w:type="dxa"/>
            <w:vMerge/>
            <w:tcBorders>
              <w:right w:val="single" w:sz="4" w:space="0" w:color="auto"/>
            </w:tcBorders>
            <w:shd w:val="clear" w:color="auto" w:fill="auto"/>
          </w:tcPr>
          <w:p w14:paraId="6083B638"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37F26D0B" w14:textId="77777777" w:rsidR="005B5574" w:rsidRPr="009E33C6" w:rsidRDefault="005B5574" w:rsidP="005B5574">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6A4E0BA5"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Шолом Кудо, Араши Зендокай (1 шт.)</w:t>
            </w:r>
          </w:p>
        </w:tc>
        <w:tc>
          <w:tcPr>
            <w:tcW w:w="994" w:type="dxa"/>
            <w:tcBorders>
              <w:top w:val="single" w:sz="4" w:space="0" w:color="auto"/>
              <w:left w:val="single" w:sz="4" w:space="0" w:color="auto"/>
              <w:bottom w:val="single" w:sz="4" w:space="0" w:color="auto"/>
              <w:right w:val="nil"/>
            </w:tcBorders>
            <w:shd w:val="clear" w:color="auto" w:fill="auto"/>
          </w:tcPr>
          <w:p w14:paraId="4F21B22D"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11000</w:t>
            </w:r>
          </w:p>
        </w:tc>
        <w:tc>
          <w:tcPr>
            <w:tcW w:w="851" w:type="dxa"/>
            <w:vMerge/>
            <w:tcBorders>
              <w:left w:val="single" w:sz="4" w:space="0" w:color="auto"/>
              <w:right w:val="single" w:sz="4" w:space="0" w:color="auto"/>
            </w:tcBorders>
            <w:shd w:val="clear" w:color="auto" w:fill="auto"/>
          </w:tcPr>
          <w:p w14:paraId="5ABD3E24"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left w:val="single" w:sz="4" w:space="0" w:color="auto"/>
              <w:right w:val="single" w:sz="4" w:space="0" w:color="auto"/>
            </w:tcBorders>
            <w:shd w:val="clear" w:color="auto" w:fill="auto"/>
          </w:tcPr>
          <w:p w14:paraId="2905C418"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left w:val="single" w:sz="4" w:space="0" w:color="auto"/>
              <w:right w:val="single" w:sz="4" w:space="0" w:color="auto"/>
            </w:tcBorders>
            <w:shd w:val="clear" w:color="auto" w:fill="auto"/>
          </w:tcPr>
          <w:p w14:paraId="5D409E77"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130C1B97"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528B39F5"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2B88DCDF" w14:textId="77777777" w:rsidTr="009E33C6">
        <w:trPr>
          <w:trHeight w:val="20"/>
          <w:jc w:val="center"/>
        </w:trPr>
        <w:tc>
          <w:tcPr>
            <w:tcW w:w="421" w:type="dxa"/>
            <w:vMerge/>
            <w:tcBorders>
              <w:right w:val="single" w:sz="4" w:space="0" w:color="auto"/>
            </w:tcBorders>
            <w:shd w:val="clear" w:color="auto" w:fill="auto"/>
          </w:tcPr>
          <w:p w14:paraId="7AA4F697"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2594F17F" w14:textId="77777777" w:rsidR="005B5574" w:rsidRPr="009E33C6" w:rsidRDefault="005B5574" w:rsidP="005B5574">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5E016BAD"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Хлопавка ракетка Sportko для тхеквондо (15 шт.)</w:t>
            </w:r>
          </w:p>
        </w:tc>
        <w:tc>
          <w:tcPr>
            <w:tcW w:w="994" w:type="dxa"/>
            <w:tcBorders>
              <w:top w:val="single" w:sz="4" w:space="0" w:color="auto"/>
              <w:left w:val="single" w:sz="4" w:space="0" w:color="auto"/>
              <w:bottom w:val="single" w:sz="4" w:space="0" w:color="auto"/>
              <w:right w:val="nil"/>
            </w:tcBorders>
            <w:shd w:val="clear" w:color="auto" w:fill="auto"/>
          </w:tcPr>
          <w:p w14:paraId="778CC42E"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15000</w:t>
            </w:r>
          </w:p>
        </w:tc>
        <w:tc>
          <w:tcPr>
            <w:tcW w:w="851" w:type="dxa"/>
            <w:vMerge/>
            <w:tcBorders>
              <w:left w:val="single" w:sz="4" w:space="0" w:color="auto"/>
              <w:right w:val="single" w:sz="4" w:space="0" w:color="auto"/>
            </w:tcBorders>
            <w:shd w:val="clear" w:color="auto" w:fill="auto"/>
          </w:tcPr>
          <w:p w14:paraId="6E4F0DF9"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left w:val="single" w:sz="4" w:space="0" w:color="auto"/>
              <w:right w:val="single" w:sz="4" w:space="0" w:color="auto"/>
            </w:tcBorders>
            <w:shd w:val="clear" w:color="auto" w:fill="auto"/>
          </w:tcPr>
          <w:p w14:paraId="69D7EDA2"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left w:val="single" w:sz="4" w:space="0" w:color="auto"/>
              <w:right w:val="single" w:sz="4" w:space="0" w:color="auto"/>
            </w:tcBorders>
            <w:shd w:val="clear" w:color="auto" w:fill="auto"/>
          </w:tcPr>
          <w:p w14:paraId="1BC45A83"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56D11454"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2E05B1F5"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55CB512A" w14:textId="77777777" w:rsidTr="009E33C6">
        <w:trPr>
          <w:trHeight w:val="20"/>
          <w:jc w:val="center"/>
        </w:trPr>
        <w:tc>
          <w:tcPr>
            <w:tcW w:w="421" w:type="dxa"/>
            <w:vMerge/>
            <w:tcBorders>
              <w:right w:val="single" w:sz="4" w:space="0" w:color="auto"/>
            </w:tcBorders>
            <w:shd w:val="clear" w:color="auto" w:fill="auto"/>
          </w:tcPr>
          <w:p w14:paraId="3C8E1AD3"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32A7D2E4" w14:textId="77777777" w:rsidR="005B5574" w:rsidRPr="009E33C6" w:rsidRDefault="005B5574" w:rsidP="005B5574">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6B523E2E"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Лапа Вигнута для боксу та єдиноборств ZELART VL-3312 25x18x5см (15 набір)</w:t>
            </w:r>
          </w:p>
        </w:tc>
        <w:tc>
          <w:tcPr>
            <w:tcW w:w="994" w:type="dxa"/>
            <w:tcBorders>
              <w:top w:val="single" w:sz="4" w:space="0" w:color="auto"/>
              <w:left w:val="single" w:sz="4" w:space="0" w:color="auto"/>
              <w:bottom w:val="single" w:sz="4" w:space="0" w:color="auto"/>
              <w:right w:val="nil"/>
            </w:tcBorders>
            <w:shd w:val="clear" w:color="auto" w:fill="auto"/>
          </w:tcPr>
          <w:p w14:paraId="4D28643F"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18"/>
                <w:szCs w:val="18"/>
                <w:lang w:val="ru-RU"/>
              </w:rPr>
              <w:t>30000</w:t>
            </w:r>
          </w:p>
        </w:tc>
        <w:tc>
          <w:tcPr>
            <w:tcW w:w="851" w:type="dxa"/>
            <w:vMerge/>
            <w:tcBorders>
              <w:left w:val="single" w:sz="4" w:space="0" w:color="auto"/>
              <w:right w:val="single" w:sz="4" w:space="0" w:color="auto"/>
            </w:tcBorders>
            <w:shd w:val="clear" w:color="auto" w:fill="auto"/>
          </w:tcPr>
          <w:p w14:paraId="219A9057"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left w:val="single" w:sz="4" w:space="0" w:color="auto"/>
              <w:right w:val="single" w:sz="4" w:space="0" w:color="auto"/>
            </w:tcBorders>
            <w:shd w:val="clear" w:color="auto" w:fill="auto"/>
          </w:tcPr>
          <w:p w14:paraId="41A03013"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left w:val="single" w:sz="4" w:space="0" w:color="auto"/>
              <w:right w:val="single" w:sz="4" w:space="0" w:color="auto"/>
            </w:tcBorders>
            <w:shd w:val="clear" w:color="auto" w:fill="auto"/>
          </w:tcPr>
          <w:p w14:paraId="396113E8"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5C457E4D"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710B33B3"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2A4B2F17" w14:textId="77777777" w:rsidTr="009E33C6">
        <w:trPr>
          <w:trHeight w:val="20"/>
          <w:jc w:val="center"/>
        </w:trPr>
        <w:tc>
          <w:tcPr>
            <w:tcW w:w="421" w:type="dxa"/>
            <w:vMerge/>
            <w:tcBorders>
              <w:right w:val="single" w:sz="4" w:space="0" w:color="auto"/>
            </w:tcBorders>
            <w:shd w:val="clear" w:color="auto" w:fill="auto"/>
          </w:tcPr>
          <w:p w14:paraId="73F58AE7"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tcBorders>
              <w:left w:val="single" w:sz="4" w:space="0" w:color="auto"/>
              <w:right w:val="single" w:sz="4" w:space="0" w:color="auto"/>
            </w:tcBorders>
            <w:shd w:val="clear" w:color="auto" w:fill="auto"/>
          </w:tcPr>
          <w:p w14:paraId="2DDEA72C" w14:textId="77777777" w:rsidR="005B5574" w:rsidRPr="009E33C6" w:rsidRDefault="005B5574" w:rsidP="005B5574">
            <w:pPr>
              <w:overflowPunct/>
              <w:autoSpaceDE/>
              <w:autoSpaceDN/>
              <w:adjustRightInd/>
              <w:rPr>
                <w:rFonts w:ascii="Times New Roman" w:hAnsi="Times New Roman"/>
                <w:sz w:val="20"/>
                <w:lang w:val="uk-UA"/>
              </w:rPr>
            </w:pPr>
          </w:p>
        </w:tc>
        <w:tc>
          <w:tcPr>
            <w:tcW w:w="3119" w:type="dxa"/>
            <w:tcBorders>
              <w:top w:val="single" w:sz="4" w:space="0" w:color="auto"/>
              <w:left w:val="nil"/>
              <w:bottom w:val="single" w:sz="4" w:space="0" w:color="auto"/>
              <w:right w:val="single" w:sz="4" w:space="0" w:color="auto"/>
            </w:tcBorders>
            <w:shd w:val="clear" w:color="auto" w:fill="auto"/>
          </w:tcPr>
          <w:p w14:paraId="51C00226"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18"/>
                <w:szCs w:val="18"/>
                <w:lang w:val="ru-RU"/>
              </w:rPr>
              <w:t>Лава для пауерліфтингу BruStyle TC-702</w:t>
            </w:r>
            <w:r w:rsidRPr="009E33C6">
              <w:rPr>
                <w:rFonts w:ascii="Times New Roman" w:hAnsi="Times New Roman"/>
                <w:sz w:val="18"/>
                <w:szCs w:val="18"/>
                <w:lang w:val="uk-UA"/>
              </w:rPr>
              <w:t xml:space="preserve"> (1 шт.)</w:t>
            </w:r>
          </w:p>
        </w:tc>
        <w:tc>
          <w:tcPr>
            <w:tcW w:w="994" w:type="dxa"/>
            <w:tcBorders>
              <w:top w:val="single" w:sz="4" w:space="0" w:color="auto"/>
              <w:left w:val="single" w:sz="4" w:space="0" w:color="auto"/>
              <w:bottom w:val="single" w:sz="4" w:space="0" w:color="auto"/>
              <w:right w:val="nil"/>
            </w:tcBorders>
            <w:shd w:val="clear" w:color="auto" w:fill="auto"/>
          </w:tcPr>
          <w:p w14:paraId="4E1F4A5D"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18"/>
                <w:szCs w:val="18"/>
                <w:lang w:val="ru-RU"/>
              </w:rPr>
              <w:t>23000</w:t>
            </w:r>
          </w:p>
        </w:tc>
        <w:tc>
          <w:tcPr>
            <w:tcW w:w="851" w:type="dxa"/>
            <w:vMerge/>
            <w:tcBorders>
              <w:left w:val="single" w:sz="4" w:space="0" w:color="auto"/>
              <w:right w:val="single" w:sz="4" w:space="0" w:color="auto"/>
            </w:tcBorders>
            <w:shd w:val="clear" w:color="auto" w:fill="auto"/>
          </w:tcPr>
          <w:p w14:paraId="2174B478"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tcBorders>
              <w:left w:val="single" w:sz="4" w:space="0" w:color="auto"/>
              <w:right w:val="single" w:sz="4" w:space="0" w:color="auto"/>
            </w:tcBorders>
            <w:shd w:val="clear" w:color="auto" w:fill="auto"/>
          </w:tcPr>
          <w:p w14:paraId="153C1B8A"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tcBorders>
              <w:left w:val="single" w:sz="4" w:space="0" w:color="auto"/>
              <w:right w:val="single" w:sz="4" w:space="0" w:color="auto"/>
            </w:tcBorders>
            <w:shd w:val="clear" w:color="auto" w:fill="auto"/>
          </w:tcPr>
          <w:p w14:paraId="3DF93C99"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tcBorders>
              <w:left w:val="single" w:sz="4" w:space="0" w:color="auto"/>
              <w:right w:val="single" w:sz="4" w:space="0" w:color="auto"/>
            </w:tcBorders>
            <w:shd w:val="clear" w:color="auto" w:fill="auto"/>
          </w:tcPr>
          <w:p w14:paraId="1D968DA7"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vMerge/>
            <w:tcBorders>
              <w:left w:val="single" w:sz="4" w:space="0" w:color="auto"/>
              <w:right w:val="single" w:sz="4" w:space="0" w:color="auto"/>
            </w:tcBorders>
            <w:shd w:val="clear" w:color="auto" w:fill="auto"/>
          </w:tcPr>
          <w:p w14:paraId="33C511DE"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6C5BC8B4" w14:textId="77777777" w:rsidTr="009E33C6">
        <w:trPr>
          <w:trHeight w:val="108"/>
          <w:jc w:val="center"/>
        </w:trPr>
        <w:tc>
          <w:tcPr>
            <w:tcW w:w="421" w:type="dxa"/>
            <w:vMerge w:val="restart"/>
            <w:shd w:val="clear" w:color="auto" w:fill="auto"/>
          </w:tcPr>
          <w:p w14:paraId="215A5D19"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6.</w:t>
            </w:r>
          </w:p>
          <w:p w14:paraId="22B25676" w14:textId="77777777" w:rsidR="005B5574" w:rsidRPr="009E33C6" w:rsidRDefault="005B5574" w:rsidP="005B5574">
            <w:pPr>
              <w:overflowPunct/>
              <w:autoSpaceDE/>
              <w:autoSpaceDN/>
              <w:adjustRightInd/>
              <w:rPr>
                <w:rFonts w:ascii="Times New Roman" w:hAnsi="Times New Roman"/>
                <w:sz w:val="20"/>
                <w:lang w:val="uk-UA"/>
              </w:rPr>
            </w:pPr>
          </w:p>
          <w:p w14:paraId="2EABA032" w14:textId="77777777" w:rsidR="005B5574" w:rsidRPr="009E33C6" w:rsidRDefault="005B5574" w:rsidP="005B5574">
            <w:pPr>
              <w:overflowPunct/>
              <w:autoSpaceDE/>
              <w:autoSpaceDN/>
              <w:adjustRightInd/>
              <w:rPr>
                <w:rFonts w:ascii="Times New Roman" w:hAnsi="Times New Roman"/>
                <w:sz w:val="20"/>
                <w:lang w:val="uk-UA"/>
              </w:rPr>
            </w:pPr>
          </w:p>
          <w:p w14:paraId="092D61E7" w14:textId="77777777" w:rsidR="005B5574" w:rsidRPr="009E33C6" w:rsidRDefault="005B5574" w:rsidP="005B5574">
            <w:pPr>
              <w:overflowPunct/>
              <w:autoSpaceDE/>
              <w:autoSpaceDN/>
              <w:adjustRightInd/>
              <w:rPr>
                <w:rFonts w:ascii="Times New Roman" w:hAnsi="Times New Roman"/>
                <w:sz w:val="20"/>
                <w:lang w:val="uk-UA"/>
              </w:rPr>
            </w:pPr>
          </w:p>
          <w:p w14:paraId="2D119630" w14:textId="77777777" w:rsidR="005B5574" w:rsidRPr="009E33C6" w:rsidRDefault="005B5574" w:rsidP="005B5574">
            <w:pPr>
              <w:overflowPunct/>
              <w:autoSpaceDE/>
              <w:autoSpaceDN/>
              <w:adjustRightInd/>
              <w:rPr>
                <w:rFonts w:ascii="Times New Roman" w:hAnsi="Times New Roman"/>
                <w:sz w:val="20"/>
                <w:lang w:val="uk-UA"/>
              </w:rPr>
            </w:pPr>
          </w:p>
          <w:p w14:paraId="16BB7CEB" w14:textId="77777777" w:rsidR="005B5574" w:rsidRPr="009E33C6" w:rsidRDefault="005B5574" w:rsidP="005B5574">
            <w:pPr>
              <w:overflowPunct/>
              <w:autoSpaceDE/>
              <w:autoSpaceDN/>
              <w:adjustRightInd/>
              <w:rPr>
                <w:rFonts w:ascii="Times New Roman" w:hAnsi="Times New Roman"/>
                <w:sz w:val="20"/>
                <w:lang w:val="uk-UA"/>
              </w:rPr>
            </w:pPr>
          </w:p>
          <w:p w14:paraId="31B3EFCE" w14:textId="77777777" w:rsidR="005B5574" w:rsidRPr="009E33C6" w:rsidRDefault="005B5574" w:rsidP="005B5574">
            <w:pPr>
              <w:overflowPunct/>
              <w:autoSpaceDE/>
              <w:autoSpaceDN/>
              <w:adjustRightInd/>
              <w:rPr>
                <w:rFonts w:ascii="Times New Roman" w:hAnsi="Times New Roman"/>
                <w:sz w:val="20"/>
                <w:lang w:val="uk-UA"/>
              </w:rPr>
            </w:pPr>
          </w:p>
          <w:p w14:paraId="5F0380A9" w14:textId="77777777" w:rsidR="005B5574" w:rsidRPr="009E33C6" w:rsidRDefault="005B5574" w:rsidP="005B5574">
            <w:pPr>
              <w:overflowPunct/>
              <w:autoSpaceDE/>
              <w:autoSpaceDN/>
              <w:adjustRightInd/>
              <w:rPr>
                <w:rFonts w:ascii="Times New Roman" w:hAnsi="Times New Roman"/>
                <w:sz w:val="20"/>
                <w:lang w:val="uk-UA"/>
              </w:rPr>
            </w:pPr>
          </w:p>
          <w:p w14:paraId="246BB088" w14:textId="77777777" w:rsidR="005B5574" w:rsidRPr="009E33C6" w:rsidRDefault="005B5574" w:rsidP="005B5574">
            <w:pPr>
              <w:overflowPunct/>
              <w:autoSpaceDE/>
              <w:autoSpaceDN/>
              <w:adjustRightInd/>
              <w:rPr>
                <w:rFonts w:ascii="Times New Roman" w:hAnsi="Times New Roman"/>
                <w:sz w:val="20"/>
                <w:lang w:val="uk-UA"/>
              </w:rPr>
            </w:pPr>
          </w:p>
          <w:p w14:paraId="526022C7" w14:textId="77777777" w:rsidR="005B5574" w:rsidRPr="009E33C6" w:rsidRDefault="005B5574" w:rsidP="005B5574">
            <w:pPr>
              <w:overflowPunct/>
              <w:autoSpaceDE/>
              <w:autoSpaceDN/>
              <w:adjustRightInd/>
              <w:rPr>
                <w:rFonts w:ascii="Times New Roman" w:hAnsi="Times New Roman"/>
                <w:sz w:val="20"/>
                <w:lang w:val="uk-UA"/>
              </w:rPr>
            </w:pPr>
          </w:p>
          <w:p w14:paraId="4D23102C" w14:textId="77777777" w:rsidR="005B5574" w:rsidRPr="009E33C6" w:rsidRDefault="005B5574" w:rsidP="005B5574">
            <w:pPr>
              <w:overflowPunct/>
              <w:autoSpaceDE/>
              <w:autoSpaceDN/>
              <w:adjustRightInd/>
              <w:rPr>
                <w:rFonts w:ascii="Times New Roman" w:hAnsi="Times New Roman"/>
                <w:sz w:val="20"/>
                <w:lang w:val="uk-UA"/>
              </w:rPr>
            </w:pPr>
          </w:p>
          <w:p w14:paraId="553046B1" w14:textId="77777777" w:rsidR="005B5574" w:rsidRPr="009E33C6" w:rsidRDefault="005B5574" w:rsidP="005B5574">
            <w:pPr>
              <w:overflowPunct/>
              <w:autoSpaceDE/>
              <w:autoSpaceDN/>
              <w:adjustRightInd/>
              <w:rPr>
                <w:rFonts w:ascii="Times New Roman" w:hAnsi="Times New Roman"/>
                <w:sz w:val="20"/>
                <w:lang w:val="uk-UA"/>
              </w:rPr>
            </w:pPr>
          </w:p>
          <w:p w14:paraId="3814E4EB" w14:textId="77777777" w:rsidR="005B5574" w:rsidRPr="009E33C6" w:rsidRDefault="005B5574" w:rsidP="005B5574">
            <w:pPr>
              <w:overflowPunct/>
              <w:autoSpaceDE/>
              <w:autoSpaceDN/>
              <w:adjustRightInd/>
              <w:rPr>
                <w:rFonts w:ascii="Times New Roman" w:hAnsi="Times New Roman"/>
                <w:sz w:val="20"/>
                <w:lang w:val="uk-UA"/>
              </w:rPr>
            </w:pPr>
          </w:p>
          <w:p w14:paraId="149EE570" w14:textId="77777777" w:rsidR="005B5574" w:rsidRPr="009E33C6" w:rsidRDefault="005B5574" w:rsidP="005B5574">
            <w:pPr>
              <w:overflowPunct/>
              <w:autoSpaceDE/>
              <w:autoSpaceDN/>
              <w:adjustRightInd/>
              <w:rPr>
                <w:rFonts w:ascii="Times New Roman" w:hAnsi="Times New Roman"/>
                <w:sz w:val="20"/>
                <w:lang w:val="uk-UA"/>
              </w:rPr>
            </w:pPr>
          </w:p>
          <w:p w14:paraId="2ED4B9E7" w14:textId="77777777" w:rsidR="005B5574" w:rsidRPr="009E33C6" w:rsidRDefault="005B5574" w:rsidP="005B5574">
            <w:pPr>
              <w:overflowPunct/>
              <w:autoSpaceDE/>
              <w:autoSpaceDN/>
              <w:adjustRightInd/>
              <w:rPr>
                <w:rFonts w:ascii="Times New Roman" w:hAnsi="Times New Roman"/>
                <w:sz w:val="20"/>
                <w:lang w:val="uk-UA"/>
              </w:rPr>
            </w:pPr>
          </w:p>
          <w:p w14:paraId="31EC9FF2" w14:textId="77777777" w:rsidR="005B5574" w:rsidRPr="009E33C6" w:rsidRDefault="005B5574" w:rsidP="005B5574">
            <w:pPr>
              <w:overflowPunct/>
              <w:autoSpaceDE/>
              <w:autoSpaceDN/>
              <w:adjustRightInd/>
              <w:rPr>
                <w:rFonts w:ascii="Times New Roman" w:hAnsi="Times New Roman"/>
                <w:sz w:val="20"/>
                <w:lang w:val="uk-UA"/>
              </w:rPr>
            </w:pPr>
          </w:p>
          <w:p w14:paraId="5DC0D643" w14:textId="77777777" w:rsidR="005B5574" w:rsidRPr="009E33C6" w:rsidRDefault="005B5574" w:rsidP="005B5574">
            <w:pPr>
              <w:overflowPunct/>
              <w:autoSpaceDE/>
              <w:autoSpaceDN/>
              <w:adjustRightInd/>
              <w:rPr>
                <w:rFonts w:ascii="Times New Roman" w:hAnsi="Times New Roman"/>
                <w:sz w:val="20"/>
                <w:lang w:val="uk-UA"/>
              </w:rPr>
            </w:pPr>
          </w:p>
          <w:p w14:paraId="49E8AFE4" w14:textId="77777777" w:rsidR="005B5574" w:rsidRPr="009E33C6" w:rsidRDefault="005B5574" w:rsidP="005B5574">
            <w:pPr>
              <w:overflowPunct/>
              <w:autoSpaceDE/>
              <w:autoSpaceDN/>
              <w:adjustRightInd/>
              <w:rPr>
                <w:rFonts w:ascii="Times New Roman" w:hAnsi="Times New Roman"/>
                <w:sz w:val="20"/>
                <w:lang w:val="uk-UA"/>
              </w:rPr>
            </w:pPr>
          </w:p>
          <w:p w14:paraId="7EB098B6" w14:textId="77777777" w:rsidR="005B5574" w:rsidRPr="009E33C6" w:rsidRDefault="005B5574" w:rsidP="005B5574">
            <w:pPr>
              <w:overflowPunct/>
              <w:autoSpaceDE/>
              <w:autoSpaceDN/>
              <w:adjustRightInd/>
              <w:rPr>
                <w:rFonts w:ascii="Times New Roman" w:hAnsi="Times New Roman"/>
                <w:sz w:val="20"/>
                <w:lang w:val="uk-UA"/>
              </w:rPr>
            </w:pPr>
          </w:p>
          <w:p w14:paraId="57DF8AFB" w14:textId="77777777" w:rsidR="005B5574" w:rsidRPr="009E33C6" w:rsidRDefault="005B5574" w:rsidP="005B5574">
            <w:pPr>
              <w:overflowPunct/>
              <w:autoSpaceDE/>
              <w:autoSpaceDN/>
              <w:adjustRightInd/>
              <w:rPr>
                <w:rFonts w:ascii="Times New Roman" w:hAnsi="Times New Roman"/>
                <w:sz w:val="20"/>
                <w:lang w:val="uk-UA"/>
              </w:rPr>
            </w:pPr>
          </w:p>
          <w:p w14:paraId="35E3AB9B" w14:textId="77777777" w:rsidR="005B5574" w:rsidRPr="009E33C6" w:rsidRDefault="005B5574" w:rsidP="005B5574">
            <w:pPr>
              <w:overflowPunct/>
              <w:autoSpaceDE/>
              <w:autoSpaceDN/>
              <w:adjustRightInd/>
              <w:rPr>
                <w:rFonts w:ascii="Times New Roman" w:hAnsi="Times New Roman"/>
                <w:sz w:val="20"/>
                <w:lang w:val="uk-UA"/>
              </w:rPr>
            </w:pPr>
          </w:p>
          <w:p w14:paraId="7A3B2CC7" w14:textId="77777777" w:rsidR="005B5574" w:rsidRPr="009E33C6" w:rsidRDefault="005B5574" w:rsidP="005B5574">
            <w:pPr>
              <w:overflowPunct/>
              <w:autoSpaceDE/>
              <w:autoSpaceDN/>
              <w:adjustRightInd/>
              <w:rPr>
                <w:rFonts w:ascii="Times New Roman" w:hAnsi="Times New Roman"/>
                <w:sz w:val="20"/>
                <w:lang w:val="uk-UA"/>
              </w:rPr>
            </w:pPr>
          </w:p>
          <w:p w14:paraId="4B31B578" w14:textId="77777777" w:rsidR="005B5574" w:rsidRPr="009E33C6" w:rsidRDefault="005B5574" w:rsidP="005B5574">
            <w:pPr>
              <w:overflowPunct/>
              <w:autoSpaceDE/>
              <w:autoSpaceDN/>
              <w:adjustRightInd/>
              <w:rPr>
                <w:rFonts w:ascii="Times New Roman" w:hAnsi="Times New Roman"/>
                <w:sz w:val="20"/>
                <w:lang w:val="uk-UA"/>
              </w:rPr>
            </w:pPr>
          </w:p>
          <w:p w14:paraId="4D0B9B14" w14:textId="77777777" w:rsidR="005B5574" w:rsidRPr="009E33C6" w:rsidRDefault="005B5574" w:rsidP="005B5574">
            <w:pPr>
              <w:overflowPunct/>
              <w:autoSpaceDE/>
              <w:autoSpaceDN/>
              <w:adjustRightInd/>
              <w:rPr>
                <w:rFonts w:ascii="Times New Roman" w:hAnsi="Times New Roman"/>
                <w:sz w:val="20"/>
                <w:lang w:val="uk-UA"/>
              </w:rPr>
            </w:pPr>
          </w:p>
          <w:p w14:paraId="514929FA" w14:textId="77777777" w:rsidR="005B5574" w:rsidRPr="009E33C6" w:rsidRDefault="005B5574" w:rsidP="005B5574">
            <w:pPr>
              <w:overflowPunct/>
              <w:autoSpaceDE/>
              <w:autoSpaceDN/>
              <w:adjustRightInd/>
              <w:rPr>
                <w:rFonts w:ascii="Times New Roman" w:hAnsi="Times New Roman"/>
                <w:sz w:val="20"/>
                <w:lang w:val="uk-UA"/>
              </w:rPr>
            </w:pPr>
          </w:p>
          <w:p w14:paraId="7EDC423E" w14:textId="77777777" w:rsidR="005B5574" w:rsidRPr="009E33C6" w:rsidRDefault="005B5574" w:rsidP="005B5574">
            <w:pPr>
              <w:overflowPunct/>
              <w:autoSpaceDE/>
              <w:autoSpaceDN/>
              <w:adjustRightInd/>
              <w:rPr>
                <w:rFonts w:ascii="Times New Roman" w:hAnsi="Times New Roman"/>
                <w:sz w:val="20"/>
                <w:lang w:val="uk-UA"/>
              </w:rPr>
            </w:pPr>
          </w:p>
          <w:p w14:paraId="62E65056" w14:textId="77777777" w:rsidR="005B5574" w:rsidRPr="009E33C6" w:rsidRDefault="005B5574" w:rsidP="005B5574">
            <w:pPr>
              <w:overflowPunct/>
              <w:autoSpaceDE/>
              <w:autoSpaceDN/>
              <w:adjustRightInd/>
              <w:rPr>
                <w:rFonts w:ascii="Times New Roman" w:hAnsi="Times New Roman"/>
                <w:sz w:val="20"/>
                <w:lang w:val="uk-UA"/>
              </w:rPr>
            </w:pPr>
          </w:p>
          <w:p w14:paraId="38A4F159" w14:textId="77777777" w:rsidR="005B5574" w:rsidRPr="009E33C6" w:rsidRDefault="005B5574" w:rsidP="005B5574">
            <w:pPr>
              <w:overflowPunct/>
              <w:autoSpaceDE/>
              <w:autoSpaceDN/>
              <w:adjustRightInd/>
              <w:rPr>
                <w:rFonts w:ascii="Times New Roman" w:hAnsi="Times New Roman"/>
                <w:sz w:val="20"/>
                <w:lang w:val="uk-UA"/>
              </w:rPr>
            </w:pPr>
          </w:p>
          <w:p w14:paraId="2ACBB1B5" w14:textId="77777777" w:rsidR="005B5574" w:rsidRPr="009E33C6" w:rsidRDefault="005B5574" w:rsidP="005B5574">
            <w:pPr>
              <w:overflowPunct/>
              <w:autoSpaceDE/>
              <w:autoSpaceDN/>
              <w:adjustRightInd/>
              <w:rPr>
                <w:rFonts w:ascii="Times New Roman" w:hAnsi="Times New Roman"/>
                <w:sz w:val="20"/>
                <w:lang w:val="uk-UA"/>
              </w:rPr>
            </w:pPr>
          </w:p>
          <w:p w14:paraId="636D4671" w14:textId="77777777" w:rsidR="005B5574" w:rsidRPr="009E33C6" w:rsidRDefault="005B5574" w:rsidP="005B5574">
            <w:pPr>
              <w:overflowPunct/>
              <w:autoSpaceDE/>
              <w:autoSpaceDN/>
              <w:adjustRightInd/>
              <w:rPr>
                <w:rFonts w:ascii="Times New Roman" w:hAnsi="Times New Roman"/>
                <w:sz w:val="20"/>
                <w:lang w:val="uk-UA"/>
              </w:rPr>
            </w:pPr>
          </w:p>
          <w:p w14:paraId="72344726" w14:textId="77777777" w:rsidR="005B5574" w:rsidRPr="009E33C6" w:rsidRDefault="005B5574" w:rsidP="005B5574">
            <w:pPr>
              <w:overflowPunct/>
              <w:autoSpaceDE/>
              <w:autoSpaceDN/>
              <w:adjustRightInd/>
              <w:rPr>
                <w:rFonts w:ascii="Times New Roman" w:hAnsi="Times New Roman"/>
                <w:sz w:val="20"/>
                <w:lang w:val="uk-UA"/>
              </w:rPr>
            </w:pPr>
          </w:p>
          <w:p w14:paraId="5A9A5E6F" w14:textId="77777777" w:rsidR="005B5574" w:rsidRPr="009E33C6" w:rsidRDefault="005B5574" w:rsidP="005B5574">
            <w:pPr>
              <w:overflowPunct/>
              <w:autoSpaceDE/>
              <w:autoSpaceDN/>
              <w:adjustRightInd/>
              <w:rPr>
                <w:rFonts w:ascii="Times New Roman" w:hAnsi="Times New Roman"/>
                <w:sz w:val="20"/>
                <w:lang w:val="uk-UA"/>
              </w:rPr>
            </w:pPr>
          </w:p>
          <w:p w14:paraId="6F25BC3C" w14:textId="77777777" w:rsidR="005B5574" w:rsidRPr="009E33C6" w:rsidRDefault="005B5574" w:rsidP="005B5574">
            <w:pPr>
              <w:overflowPunct/>
              <w:autoSpaceDE/>
              <w:autoSpaceDN/>
              <w:adjustRightInd/>
              <w:rPr>
                <w:rFonts w:ascii="Times New Roman" w:hAnsi="Times New Roman"/>
                <w:sz w:val="20"/>
                <w:lang w:val="uk-UA"/>
              </w:rPr>
            </w:pPr>
          </w:p>
          <w:p w14:paraId="15B349ED"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val="restart"/>
            <w:shd w:val="clear" w:color="auto" w:fill="auto"/>
          </w:tcPr>
          <w:p w14:paraId="1A27D3F4"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lastRenderedPageBreak/>
              <w:t>Участь провідних спортсменів, команд громади у міжнародних, всеукраїнських, обласних змаганнях міського центру інваспорт, членські внески, проведення навчально-тренувальних зборів та забезпечення інвентарем</w:t>
            </w:r>
          </w:p>
          <w:p w14:paraId="04FAFCBA" w14:textId="77777777" w:rsidR="005B5574" w:rsidRPr="009E33C6" w:rsidRDefault="005B5574" w:rsidP="005B5574">
            <w:pPr>
              <w:overflowPunct/>
              <w:autoSpaceDE/>
              <w:autoSpaceDN/>
              <w:adjustRightInd/>
              <w:rPr>
                <w:rFonts w:ascii="Times New Roman" w:hAnsi="Times New Roman"/>
                <w:sz w:val="20"/>
                <w:lang w:val="uk-UA"/>
              </w:rPr>
            </w:pPr>
          </w:p>
          <w:p w14:paraId="2BBE312E" w14:textId="77777777" w:rsidR="005B5574" w:rsidRPr="009E33C6" w:rsidRDefault="005B5574" w:rsidP="005B5574">
            <w:pPr>
              <w:overflowPunct/>
              <w:autoSpaceDE/>
              <w:autoSpaceDN/>
              <w:adjustRightInd/>
              <w:rPr>
                <w:rFonts w:ascii="Times New Roman" w:hAnsi="Times New Roman"/>
                <w:sz w:val="20"/>
                <w:lang w:val="uk-UA"/>
              </w:rPr>
            </w:pPr>
          </w:p>
          <w:p w14:paraId="3A7181BC" w14:textId="77777777" w:rsidR="005B5574" w:rsidRPr="009E33C6" w:rsidRDefault="005B5574" w:rsidP="005B5574">
            <w:pPr>
              <w:overflowPunct/>
              <w:autoSpaceDE/>
              <w:autoSpaceDN/>
              <w:adjustRightInd/>
              <w:rPr>
                <w:rFonts w:ascii="Times New Roman" w:hAnsi="Times New Roman"/>
                <w:sz w:val="20"/>
                <w:lang w:val="uk-UA"/>
              </w:rPr>
            </w:pPr>
          </w:p>
          <w:p w14:paraId="2F8AE2D6" w14:textId="77777777" w:rsidR="005B5574" w:rsidRPr="009E33C6" w:rsidRDefault="005B5574" w:rsidP="005B5574">
            <w:pPr>
              <w:overflowPunct/>
              <w:autoSpaceDE/>
              <w:autoSpaceDN/>
              <w:adjustRightInd/>
              <w:rPr>
                <w:rFonts w:ascii="Times New Roman" w:hAnsi="Times New Roman"/>
                <w:sz w:val="20"/>
                <w:lang w:val="uk-UA"/>
              </w:rPr>
            </w:pPr>
          </w:p>
          <w:p w14:paraId="7E2D07E7" w14:textId="77777777" w:rsidR="005B5574" w:rsidRPr="009E33C6" w:rsidRDefault="005B5574" w:rsidP="005B5574">
            <w:pPr>
              <w:overflowPunct/>
              <w:autoSpaceDE/>
              <w:autoSpaceDN/>
              <w:adjustRightInd/>
              <w:rPr>
                <w:rFonts w:ascii="Times New Roman" w:hAnsi="Times New Roman"/>
                <w:sz w:val="20"/>
                <w:lang w:val="uk-UA"/>
              </w:rPr>
            </w:pPr>
          </w:p>
          <w:p w14:paraId="209512CB" w14:textId="77777777" w:rsidR="005B5574" w:rsidRPr="009E33C6" w:rsidRDefault="005B5574" w:rsidP="005B5574">
            <w:pPr>
              <w:overflowPunct/>
              <w:autoSpaceDE/>
              <w:autoSpaceDN/>
              <w:adjustRightInd/>
              <w:rPr>
                <w:rFonts w:ascii="Times New Roman" w:hAnsi="Times New Roman"/>
                <w:sz w:val="20"/>
                <w:lang w:val="uk-UA"/>
              </w:rPr>
            </w:pPr>
          </w:p>
          <w:p w14:paraId="11FEC28D" w14:textId="77777777" w:rsidR="005B5574" w:rsidRPr="009E33C6" w:rsidRDefault="005B5574" w:rsidP="005B5574">
            <w:pPr>
              <w:overflowPunct/>
              <w:autoSpaceDE/>
              <w:autoSpaceDN/>
              <w:adjustRightInd/>
              <w:rPr>
                <w:rFonts w:ascii="Times New Roman" w:hAnsi="Times New Roman"/>
                <w:sz w:val="20"/>
                <w:lang w:val="uk-UA"/>
              </w:rPr>
            </w:pPr>
          </w:p>
          <w:p w14:paraId="757A55AA" w14:textId="77777777" w:rsidR="005B5574" w:rsidRPr="009E33C6" w:rsidRDefault="005B5574" w:rsidP="005B5574">
            <w:pPr>
              <w:overflowPunct/>
              <w:autoSpaceDE/>
              <w:autoSpaceDN/>
              <w:adjustRightInd/>
              <w:rPr>
                <w:rFonts w:ascii="Times New Roman" w:hAnsi="Times New Roman"/>
                <w:sz w:val="20"/>
                <w:lang w:val="uk-UA"/>
              </w:rPr>
            </w:pPr>
          </w:p>
          <w:p w14:paraId="71354EAB" w14:textId="77777777" w:rsidR="005B5574" w:rsidRPr="009E33C6" w:rsidRDefault="005B5574" w:rsidP="005B5574">
            <w:pPr>
              <w:overflowPunct/>
              <w:autoSpaceDE/>
              <w:autoSpaceDN/>
              <w:adjustRightInd/>
              <w:rPr>
                <w:rFonts w:ascii="Times New Roman" w:hAnsi="Times New Roman"/>
                <w:sz w:val="20"/>
                <w:lang w:val="uk-UA"/>
              </w:rPr>
            </w:pPr>
          </w:p>
          <w:p w14:paraId="2517F653" w14:textId="77777777" w:rsidR="005B5574" w:rsidRPr="009E33C6" w:rsidRDefault="005B5574" w:rsidP="005B5574">
            <w:pPr>
              <w:overflowPunct/>
              <w:autoSpaceDE/>
              <w:autoSpaceDN/>
              <w:adjustRightInd/>
              <w:rPr>
                <w:rFonts w:ascii="Times New Roman" w:hAnsi="Times New Roman"/>
                <w:sz w:val="20"/>
                <w:lang w:val="uk-UA"/>
              </w:rPr>
            </w:pPr>
          </w:p>
          <w:p w14:paraId="23519FE7" w14:textId="77777777" w:rsidR="005B5574" w:rsidRPr="009E33C6" w:rsidRDefault="005B5574" w:rsidP="005B5574">
            <w:pPr>
              <w:overflowPunct/>
              <w:autoSpaceDE/>
              <w:autoSpaceDN/>
              <w:adjustRightInd/>
              <w:rPr>
                <w:rFonts w:ascii="Times New Roman" w:hAnsi="Times New Roman"/>
                <w:sz w:val="20"/>
                <w:lang w:val="uk-UA"/>
              </w:rPr>
            </w:pPr>
          </w:p>
          <w:p w14:paraId="0D701AEA" w14:textId="77777777" w:rsidR="005B5574" w:rsidRPr="009E33C6" w:rsidRDefault="005B5574" w:rsidP="005B5574">
            <w:pPr>
              <w:overflowPunct/>
              <w:autoSpaceDE/>
              <w:autoSpaceDN/>
              <w:adjustRightInd/>
              <w:rPr>
                <w:rFonts w:ascii="Times New Roman" w:hAnsi="Times New Roman"/>
                <w:sz w:val="20"/>
                <w:lang w:val="uk-UA"/>
              </w:rPr>
            </w:pPr>
          </w:p>
          <w:p w14:paraId="20C54D1D" w14:textId="77777777" w:rsidR="005B5574" w:rsidRPr="009E33C6" w:rsidRDefault="005B5574" w:rsidP="005B5574">
            <w:pPr>
              <w:overflowPunct/>
              <w:autoSpaceDE/>
              <w:autoSpaceDN/>
              <w:adjustRightInd/>
              <w:rPr>
                <w:rFonts w:ascii="Times New Roman" w:hAnsi="Times New Roman"/>
                <w:sz w:val="20"/>
                <w:lang w:val="uk-UA"/>
              </w:rPr>
            </w:pPr>
          </w:p>
          <w:p w14:paraId="4C2C1DA9" w14:textId="77777777" w:rsidR="005B5574" w:rsidRPr="009E33C6" w:rsidRDefault="005B5574" w:rsidP="005B5574">
            <w:pPr>
              <w:overflowPunct/>
              <w:autoSpaceDE/>
              <w:autoSpaceDN/>
              <w:adjustRightInd/>
              <w:rPr>
                <w:rFonts w:ascii="Times New Roman" w:hAnsi="Times New Roman"/>
                <w:sz w:val="20"/>
                <w:lang w:val="uk-UA"/>
              </w:rPr>
            </w:pPr>
          </w:p>
          <w:p w14:paraId="537ACB36" w14:textId="77777777" w:rsidR="005B5574" w:rsidRPr="009E33C6" w:rsidRDefault="005B5574" w:rsidP="005B5574">
            <w:pPr>
              <w:overflowPunct/>
              <w:autoSpaceDE/>
              <w:autoSpaceDN/>
              <w:adjustRightInd/>
              <w:rPr>
                <w:rFonts w:ascii="Times New Roman" w:hAnsi="Times New Roman"/>
                <w:sz w:val="20"/>
                <w:lang w:val="uk-UA"/>
              </w:rPr>
            </w:pPr>
          </w:p>
          <w:p w14:paraId="28D2C942" w14:textId="77777777" w:rsidR="005B5574" w:rsidRPr="009E33C6" w:rsidRDefault="005B5574" w:rsidP="005B5574">
            <w:pPr>
              <w:overflowPunct/>
              <w:autoSpaceDE/>
              <w:autoSpaceDN/>
              <w:adjustRightInd/>
              <w:rPr>
                <w:rFonts w:ascii="Times New Roman" w:hAnsi="Times New Roman"/>
                <w:sz w:val="20"/>
                <w:lang w:val="uk-UA"/>
              </w:rPr>
            </w:pPr>
          </w:p>
          <w:p w14:paraId="397FBF5F" w14:textId="77777777" w:rsidR="005B5574" w:rsidRPr="009E33C6" w:rsidRDefault="005B5574" w:rsidP="005B5574">
            <w:pPr>
              <w:overflowPunct/>
              <w:autoSpaceDE/>
              <w:autoSpaceDN/>
              <w:adjustRightInd/>
              <w:rPr>
                <w:rFonts w:ascii="Times New Roman" w:hAnsi="Times New Roman"/>
                <w:sz w:val="20"/>
                <w:lang w:val="uk-UA"/>
              </w:rPr>
            </w:pPr>
          </w:p>
          <w:p w14:paraId="74DD638B" w14:textId="77777777" w:rsidR="005B5574" w:rsidRPr="009E33C6" w:rsidRDefault="005B5574" w:rsidP="005B5574">
            <w:pPr>
              <w:overflowPunct/>
              <w:autoSpaceDE/>
              <w:autoSpaceDN/>
              <w:adjustRightInd/>
              <w:rPr>
                <w:rFonts w:ascii="Times New Roman" w:hAnsi="Times New Roman"/>
                <w:sz w:val="20"/>
                <w:lang w:val="uk-UA"/>
              </w:rPr>
            </w:pPr>
          </w:p>
          <w:p w14:paraId="6C40C900" w14:textId="77777777" w:rsidR="005B5574" w:rsidRPr="009E33C6" w:rsidRDefault="005B5574" w:rsidP="005B5574">
            <w:pPr>
              <w:overflowPunct/>
              <w:autoSpaceDE/>
              <w:autoSpaceDN/>
              <w:adjustRightInd/>
              <w:rPr>
                <w:rFonts w:ascii="Times New Roman" w:hAnsi="Times New Roman"/>
                <w:sz w:val="20"/>
                <w:lang w:val="uk-UA"/>
              </w:rPr>
            </w:pPr>
          </w:p>
          <w:p w14:paraId="0C6BE86F" w14:textId="77777777" w:rsidR="005B5574" w:rsidRPr="009E33C6" w:rsidRDefault="005B5574" w:rsidP="005B5574">
            <w:pPr>
              <w:overflowPunct/>
              <w:autoSpaceDE/>
              <w:autoSpaceDN/>
              <w:adjustRightInd/>
              <w:rPr>
                <w:rFonts w:ascii="Times New Roman" w:hAnsi="Times New Roman"/>
                <w:sz w:val="20"/>
                <w:lang w:val="uk-UA"/>
              </w:rPr>
            </w:pPr>
          </w:p>
          <w:p w14:paraId="22C09F4D" w14:textId="77777777" w:rsidR="005B5574" w:rsidRPr="009E33C6" w:rsidRDefault="005B5574" w:rsidP="005B5574">
            <w:pPr>
              <w:overflowPunct/>
              <w:autoSpaceDE/>
              <w:autoSpaceDN/>
              <w:adjustRightInd/>
              <w:rPr>
                <w:rFonts w:ascii="Times New Roman" w:hAnsi="Times New Roman"/>
                <w:sz w:val="20"/>
                <w:lang w:val="uk-UA"/>
              </w:rPr>
            </w:pPr>
          </w:p>
          <w:p w14:paraId="52AC108F" w14:textId="77777777" w:rsidR="005B5574" w:rsidRPr="009E33C6" w:rsidRDefault="005B5574" w:rsidP="005B5574">
            <w:pPr>
              <w:overflowPunct/>
              <w:autoSpaceDE/>
              <w:autoSpaceDN/>
              <w:adjustRightInd/>
              <w:rPr>
                <w:rFonts w:ascii="Times New Roman" w:hAnsi="Times New Roman"/>
                <w:sz w:val="20"/>
                <w:lang w:val="uk-UA"/>
              </w:rPr>
            </w:pPr>
          </w:p>
          <w:p w14:paraId="2E0411A5"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val="restart"/>
            <w:shd w:val="clear" w:color="auto" w:fill="auto"/>
          </w:tcPr>
          <w:p w14:paraId="6D25BCA8"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lastRenderedPageBreak/>
              <w:t>6.1. Інваспорт (шахи, шашки, настільний теніс, легка атлетика, плавання, спортивна ловля риби)</w:t>
            </w:r>
          </w:p>
          <w:p w14:paraId="5BC37171" w14:textId="77777777" w:rsidR="005B5574" w:rsidRPr="009E33C6" w:rsidRDefault="005B5574" w:rsidP="005B5574">
            <w:pPr>
              <w:overflowPunct/>
              <w:autoSpaceDE/>
              <w:autoSpaceDN/>
              <w:adjustRightInd/>
              <w:rPr>
                <w:rFonts w:ascii="Times New Roman" w:hAnsi="Times New Roman"/>
                <w:sz w:val="20"/>
                <w:lang w:val="uk-UA"/>
              </w:rPr>
            </w:pPr>
          </w:p>
          <w:p w14:paraId="73E3D1FE" w14:textId="77777777" w:rsidR="005B5574" w:rsidRPr="009E33C6" w:rsidRDefault="005B5574" w:rsidP="005B5574">
            <w:pPr>
              <w:overflowPunct/>
              <w:autoSpaceDE/>
              <w:autoSpaceDN/>
              <w:adjustRightInd/>
              <w:rPr>
                <w:rFonts w:ascii="Times New Roman" w:hAnsi="Times New Roman"/>
                <w:sz w:val="20"/>
                <w:lang w:val="uk-UA"/>
              </w:rPr>
            </w:pPr>
          </w:p>
          <w:p w14:paraId="05FBE43B" w14:textId="77777777" w:rsidR="005B5574" w:rsidRPr="009E33C6" w:rsidRDefault="005B5574" w:rsidP="005B5574">
            <w:pPr>
              <w:overflowPunct/>
              <w:autoSpaceDE/>
              <w:autoSpaceDN/>
              <w:adjustRightInd/>
              <w:rPr>
                <w:rFonts w:ascii="Times New Roman" w:hAnsi="Times New Roman"/>
                <w:sz w:val="20"/>
                <w:lang w:val="uk-UA"/>
              </w:rPr>
            </w:pPr>
          </w:p>
          <w:p w14:paraId="2B6F4EBA" w14:textId="77777777" w:rsidR="005B5574" w:rsidRPr="009E33C6" w:rsidRDefault="005B5574" w:rsidP="005B5574">
            <w:pPr>
              <w:overflowPunct/>
              <w:autoSpaceDE/>
              <w:autoSpaceDN/>
              <w:adjustRightInd/>
              <w:rPr>
                <w:rFonts w:ascii="Times New Roman" w:hAnsi="Times New Roman"/>
                <w:sz w:val="20"/>
                <w:lang w:val="uk-UA"/>
              </w:rPr>
            </w:pPr>
          </w:p>
          <w:p w14:paraId="682BFE40" w14:textId="77777777" w:rsidR="005B5574" w:rsidRPr="009E33C6" w:rsidRDefault="005B5574" w:rsidP="005B5574">
            <w:pPr>
              <w:overflowPunct/>
              <w:autoSpaceDE/>
              <w:autoSpaceDN/>
              <w:adjustRightInd/>
              <w:rPr>
                <w:rFonts w:ascii="Times New Roman" w:hAnsi="Times New Roman"/>
                <w:sz w:val="20"/>
                <w:lang w:val="uk-UA"/>
              </w:rPr>
            </w:pPr>
          </w:p>
          <w:p w14:paraId="7AC5BE6E" w14:textId="77777777" w:rsidR="005B5574" w:rsidRPr="009E33C6" w:rsidRDefault="005B5574" w:rsidP="005B5574">
            <w:pPr>
              <w:overflowPunct/>
              <w:autoSpaceDE/>
              <w:autoSpaceDN/>
              <w:adjustRightInd/>
              <w:rPr>
                <w:rFonts w:ascii="Times New Roman" w:hAnsi="Times New Roman"/>
                <w:sz w:val="20"/>
                <w:lang w:val="uk-UA"/>
              </w:rPr>
            </w:pPr>
          </w:p>
          <w:p w14:paraId="0F27725B"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val="restart"/>
            <w:shd w:val="clear" w:color="auto" w:fill="auto"/>
          </w:tcPr>
          <w:p w14:paraId="775AD237"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2026 рік.</w:t>
            </w:r>
          </w:p>
          <w:p w14:paraId="723F7AEB" w14:textId="77777777" w:rsidR="005B5574" w:rsidRPr="009E33C6" w:rsidRDefault="005B5574" w:rsidP="005B5574">
            <w:pPr>
              <w:overflowPunct/>
              <w:autoSpaceDE/>
              <w:autoSpaceDN/>
              <w:adjustRightInd/>
              <w:rPr>
                <w:rFonts w:ascii="Times New Roman" w:hAnsi="Times New Roman"/>
                <w:sz w:val="20"/>
                <w:lang w:val="uk-UA"/>
              </w:rPr>
            </w:pPr>
          </w:p>
          <w:p w14:paraId="085B7BCA" w14:textId="77777777" w:rsidR="005B5574" w:rsidRPr="009E33C6" w:rsidRDefault="005B5574" w:rsidP="005B5574">
            <w:pPr>
              <w:overflowPunct/>
              <w:autoSpaceDE/>
              <w:autoSpaceDN/>
              <w:adjustRightInd/>
              <w:rPr>
                <w:rFonts w:ascii="Times New Roman" w:hAnsi="Times New Roman"/>
                <w:sz w:val="20"/>
                <w:lang w:val="uk-UA"/>
              </w:rPr>
            </w:pPr>
          </w:p>
          <w:p w14:paraId="38A8B5F2" w14:textId="77777777" w:rsidR="005B5574" w:rsidRPr="009E33C6" w:rsidRDefault="005B5574" w:rsidP="005B5574">
            <w:pPr>
              <w:overflowPunct/>
              <w:autoSpaceDE/>
              <w:autoSpaceDN/>
              <w:adjustRightInd/>
              <w:rPr>
                <w:rFonts w:ascii="Times New Roman" w:hAnsi="Times New Roman"/>
                <w:sz w:val="20"/>
                <w:lang w:val="uk-UA"/>
              </w:rPr>
            </w:pPr>
          </w:p>
          <w:p w14:paraId="3B58DC48" w14:textId="77777777" w:rsidR="005B5574" w:rsidRPr="009E33C6" w:rsidRDefault="005B5574" w:rsidP="005B5574">
            <w:pPr>
              <w:overflowPunct/>
              <w:autoSpaceDE/>
              <w:autoSpaceDN/>
              <w:adjustRightInd/>
              <w:rPr>
                <w:rFonts w:ascii="Times New Roman" w:hAnsi="Times New Roman"/>
                <w:sz w:val="20"/>
                <w:lang w:val="uk-UA"/>
              </w:rPr>
            </w:pPr>
          </w:p>
          <w:p w14:paraId="5B07880D" w14:textId="77777777" w:rsidR="005B5574" w:rsidRPr="009E33C6" w:rsidRDefault="005B5574" w:rsidP="005B5574">
            <w:pPr>
              <w:overflowPunct/>
              <w:autoSpaceDE/>
              <w:autoSpaceDN/>
              <w:adjustRightInd/>
              <w:rPr>
                <w:rFonts w:ascii="Times New Roman" w:hAnsi="Times New Roman"/>
                <w:sz w:val="20"/>
                <w:lang w:val="uk-UA"/>
              </w:rPr>
            </w:pPr>
          </w:p>
          <w:p w14:paraId="4AFB4904" w14:textId="77777777" w:rsidR="005B5574" w:rsidRPr="009E33C6" w:rsidRDefault="005B5574" w:rsidP="005B5574">
            <w:pPr>
              <w:overflowPunct/>
              <w:autoSpaceDE/>
              <w:autoSpaceDN/>
              <w:adjustRightInd/>
              <w:rPr>
                <w:rFonts w:ascii="Times New Roman" w:hAnsi="Times New Roman"/>
                <w:sz w:val="20"/>
                <w:lang w:val="uk-UA"/>
              </w:rPr>
            </w:pPr>
          </w:p>
          <w:p w14:paraId="252D06AE" w14:textId="77777777" w:rsidR="005B5574" w:rsidRPr="009E33C6" w:rsidRDefault="005B5574" w:rsidP="005B5574">
            <w:pPr>
              <w:overflowPunct/>
              <w:autoSpaceDE/>
              <w:autoSpaceDN/>
              <w:adjustRightInd/>
              <w:rPr>
                <w:rFonts w:ascii="Times New Roman" w:hAnsi="Times New Roman"/>
                <w:sz w:val="20"/>
                <w:lang w:val="uk-UA"/>
              </w:rPr>
            </w:pPr>
          </w:p>
          <w:p w14:paraId="4B660E16" w14:textId="77777777" w:rsidR="005B5574" w:rsidRPr="009E33C6" w:rsidRDefault="005B5574" w:rsidP="005B5574">
            <w:pPr>
              <w:overflowPunct/>
              <w:autoSpaceDE/>
              <w:autoSpaceDN/>
              <w:adjustRightInd/>
              <w:rPr>
                <w:rFonts w:ascii="Times New Roman" w:hAnsi="Times New Roman"/>
                <w:sz w:val="20"/>
                <w:lang w:val="uk-UA"/>
              </w:rPr>
            </w:pPr>
          </w:p>
          <w:p w14:paraId="253749C5" w14:textId="77777777" w:rsidR="005B5574" w:rsidRPr="009E33C6" w:rsidRDefault="005B5574" w:rsidP="005B5574">
            <w:pPr>
              <w:overflowPunct/>
              <w:autoSpaceDE/>
              <w:autoSpaceDN/>
              <w:adjustRightInd/>
              <w:rPr>
                <w:rFonts w:ascii="Times New Roman" w:hAnsi="Times New Roman"/>
                <w:sz w:val="20"/>
                <w:lang w:val="uk-UA"/>
              </w:rPr>
            </w:pPr>
          </w:p>
          <w:p w14:paraId="5515D3FF" w14:textId="77777777" w:rsidR="005B5574" w:rsidRPr="009E33C6" w:rsidRDefault="005B5574" w:rsidP="005B5574">
            <w:pPr>
              <w:overflowPunct/>
              <w:autoSpaceDE/>
              <w:autoSpaceDN/>
              <w:adjustRightInd/>
              <w:rPr>
                <w:rFonts w:ascii="Times New Roman" w:hAnsi="Times New Roman"/>
                <w:sz w:val="20"/>
                <w:lang w:val="uk-UA"/>
              </w:rPr>
            </w:pPr>
          </w:p>
          <w:p w14:paraId="4172B7C7" w14:textId="77777777" w:rsidR="005B5574" w:rsidRPr="009E33C6" w:rsidRDefault="005B5574" w:rsidP="005B5574">
            <w:pPr>
              <w:overflowPunct/>
              <w:autoSpaceDE/>
              <w:autoSpaceDN/>
              <w:adjustRightInd/>
              <w:rPr>
                <w:rFonts w:ascii="Times New Roman" w:hAnsi="Times New Roman"/>
                <w:sz w:val="20"/>
                <w:lang w:val="uk-UA"/>
              </w:rPr>
            </w:pPr>
          </w:p>
          <w:p w14:paraId="69011479" w14:textId="77777777" w:rsidR="005B5574" w:rsidRPr="009E33C6" w:rsidRDefault="005B5574" w:rsidP="005B5574">
            <w:pPr>
              <w:overflowPunct/>
              <w:autoSpaceDE/>
              <w:autoSpaceDN/>
              <w:adjustRightInd/>
              <w:rPr>
                <w:rFonts w:ascii="Times New Roman" w:hAnsi="Times New Roman"/>
                <w:sz w:val="20"/>
                <w:lang w:val="uk-UA"/>
              </w:rPr>
            </w:pPr>
          </w:p>
          <w:p w14:paraId="697B5539" w14:textId="77777777" w:rsidR="005B5574" w:rsidRPr="009E33C6" w:rsidRDefault="005B5574" w:rsidP="005B5574">
            <w:pPr>
              <w:overflowPunct/>
              <w:autoSpaceDE/>
              <w:autoSpaceDN/>
              <w:adjustRightInd/>
              <w:rPr>
                <w:rFonts w:ascii="Times New Roman" w:hAnsi="Times New Roman"/>
                <w:sz w:val="20"/>
                <w:lang w:val="uk-UA"/>
              </w:rPr>
            </w:pPr>
          </w:p>
          <w:p w14:paraId="3B8161CB" w14:textId="77777777" w:rsidR="005B5574" w:rsidRPr="009E33C6" w:rsidRDefault="005B5574" w:rsidP="005B5574">
            <w:pPr>
              <w:overflowPunct/>
              <w:autoSpaceDE/>
              <w:autoSpaceDN/>
              <w:adjustRightInd/>
              <w:rPr>
                <w:rFonts w:ascii="Times New Roman" w:hAnsi="Times New Roman"/>
                <w:sz w:val="20"/>
                <w:lang w:val="uk-UA"/>
              </w:rPr>
            </w:pPr>
          </w:p>
          <w:p w14:paraId="6D918CC6" w14:textId="77777777" w:rsidR="005B5574" w:rsidRPr="009E33C6" w:rsidRDefault="005B5574" w:rsidP="005B5574">
            <w:pPr>
              <w:overflowPunct/>
              <w:autoSpaceDE/>
              <w:autoSpaceDN/>
              <w:adjustRightInd/>
              <w:rPr>
                <w:rFonts w:ascii="Times New Roman" w:hAnsi="Times New Roman"/>
                <w:sz w:val="20"/>
                <w:lang w:val="uk-UA"/>
              </w:rPr>
            </w:pPr>
          </w:p>
          <w:p w14:paraId="03D27494" w14:textId="77777777" w:rsidR="005B5574" w:rsidRPr="009E33C6" w:rsidRDefault="005B5574" w:rsidP="005B5574">
            <w:pPr>
              <w:overflowPunct/>
              <w:autoSpaceDE/>
              <w:autoSpaceDN/>
              <w:adjustRightInd/>
              <w:rPr>
                <w:rFonts w:ascii="Times New Roman" w:hAnsi="Times New Roman"/>
                <w:sz w:val="20"/>
                <w:lang w:val="uk-UA"/>
              </w:rPr>
            </w:pPr>
          </w:p>
          <w:p w14:paraId="3BCF13EE"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val="restart"/>
            <w:shd w:val="clear" w:color="auto" w:fill="auto"/>
          </w:tcPr>
          <w:p w14:paraId="123C53DA"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Відділ молоді, фізичної культури та спорту</w:t>
            </w:r>
          </w:p>
          <w:p w14:paraId="2F698320" w14:textId="77777777" w:rsidR="005B5574" w:rsidRPr="009E33C6" w:rsidRDefault="005B5574" w:rsidP="005B5574">
            <w:pPr>
              <w:overflowPunct/>
              <w:autoSpaceDE/>
              <w:autoSpaceDN/>
              <w:adjustRightInd/>
              <w:rPr>
                <w:rFonts w:ascii="Times New Roman" w:hAnsi="Times New Roman"/>
                <w:sz w:val="20"/>
                <w:lang w:val="uk-UA"/>
              </w:rPr>
            </w:pPr>
          </w:p>
          <w:p w14:paraId="7DD82D8D" w14:textId="77777777" w:rsidR="005B5574" w:rsidRPr="009E33C6" w:rsidRDefault="005B5574" w:rsidP="005B5574">
            <w:pPr>
              <w:overflowPunct/>
              <w:autoSpaceDE/>
              <w:autoSpaceDN/>
              <w:adjustRightInd/>
              <w:rPr>
                <w:rFonts w:ascii="Times New Roman" w:hAnsi="Times New Roman"/>
                <w:sz w:val="20"/>
                <w:lang w:val="uk-UA"/>
              </w:rPr>
            </w:pPr>
          </w:p>
          <w:p w14:paraId="69586CA3" w14:textId="77777777" w:rsidR="005B5574" w:rsidRPr="009E33C6" w:rsidRDefault="005B5574" w:rsidP="005B5574">
            <w:pPr>
              <w:overflowPunct/>
              <w:autoSpaceDE/>
              <w:autoSpaceDN/>
              <w:adjustRightInd/>
              <w:rPr>
                <w:rFonts w:ascii="Times New Roman" w:hAnsi="Times New Roman"/>
                <w:sz w:val="20"/>
                <w:lang w:val="uk-UA"/>
              </w:rPr>
            </w:pPr>
          </w:p>
          <w:p w14:paraId="004C9125" w14:textId="77777777" w:rsidR="005B5574" w:rsidRPr="009E33C6" w:rsidRDefault="005B5574" w:rsidP="005B5574">
            <w:pPr>
              <w:overflowPunct/>
              <w:autoSpaceDE/>
              <w:autoSpaceDN/>
              <w:adjustRightInd/>
              <w:rPr>
                <w:rFonts w:ascii="Times New Roman" w:hAnsi="Times New Roman"/>
                <w:sz w:val="20"/>
                <w:lang w:val="uk-UA"/>
              </w:rPr>
            </w:pPr>
          </w:p>
          <w:p w14:paraId="1468E973" w14:textId="77777777" w:rsidR="005B5574" w:rsidRPr="009E33C6" w:rsidRDefault="005B5574" w:rsidP="005B5574">
            <w:pPr>
              <w:overflowPunct/>
              <w:autoSpaceDE/>
              <w:autoSpaceDN/>
              <w:adjustRightInd/>
              <w:rPr>
                <w:rFonts w:ascii="Times New Roman" w:hAnsi="Times New Roman"/>
                <w:sz w:val="20"/>
                <w:lang w:val="uk-UA"/>
              </w:rPr>
            </w:pPr>
          </w:p>
          <w:p w14:paraId="17D08C51" w14:textId="77777777" w:rsidR="005B5574" w:rsidRPr="009E33C6" w:rsidRDefault="005B5574" w:rsidP="005B5574">
            <w:pPr>
              <w:overflowPunct/>
              <w:autoSpaceDE/>
              <w:autoSpaceDN/>
              <w:adjustRightInd/>
              <w:rPr>
                <w:rFonts w:ascii="Times New Roman" w:hAnsi="Times New Roman"/>
                <w:sz w:val="20"/>
                <w:lang w:val="uk-UA"/>
              </w:rPr>
            </w:pPr>
          </w:p>
          <w:p w14:paraId="36A3AF5D" w14:textId="77777777" w:rsidR="005B5574" w:rsidRPr="009E33C6" w:rsidRDefault="005B5574" w:rsidP="005B5574">
            <w:pPr>
              <w:overflowPunct/>
              <w:autoSpaceDE/>
              <w:autoSpaceDN/>
              <w:adjustRightInd/>
              <w:rPr>
                <w:rFonts w:ascii="Times New Roman" w:hAnsi="Times New Roman"/>
                <w:sz w:val="20"/>
                <w:lang w:val="uk-UA"/>
              </w:rPr>
            </w:pPr>
          </w:p>
          <w:p w14:paraId="408B47B3" w14:textId="77777777" w:rsidR="005B5574" w:rsidRPr="009E33C6" w:rsidRDefault="005B5574" w:rsidP="005B5574">
            <w:pPr>
              <w:overflowPunct/>
              <w:autoSpaceDE/>
              <w:autoSpaceDN/>
              <w:adjustRightInd/>
              <w:rPr>
                <w:rFonts w:ascii="Times New Roman" w:hAnsi="Times New Roman"/>
                <w:sz w:val="20"/>
                <w:lang w:val="uk-UA"/>
              </w:rPr>
            </w:pPr>
          </w:p>
          <w:p w14:paraId="3A4A83EE" w14:textId="77777777" w:rsidR="005B5574" w:rsidRPr="009E33C6" w:rsidRDefault="005B5574" w:rsidP="005B5574">
            <w:pPr>
              <w:overflowPunct/>
              <w:autoSpaceDE/>
              <w:autoSpaceDN/>
              <w:adjustRightInd/>
              <w:rPr>
                <w:rFonts w:ascii="Times New Roman" w:hAnsi="Times New Roman"/>
                <w:sz w:val="20"/>
                <w:lang w:val="uk-UA"/>
              </w:rPr>
            </w:pPr>
          </w:p>
          <w:p w14:paraId="57B41C7F" w14:textId="77777777" w:rsidR="005B5574" w:rsidRPr="009E33C6" w:rsidRDefault="005B5574" w:rsidP="005B5574">
            <w:pPr>
              <w:overflowPunct/>
              <w:autoSpaceDE/>
              <w:autoSpaceDN/>
              <w:adjustRightInd/>
              <w:rPr>
                <w:rFonts w:ascii="Times New Roman" w:hAnsi="Times New Roman"/>
                <w:sz w:val="20"/>
                <w:lang w:val="uk-UA"/>
              </w:rPr>
            </w:pPr>
          </w:p>
          <w:p w14:paraId="33B62894" w14:textId="77777777" w:rsidR="005B5574" w:rsidRPr="009E33C6" w:rsidRDefault="005B5574" w:rsidP="005B5574">
            <w:pPr>
              <w:overflowPunct/>
              <w:autoSpaceDE/>
              <w:autoSpaceDN/>
              <w:adjustRightInd/>
              <w:rPr>
                <w:rFonts w:ascii="Times New Roman" w:hAnsi="Times New Roman"/>
                <w:sz w:val="20"/>
                <w:lang w:val="uk-UA"/>
              </w:rPr>
            </w:pPr>
          </w:p>
          <w:p w14:paraId="6E3F7394" w14:textId="77777777" w:rsidR="005B5574" w:rsidRPr="009E33C6" w:rsidRDefault="005B5574" w:rsidP="005B5574">
            <w:pPr>
              <w:overflowPunct/>
              <w:autoSpaceDE/>
              <w:autoSpaceDN/>
              <w:adjustRightInd/>
              <w:rPr>
                <w:rFonts w:ascii="Times New Roman" w:hAnsi="Times New Roman"/>
                <w:sz w:val="20"/>
                <w:lang w:val="uk-UA"/>
              </w:rPr>
            </w:pPr>
          </w:p>
          <w:p w14:paraId="1341EF5A" w14:textId="77777777" w:rsidR="005B5574" w:rsidRPr="009E33C6" w:rsidRDefault="005B5574" w:rsidP="005B5574">
            <w:pPr>
              <w:overflowPunct/>
              <w:autoSpaceDE/>
              <w:autoSpaceDN/>
              <w:adjustRightInd/>
              <w:rPr>
                <w:rFonts w:ascii="Times New Roman" w:hAnsi="Times New Roman"/>
                <w:sz w:val="20"/>
                <w:lang w:val="uk-UA"/>
              </w:rPr>
            </w:pPr>
          </w:p>
          <w:p w14:paraId="63880977" w14:textId="77777777" w:rsidR="005B5574" w:rsidRPr="009E33C6" w:rsidRDefault="005B5574" w:rsidP="005B5574">
            <w:pPr>
              <w:overflowPunct/>
              <w:autoSpaceDE/>
              <w:autoSpaceDN/>
              <w:adjustRightInd/>
              <w:rPr>
                <w:rFonts w:ascii="Times New Roman" w:hAnsi="Times New Roman"/>
                <w:sz w:val="20"/>
                <w:lang w:val="uk-UA"/>
              </w:rPr>
            </w:pPr>
          </w:p>
          <w:p w14:paraId="74DFF5CA"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val="restart"/>
            <w:shd w:val="clear" w:color="auto" w:fill="auto"/>
          </w:tcPr>
          <w:p w14:paraId="4EE5453C"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t xml:space="preserve">Бюджет </w:t>
            </w:r>
            <w:r w:rsidRPr="009E33C6">
              <w:rPr>
                <w:rFonts w:ascii="Times New Roman" w:hAnsi="Times New Roman"/>
                <w:sz w:val="20"/>
                <w:lang w:val="uk-UA" w:eastAsia="uk-UA"/>
              </w:rPr>
              <w:t>Обухівської МТГ</w:t>
            </w:r>
          </w:p>
          <w:p w14:paraId="4C9DFC91" w14:textId="77777777" w:rsidR="005B5574" w:rsidRPr="009E33C6" w:rsidRDefault="005B5574" w:rsidP="005B5574">
            <w:pPr>
              <w:overflowPunct/>
              <w:autoSpaceDE/>
              <w:autoSpaceDN/>
              <w:adjustRightInd/>
              <w:rPr>
                <w:rFonts w:ascii="Times New Roman" w:hAnsi="Times New Roman"/>
                <w:sz w:val="20"/>
                <w:lang w:val="uk-UA" w:eastAsia="uk-UA"/>
              </w:rPr>
            </w:pPr>
          </w:p>
          <w:p w14:paraId="63EF247C" w14:textId="77777777" w:rsidR="005B5574" w:rsidRPr="009E33C6" w:rsidRDefault="005B5574" w:rsidP="005B5574">
            <w:pPr>
              <w:overflowPunct/>
              <w:autoSpaceDE/>
              <w:autoSpaceDN/>
              <w:adjustRightInd/>
              <w:rPr>
                <w:rFonts w:ascii="Times New Roman" w:hAnsi="Times New Roman"/>
                <w:sz w:val="20"/>
                <w:lang w:val="uk-UA" w:eastAsia="uk-UA"/>
              </w:rPr>
            </w:pPr>
          </w:p>
          <w:p w14:paraId="685792C5" w14:textId="77777777" w:rsidR="005B5574" w:rsidRPr="009E33C6" w:rsidRDefault="005B5574" w:rsidP="005B5574">
            <w:pPr>
              <w:overflowPunct/>
              <w:autoSpaceDE/>
              <w:autoSpaceDN/>
              <w:adjustRightInd/>
              <w:rPr>
                <w:rFonts w:ascii="Times New Roman" w:hAnsi="Times New Roman"/>
                <w:sz w:val="20"/>
                <w:lang w:val="uk-UA" w:eastAsia="uk-UA"/>
              </w:rPr>
            </w:pPr>
          </w:p>
          <w:p w14:paraId="02A674B9" w14:textId="77777777" w:rsidR="005B5574" w:rsidRPr="009E33C6" w:rsidRDefault="005B5574" w:rsidP="005B5574">
            <w:pPr>
              <w:overflowPunct/>
              <w:autoSpaceDE/>
              <w:autoSpaceDN/>
              <w:adjustRightInd/>
              <w:rPr>
                <w:rFonts w:ascii="Times New Roman" w:hAnsi="Times New Roman"/>
                <w:sz w:val="20"/>
                <w:lang w:val="uk-UA" w:eastAsia="uk-UA"/>
              </w:rPr>
            </w:pPr>
          </w:p>
          <w:p w14:paraId="46D898ED" w14:textId="77777777" w:rsidR="005B5574" w:rsidRPr="009E33C6" w:rsidRDefault="005B5574" w:rsidP="005B5574">
            <w:pPr>
              <w:overflowPunct/>
              <w:autoSpaceDE/>
              <w:autoSpaceDN/>
              <w:adjustRightInd/>
              <w:rPr>
                <w:rFonts w:ascii="Times New Roman" w:hAnsi="Times New Roman"/>
                <w:sz w:val="20"/>
                <w:lang w:val="uk-UA" w:eastAsia="uk-UA"/>
              </w:rPr>
            </w:pPr>
          </w:p>
          <w:p w14:paraId="7E6F8D05" w14:textId="77777777" w:rsidR="005B5574" w:rsidRPr="009E33C6" w:rsidRDefault="005B5574" w:rsidP="005B5574">
            <w:pPr>
              <w:overflowPunct/>
              <w:autoSpaceDE/>
              <w:autoSpaceDN/>
              <w:adjustRightInd/>
              <w:rPr>
                <w:rFonts w:ascii="Times New Roman" w:hAnsi="Times New Roman"/>
                <w:sz w:val="20"/>
                <w:lang w:val="uk-UA" w:eastAsia="uk-UA"/>
              </w:rPr>
            </w:pPr>
          </w:p>
          <w:p w14:paraId="1881F041" w14:textId="77777777" w:rsidR="005B5574" w:rsidRPr="009E33C6" w:rsidRDefault="005B5574" w:rsidP="005B5574">
            <w:pPr>
              <w:overflowPunct/>
              <w:autoSpaceDE/>
              <w:autoSpaceDN/>
              <w:adjustRightInd/>
              <w:rPr>
                <w:rFonts w:ascii="Times New Roman" w:hAnsi="Times New Roman"/>
                <w:sz w:val="20"/>
                <w:lang w:val="uk-UA" w:eastAsia="uk-UA"/>
              </w:rPr>
            </w:pPr>
          </w:p>
          <w:p w14:paraId="4BEAB5C5" w14:textId="77777777" w:rsidR="005B5574" w:rsidRPr="009E33C6" w:rsidRDefault="005B5574" w:rsidP="005B5574">
            <w:pPr>
              <w:overflowPunct/>
              <w:autoSpaceDE/>
              <w:autoSpaceDN/>
              <w:adjustRightInd/>
              <w:rPr>
                <w:rFonts w:ascii="Times New Roman" w:hAnsi="Times New Roman"/>
                <w:sz w:val="20"/>
                <w:lang w:val="uk-UA" w:eastAsia="uk-UA"/>
              </w:rPr>
            </w:pPr>
          </w:p>
          <w:p w14:paraId="064C1D56" w14:textId="77777777" w:rsidR="005B5574" w:rsidRPr="009E33C6" w:rsidRDefault="005B5574" w:rsidP="005B5574">
            <w:pPr>
              <w:overflowPunct/>
              <w:autoSpaceDE/>
              <w:autoSpaceDN/>
              <w:adjustRightInd/>
              <w:rPr>
                <w:rFonts w:ascii="Times New Roman" w:hAnsi="Times New Roman"/>
                <w:sz w:val="20"/>
                <w:lang w:val="uk-UA" w:eastAsia="uk-UA"/>
              </w:rPr>
            </w:pPr>
          </w:p>
          <w:p w14:paraId="310E2CC2" w14:textId="77777777" w:rsidR="005B5574" w:rsidRPr="009E33C6" w:rsidRDefault="005B5574" w:rsidP="005B5574">
            <w:pPr>
              <w:overflowPunct/>
              <w:autoSpaceDE/>
              <w:autoSpaceDN/>
              <w:adjustRightInd/>
              <w:rPr>
                <w:rFonts w:ascii="Times New Roman" w:hAnsi="Times New Roman"/>
                <w:sz w:val="20"/>
                <w:lang w:val="uk-UA" w:eastAsia="uk-UA"/>
              </w:rPr>
            </w:pPr>
          </w:p>
          <w:p w14:paraId="07D7D104" w14:textId="77777777" w:rsidR="005B5574" w:rsidRPr="009E33C6" w:rsidRDefault="005B5574" w:rsidP="005B5574">
            <w:pPr>
              <w:overflowPunct/>
              <w:autoSpaceDE/>
              <w:autoSpaceDN/>
              <w:adjustRightInd/>
              <w:rPr>
                <w:rFonts w:ascii="Times New Roman" w:hAnsi="Times New Roman"/>
                <w:sz w:val="20"/>
                <w:lang w:val="uk-UA" w:eastAsia="uk-UA"/>
              </w:rPr>
            </w:pPr>
          </w:p>
          <w:p w14:paraId="7D7A4551" w14:textId="77777777" w:rsidR="005B5574" w:rsidRPr="009E33C6" w:rsidRDefault="005B5574" w:rsidP="005B5574">
            <w:pPr>
              <w:overflowPunct/>
              <w:autoSpaceDE/>
              <w:autoSpaceDN/>
              <w:adjustRightInd/>
              <w:rPr>
                <w:rFonts w:ascii="Times New Roman" w:hAnsi="Times New Roman"/>
                <w:sz w:val="20"/>
                <w:lang w:val="uk-UA" w:eastAsia="uk-UA"/>
              </w:rPr>
            </w:pPr>
          </w:p>
          <w:p w14:paraId="56C21D79" w14:textId="77777777" w:rsidR="005B5574" w:rsidRPr="009E33C6" w:rsidRDefault="005B5574" w:rsidP="005B5574">
            <w:pPr>
              <w:overflowPunct/>
              <w:autoSpaceDE/>
              <w:autoSpaceDN/>
              <w:adjustRightInd/>
              <w:rPr>
                <w:rFonts w:ascii="Times New Roman" w:hAnsi="Times New Roman"/>
                <w:sz w:val="20"/>
                <w:lang w:val="uk-UA" w:eastAsia="uk-UA"/>
              </w:rPr>
            </w:pPr>
          </w:p>
          <w:p w14:paraId="6FF19E45" w14:textId="77777777" w:rsidR="005B5574" w:rsidRPr="009E33C6" w:rsidRDefault="005B5574" w:rsidP="005B5574">
            <w:pPr>
              <w:overflowPunct/>
              <w:autoSpaceDE/>
              <w:autoSpaceDN/>
              <w:adjustRightInd/>
              <w:rPr>
                <w:rFonts w:ascii="Times New Roman" w:hAnsi="Times New Roman"/>
                <w:sz w:val="20"/>
                <w:lang w:val="uk-UA" w:eastAsia="uk-UA"/>
              </w:rPr>
            </w:pPr>
          </w:p>
          <w:p w14:paraId="2351ABD0"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val="restart"/>
            <w:shd w:val="clear" w:color="auto" w:fill="auto"/>
          </w:tcPr>
          <w:p w14:paraId="0F391006"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 xml:space="preserve"> 30 тис.00 грн.</w:t>
            </w:r>
          </w:p>
          <w:p w14:paraId="1B287845" w14:textId="77777777" w:rsidR="005B5574" w:rsidRPr="009E33C6" w:rsidRDefault="005B5574" w:rsidP="005B5574">
            <w:pPr>
              <w:overflowPunct/>
              <w:autoSpaceDE/>
              <w:autoSpaceDN/>
              <w:adjustRightInd/>
              <w:rPr>
                <w:rFonts w:ascii="Times New Roman" w:hAnsi="Times New Roman"/>
                <w:sz w:val="20"/>
                <w:lang w:val="uk-UA"/>
              </w:rPr>
            </w:pPr>
          </w:p>
          <w:p w14:paraId="7A9AAA7B" w14:textId="77777777" w:rsidR="005B5574" w:rsidRPr="009E33C6" w:rsidRDefault="005B5574" w:rsidP="005B5574">
            <w:pPr>
              <w:overflowPunct/>
              <w:autoSpaceDE/>
              <w:autoSpaceDN/>
              <w:adjustRightInd/>
              <w:rPr>
                <w:rFonts w:ascii="Times New Roman" w:hAnsi="Times New Roman"/>
                <w:sz w:val="20"/>
                <w:lang w:val="uk-UA"/>
              </w:rPr>
            </w:pPr>
          </w:p>
          <w:p w14:paraId="1A8B3276" w14:textId="77777777" w:rsidR="005B5574" w:rsidRPr="009E33C6" w:rsidRDefault="005B5574" w:rsidP="005B5574">
            <w:pPr>
              <w:overflowPunct/>
              <w:autoSpaceDE/>
              <w:autoSpaceDN/>
              <w:adjustRightInd/>
              <w:rPr>
                <w:rFonts w:ascii="Times New Roman" w:hAnsi="Times New Roman"/>
                <w:sz w:val="20"/>
                <w:lang w:val="uk-UA"/>
              </w:rPr>
            </w:pPr>
          </w:p>
          <w:p w14:paraId="691BA36B" w14:textId="77777777" w:rsidR="005B5574" w:rsidRPr="009E33C6" w:rsidRDefault="005B5574" w:rsidP="005B5574">
            <w:pPr>
              <w:overflowPunct/>
              <w:autoSpaceDE/>
              <w:autoSpaceDN/>
              <w:adjustRightInd/>
              <w:rPr>
                <w:rFonts w:ascii="Times New Roman" w:hAnsi="Times New Roman"/>
                <w:sz w:val="20"/>
                <w:lang w:val="uk-UA"/>
              </w:rPr>
            </w:pPr>
          </w:p>
          <w:p w14:paraId="645935CE" w14:textId="77777777" w:rsidR="005B5574" w:rsidRPr="009E33C6" w:rsidRDefault="005B5574" w:rsidP="005B5574">
            <w:pPr>
              <w:overflowPunct/>
              <w:autoSpaceDE/>
              <w:autoSpaceDN/>
              <w:adjustRightInd/>
              <w:rPr>
                <w:rFonts w:ascii="Times New Roman" w:hAnsi="Times New Roman"/>
                <w:sz w:val="20"/>
                <w:lang w:val="uk-UA"/>
              </w:rPr>
            </w:pPr>
          </w:p>
          <w:p w14:paraId="4D721C4B" w14:textId="77777777" w:rsidR="005B5574" w:rsidRPr="009E33C6" w:rsidRDefault="005B5574" w:rsidP="005B5574">
            <w:pPr>
              <w:overflowPunct/>
              <w:autoSpaceDE/>
              <w:autoSpaceDN/>
              <w:adjustRightInd/>
              <w:rPr>
                <w:rFonts w:ascii="Times New Roman" w:hAnsi="Times New Roman"/>
                <w:sz w:val="20"/>
                <w:lang w:val="uk-UA"/>
              </w:rPr>
            </w:pPr>
          </w:p>
          <w:p w14:paraId="2DB437C6" w14:textId="77777777" w:rsidR="005B5574" w:rsidRPr="009E33C6" w:rsidRDefault="005B5574" w:rsidP="005B5574">
            <w:pPr>
              <w:overflowPunct/>
              <w:autoSpaceDE/>
              <w:autoSpaceDN/>
              <w:adjustRightInd/>
              <w:rPr>
                <w:rFonts w:ascii="Times New Roman" w:hAnsi="Times New Roman"/>
                <w:sz w:val="20"/>
                <w:lang w:val="uk-UA"/>
              </w:rPr>
            </w:pPr>
          </w:p>
          <w:p w14:paraId="75CC6830" w14:textId="77777777" w:rsidR="005B5574" w:rsidRPr="009E33C6" w:rsidRDefault="005B5574" w:rsidP="005B5574">
            <w:pPr>
              <w:overflowPunct/>
              <w:autoSpaceDE/>
              <w:autoSpaceDN/>
              <w:adjustRightInd/>
              <w:rPr>
                <w:rFonts w:ascii="Times New Roman" w:hAnsi="Times New Roman"/>
                <w:sz w:val="20"/>
                <w:lang w:val="uk-UA"/>
              </w:rPr>
            </w:pPr>
          </w:p>
          <w:p w14:paraId="3DC601A8" w14:textId="77777777" w:rsidR="005B5574" w:rsidRPr="009E33C6" w:rsidRDefault="005B5574" w:rsidP="005B5574">
            <w:pPr>
              <w:overflowPunct/>
              <w:autoSpaceDE/>
              <w:autoSpaceDN/>
              <w:adjustRightInd/>
              <w:rPr>
                <w:rFonts w:ascii="Times New Roman" w:hAnsi="Times New Roman"/>
                <w:sz w:val="20"/>
                <w:lang w:val="uk-UA"/>
              </w:rPr>
            </w:pPr>
          </w:p>
          <w:p w14:paraId="703A6C8F" w14:textId="77777777" w:rsidR="005B5574" w:rsidRPr="009E33C6" w:rsidRDefault="005B5574" w:rsidP="005B5574">
            <w:pPr>
              <w:overflowPunct/>
              <w:autoSpaceDE/>
              <w:autoSpaceDN/>
              <w:adjustRightInd/>
              <w:rPr>
                <w:rFonts w:ascii="Times New Roman" w:hAnsi="Times New Roman"/>
                <w:sz w:val="20"/>
                <w:lang w:val="uk-UA"/>
              </w:rPr>
            </w:pPr>
          </w:p>
          <w:p w14:paraId="0C63A4AF" w14:textId="77777777" w:rsidR="005B5574" w:rsidRPr="009E33C6" w:rsidRDefault="005B5574" w:rsidP="005B5574">
            <w:pPr>
              <w:overflowPunct/>
              <w:autoSpaceDE/>
              <w:autoSpaceDN/>
              <w:adjustRightInd/>
              <w:rPr>
                <w:rFonts w:ascii="Times New Roman" w:hAnsi="Times New Roman"/>
                <w:sz w:val="20"/>
                <w:lang w:val="uk-UA"/>
              </w:rPr>
            </w:pPr>
          </w:p>
          <w:p w14:paraId="65B1956E" w14:textId="77777777" w:rsidR="005B5574" w:rsidRPr="009E33C6" w:rsidRDefault="005B5574" w:rsidP="005B5574">
            <w:pPr>
              <w:overflowPunct/>
              <w:autoSpaceDE/>
              <w:autoSpaceDN/>
              <w:adjustRightInd/>
              <w:rPr>
                <w:rFonts w:ascii="Times New Roman" w:hAnsi="Times New Roman"/>
                <w:sz w:val="20"/>
                <w:lang w:val="uk-UA"/>
              </w:rPr>
            </w:pPr>
          </w:p>
          <w:p w14:paraId="68BE7E37" w14:textId="77777777" w:rsidR="005B5574" w:rsidRPr="009E33C6" w:rsidRDefault="005B5574" w:rsidP="005B5574">
            <w:pPr>
              <w:overflowPunct/>
              <w:autoSpaceDE/>
              <w:autoSpaceDN/>
              <w:adjustRightInd/>
              <w:rPr>
                <w:rFonts w:ascii="Times New Roman" w:hAnsi="Times New Roman"/>
                <w:sz w:val="20"/>
                <w:lang w:val="uk-UA"/>
              </w:rPr>
            </w:pPr>
          </w:p>
          <w:p w14:paraId="6EFCFB57" w14:textId="77777777" w:rsidR="005B5574" w:rsidRPr="009E33C6" w:rsidRDefault="005B5574" w:rsidP="005B5574">
            <w:pPr>
              <w:overflowPunct/>
              <w:autoSpaceDE/>
              <w:autoSpaceDN/>
              <w:adjustRightInd/>
              <w:rPr>
                <w:rFonts w:ascii="Times New Roman" w:hAnsi="Times New Roman"/>
                <w:sz w:val="20"/>
                <w:lang w:val="uk-UA"/>
              </w:rPr>
            </w:pPr>
          </w:p>
          <w:p w14:paraId="7A432001" w14:textId="77777777" w:rsidR="005B5574" w:rsidRPr="009E33C6" w:rsidRDefault="005B5574" w:rsidP="005B5574">
            <w:pPr>
              <w:overflowPunct/>
              <w:autoSpaceDE/>
              <w:autoSpaceDN/>
              <w:adjustRightInd/>
              <w:rPr>
                <w:rFonts w:ascii="Times New Roman" w:hAnsi="Times New Roman"/>
                <w:sz w:val="20"/>
                <w:lang w:val="uk-UA"/>
              </w:rPr>
            </w:pPr>
          </w:p>
          <w:p w14:paraId="7C2FB9AD"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shd w:val="clear" w:color="auto" w:fill="auto"/>
          </w:tcPr>
          <w:p w14:paraId="4DF310AB"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20"/>
              </w:rPr>
              <w:t>Назва показника</w:t>
            </w:r>
          </w:p>
        </w:tc>
        <w:tc>
          <w:tcPr>
            <w:tcW w:w="1097" w:type="dxa"/>
            <w:shd w:val="clear" w:color="auto" w:fill="auto"/>
          </w:tcPr>
          <w:p w14:paraId="00D33C7A"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20"/>
              </w:rPr>
              <w:t>20</w:t>
            </w:r>
            <w:r w:rsidRPr="009E33C6">
              <w:rPr>
                <w:rFonts w:ascii="Times New Roman" w:hAnsi="Times New Roman"/>
                <w:sz w:val="20"/>
                <w:lang w:val="uk-UA"/>
              </w:rPr>
              <w:t xml:space="preserve">25 </w:t>
            </w:r>
            <w:r w:rsidRPr="009E33C6">
              <w:rPr>
                <w:rFonts w:ascii="Times New Roman" w:hAnsi="Times New Roman"/>
                <w:sz w:val="20"/>
              </w:rPr>
              <w:t>рік</w:t>
            </w:r>
          </w:p>
        </w:tc>
        <w:tc>
          <w:tcPr>
            <w:tcW w:w="1115" w:type="dxa"/>
            <w:shd w:val="clear" w:color="auto" w:fill="auto"/>
          </w:tcPr>
          <w:p w14:paraId="42C3CB51"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20"/>
              </w:rPr>
              <w:t>20</w:t>
            </w:r>
            <w:r w:rsidRPr="009E33C6">
              <w:rPr>
                <w:rFonts w:ascii="Times New Roman" w:hAnsi="Times New Roman"/>
                <w:sz w:val="20"/>
                <w:lang w:val="uk-UA"/>
              </w:rPr>
              <w:t>26</w:t>
            </w:r>
            <w:r w:rsidRPr="009E33C6">
              <w:rPr>
                <w:rFonts w:ascii="Times New Roman" w:hAnsi="Times New Roman"/>
                <w:sz w:val="20"/>
              </w:rPr>
              <w:t xml:space="preserve"> рік</w:t>
            </w:r>
          </w:p>
        </w:tc>
      </w:tr>
      <w:tr w:rsidR="005B5574" w:rsidRPr="005B5574" w14:paraId="385DE048" w14:textId="77777777" w:rsidTr="009E33C6">
        <w:trPr>
          <w:trHeight w:val="108"/>
          <w:jc w:val="center"/>
        </w:trPr>
        <w:tc>
          <w:tcPr>
            <w:tcW w:w="421" w:type="dxa"/>
            <w:vMerge/>
            <w:shd w:val="clear" w:color="auto" w:fill="auto"/>
          </w:tcPr>
          <w:p w14:paraId="182F8460"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71F60866"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06AD33BC"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3DA65E62"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327F9A16"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64471894"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1686D6C3"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shd w:val="clear" w:color="auto" w:fill="auto"/>
          </w:tcPr>
          <w:p w14:paraId="4DE9A705"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1. Показник затрат:</w:t>
            </w:r>
          </w:p>
        </w:tc>
        <w:tc>
          <w:tcPr>
            <w:tcW w:w="2212" w:type="dxa"/>
            <w:gridSpan w:val="2"/>
            <w:shd w:val="clear" w:color="auto" w:fill="auto"/>
          </w:tcPr>
          <w:p w14:paraId="17B93CCA"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00AA03DB" w14:textId="77777777" w:rsidTr="009E33C6">
        <w:trPr>
          <w:trHeight w:val="101"/>
          <w:jc w:val="center"/>
        </w:trPr>
        <w:tc>
          <w:tcPr>
            <w:tcW w:w="421" w:type="dxa"/>
            <w:vMerge/>
            <w:shd w:val="clear" w:color="auto" w:fill="auto"/>
          </w:tcPr>
          <w:p w14:paraId="04720E44"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2699ED98"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7A3C9E1B"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028A735D"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14786C83"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6AE79A22"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5210F234"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shd w:val="clear" w:color="auto" w:fill="auto"/>
          </w:tcPr>
          <w:p w14:paraId="6F288570"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Обсяг фінансових ресурсів, тис. грн.</w:t>
            </w:r>
          </w:p>
        </w:tc>
        <w:tc>
          <w:tcPr>
            <w:tcW w:w="1097" w:type="dxa"/>
            <w:shd w:val="clear" w:color="auto" w:fill="auto"/>
          </w:tcPr>
          <w:p w14:paraId="0093FDA5"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szCs w:val="24"/>
                <w:lang w:val="uk-UA"/>
              </w:rPr>
              <w:t>30 тис. 00грн.</w:t>
            </w:r>
          </w:p>
        </w:tc>
        <w:tc>
          <w:tcPr>
            <w:tcW w:w="1115" w:type="dxa"/>
            <w:shd w:val="clear" w:color="auto" w:fill="auto"/>
          </w:tcPr>
          <w:p w14:paraId="48766268"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30 тис. 00грн.</w:t>
            </w:r>
          </w:p>
        </w:tc>
      </w:tr>
      <w:tr w:rsidR="005B5574" w:rsidRPr="005B5574" w14:paraId="3C7DBDF2" w14:textId="77777777" w:rsidTr="009E33C6">
        <w:trPr>
          <w:trHeight w:val="101"/>
          <w:jc w:val="center"/>
        </w:trPr>
        <w:tc>
          <w:tcPr>
            <w:tcW w:w="421" w:type="dxa"/>
            <w:vMerge/>
            <w:shd w:val="clear" w:color="auto" w:fill="auto"/>
          </w:tcPr>
          <w:p w14:paraId="15629FDC"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039B705A"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7D31D8DD"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7C598643"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1180B732"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1200C093"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41E87ED9"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shd w:val="clear" w:color="auto" w:fill="auto"/>
          </w:tcPr>
          <w:p w14:paraId="0F57348F"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Кількість проведених заходів, од.</w:t>
            </w:r>
          </w:p>
        </w:tc>
        <w:tc>
          <w:tcPr>
            <w:tcW w:w="1097" w:type="dxa"/>
            <w:shd w:val="clear" w:color="auto" w:fill="auto"/>
          </w:tcPr>
          <w:p w14:paraId="1F8810BE"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szCs w:val="24"/>
                <w:lang w:val="uk-UA"/>
              </w:rPr>
              <w:t>5</w:t>
            </w:r>
          </w:p>
        </w:tc>
        <w:tc>
          <w:tcPr>
            <w:tcW w:w="1115" w:type="dxa"/>
            <w:shd w:val="clear" w:color="auto" w:fill="auto"/>
          </w:tcPr>
          <w:p w14:paraId="41F704BE"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5</w:t>
            </w:r>
          </w:p>
        </w:tc>
      </w:tr>
      <w:tr w:rsidR="005B5574" w:rsidRPr="005B5574" w14:paraId="2C8B0092" w14:textId="77777777" w:rsidTr="009E33C6">
        <w:trPr>
          <w:trHeight w:val="101"/>
          <w:jc w:val="center"/>
        </w:trPr>
        <w:tc>
          <w:tcPr>
            <w:tcW w:w="421" w:type="dxa"/>
            <w:vMerge/>
            <w:shd w:val="clear" w:color="auto" w:fill="auto"/>
          </w:tcPr>
          <w:p w14:paraId="3EECCD59"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1D8EA068"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03AC7DCB"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0B627737"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5B8441BC"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7BDAB172"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0FD64EB0"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shd w:val="clear" w:color="auto" w:fill="auto"/>
          </w:tcPr>
          <w:p w14:paraId="2B957B8C"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Охоплено учасників, осіб</w:t>
            </w:r>
          </w:p>
        </w:tc>
        <w:tc>
          <w:tcPr>
            <w:tcW w:w="1097" w:type="dxa"/>
            <w:shd w:val="clear" w:color="auto" w:fill="auto"/>
          </w:tcPr>
          <w:p w14:paraId="20B179E3" w14:textId="77777777" w:rsidR="005B5574" w:rsidRPr="009E33C6" w:rsidRDefault="005B5574" w:rsidP="005B5574">
            <w:pPr>
              <w:tabs>
                <w:tab w:val="left" w:pos="0"/>
              </w:tabs>
              <w:overflowPunct/>
              <w:autoSpaceDE/>
              <w:autoSpaceDN/>
              <w:adjustRightInd/>
              <w:ind w:right="48"/>
              <w:contextualSpacing/>
              <w:jc w:val="both"/>
              <w:rPr>
                <w:rFonts w:ascii="Times New Roman" w:hAnsi="Times New Roman"/>
                <w:sz w:val="20"/>
                <w:szCs w:val="24"/>
                <w:lang w:val="uk-UA"/>
              </w:rPr>
            </w:pPr>
            <w:r w:rsidRPr="009E33C6">
              <w:rPr>
                <w:rFonts w:ascii="Times New Roman" w:hAnsi="Times New Roman"/>
                <w:sz w:val="20"/>
                <w:szCs w:val="24"/>
                <w:lang w:val="uk-UA"/>
              </w:rPr>
              <w:t>80</w:t>
            </w:r>
          </w:p>
          <w:p w14:paraId="539DACA4" w14:textId="77777777" w:rsidR="005B5574" w:rsidRPr="009E33C6" w:rsidRDefault="005B5574" w:rsidP="005B5574">
            <w:pPr>
              <w:tabs>
                <w:tab w:val="left" w:pos="0"/>
              </w:tabs>
              <w:overflowPunct/>
              <w:autoSpaceDE/>
              <w:autoSpaceDN/>
              <w:adjustRightInd/>
              <w:ind w:right="48"/>
              <w:contextualSpacing/>
              <w:jc w:val="both"/>
              <w:rPr>
                <w:rFonts w:ascii="Times New Roman" w:hAnsi="Times New Roman"/>
                <w:sz w:val="20"/>
                <w:szCs w:val="24"/>
                <w:lang w:val="uk-UA" w:eastAsia="uk-UA"/>
              </w:rPr>
            </w:pPr>
            <w:r w:rsidRPr="009E33C6">
              <w:rPr>
                <w:rFonts w:ascii="Times New Roman" w:hAnsi="Times New Roman"/>
                <w:sz w:val="20"/>
                <w:szCs w:val="24"/>
                <w:lang w:val="uk-UA" w:eastAsia="uk-UA"/>
              </w:rPr>
              <w:t>(Хл.50</w:t>
            </w:r>
          </w:p>
          <w:p w14:paraId="62F4EBBD"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szCs w:val="24"/>
                <w:lang w:val="uk-UA" w:eastAsia="uk-UA"/>
              </w:rPr>
              <w:t>Дів.30)</w:t>
            </w:r>
          </w:p>
        </w:tc>
        <w:tc>
          <w:tcPr>
            <w:tcW w:w="1115" w:type="dxa"/>
            <w:shd w:val="clear" w:color="auto" w:fill="auto"/>
          </w:tcPr>
          <w:p w14:paraId="69049B88"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70</w:t>
            </w:r>
          </w:p>
          <w:p w14:paraId="70CFA37E"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eastAsia="uk-UA"/>
              </w:rPr>
              <w:t>(Хл.50</w:t>
            </w:r>
          </w:p>
          <w:p w14:paraId="68C018F9"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eastAsia="uk-UA"/>
              </w:rPr>
              <w:t>Дів.20)</w:t>
            </w:r>
          </w:p>
        </w:tc>
      </w:tr>
      <w:tr w:rsidR="005B5574" w:rsidRPr="005B5574" w14:paraId="5712A64F" w14:textId="77777777" w:rsidTr="009E33C6">
        <w:trPr>
          <w:trHeight w:val="101"/>
          <w:jc w:val="center"/>
        </w:trPr>
        <w:tc>
          <w:tcPr>
            <w:tcW w:w="421" w:type="dxa"/>
            <w:vMerge/>
            <w:shd w:val="clear" w:color="auto" w:fill="auto"/>
          </w:tcPr>
          <w:p w14:paraId="6BA19B08"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31C57260"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7EC19913"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641A63B0"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636F4574"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3EC87045"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2A87EDF2"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shd w:val="clear" w:color="auto" w:fill="auto"/>
          </w:tcPr>
          <w:p w14:paraId="3BC01F73"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Середні витрати на одного учасника, грн.</w:t>
            </w:r>
          </w:p>
        </w:tc>
        <w:tc>
          <w:tcPr>
            <w:tcW w:w="1097" w:type="dxa"/>
            <w:shd w:val="clear" w:color="auto" w:fill="auto"/>
          </w:tcPr>
          <w:p w14:paraId="54836401"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szCs w:val="24"/>
                <w:lang w:val="uk-UA"/>
              </w:rPr>
              <w:t>375</w:t>
            </w:r>
          </w:p>
        </w:tc>
        <w:tc>
          <w:tcPr>
            <w:tcW w:w="1115" w:type="dxa"/>
            <w:shd w:val="clear" w:color="auto" w:fill="auto"/>
          </w:tcPr>
          <w:p w14:paraId="4FA0636A"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428</w:t>
            </w:r>
          </w:p>
        </w:tc>
      </w:tr>
      <w:tr w:rsidR="005B5574" w:rsidRPr="005B5574" w14:paraId="6446FA51" w14:textId="77777777" w:rsidTr="009E33C6">
        <w:trPr>
          <w:trHeight w:val="101"/>
          <w:jc w:val="center"/>
        </w:trPr>
        <w:tc>
          <w:tcPr>
            <w:tcW w:w="421" w:type="dxa"/>
            <w:vMerge/>
            <w:shd w:val="clear" w:color="auto" w:fill="auto"/>
          </w:tcPr>
          <w:p w14:paraId="01830583"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1A7719C8"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6624C10E"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2B0F32A8"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01171CDE"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6EBB2F36"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1E0F1E29"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shd w:val="clear" w:color="auto" w:fill="auto"/>
          </w:tcPr>
          <w:p w14:paraId="4504CD5B"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Підвищення спортивної майстерності спортсменів з обмеженими можливостями; залучення до занять спортом більшої кількості дітей з обмеженими фізичними можливостями; проведення спортивної роботи та змагань серед дітей з інвалідністю; поліпшення їх морально-психологічного стану та сприяння реалізації своїх фізичних можливостей</w:t>
            </w:r>
          </w:p>
        </w:tc>
      </w:tr>
      <w:tr w:rsidR="005B5574" w:rsidRPr="005B5574" w14:paraId="2FEFB9DD" w14:textId="77777777" w:rsidTr="009E33C6">
        <w:trPr>
          <w:trHeight w:val="21"/>
          <w:jc w:val="center"/>
        </w:trPr>
        <w:tc>
          <w:tcPr>
            <w:tcW w:w="421" w:type="dxa"/>
            <w:vMerge/>
            <w:shd w:val="clear" w:color="auto" w:fill="auto"/>
          </w:tcPr>
          <w:p w14:paraId="11FDE299"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53EAD402"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val="restart"/>
            <w:shd w:val="clear" w:color="auto" w:fill="auto"/>
          </w:tcPr>
          <w:p w14:paraId="72D4350E"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6.2. Навчально-тренувальні збори (інваспорт)</w:t>
            </w:r>
          </w:p>
          <w:p w14:paraId="52043C3E" w14:textId="77777777" w:rsidR="005B5574" w:rsidRPr="009E33C6" w:rsidRDefault="005B5574" w:rsidP="005B5574">
            <w:pPr>
              <w:overflowPunct/>
              <w:autoSpaceDE/>
              <w:autoSpaceDN/>
              <w:adjustRightInd/>
              <w:rPr>
                <w:rFonts w:ascii="Times New Roman" w:hAnsi="Times New Roman"/>
                <w:sz w:val="20"/>
                <w:lang w:val="uk-UA"/>
              </w:rPr>
            </w:pPr>
          </w:p>
          <w:p w14:paraId="0787EE91"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val="restart"/>
            <w:shd w:val="clear" w:color="auto" w:fill="auto"/>
          </w:tcPr>
          <w:p w14:paraId="04D7F491"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lastRenderedPageBreak/>
              <w:t>2026 рік</w:t>
            </w:r>
          </w:p>
          <w:p w14:paraId="6BCE0184" w14:textId="77777777" w:rsidR="005B5574" w:rsidRPr="009E33C6" w:rsidRDefault="005B5574" w:rsidP="005B5574">
            <w:pPr>
              <w:overflowPunct/>
              <w:autoSpaceDE/>
              <w:autoSpaceDN/>
              <w:adjustRightInd/>
              <w:rPr>
                <w:rFonts w:ascii="Times New Roman" w:hAnsi="Times New Roman"/>
                <w:sz w:val="20"/>
                <w:lang w:val="uk-UA"/>
              </w:rPr>
            </w:pPr>
          </w:p>
          <w:p w14:paraId="591D108D" w14:textId="77777777" w:rsidR="005B5574" w:rsidRPr="009E33C6" w:rsidRDefault="005B5574" w:rsidP="005B5574">
            <w:pPr>
              <w:overflowPunct/>
              <w:autoSpaceDE/>
              <w:autoSpaceDN/>
              <w:adjustRightInd/>
              <w:rPr>
                <w:rFonts w:ascii="Times New Roman" w:hAnsi="Times New Roman"/>
                <w:sz w:val="20"/>
                <w:lang w:val="uk-UA"/>
              </w:rPr>
            </w:pPr>
          </w:p>
          <w:p w14:paraId="4B10C4C4" w14:textId="77777777" w:rsidR="005B5574" w:rsidRPr="009E33C6" w:rsidRDefault="005B5574" w:rsidP="005B5574">
            <w:pPr>
              <w:overflowPunct/>
              <w:autoSpaceDE/>
              <w:autoSpaceDN/>
              <w:adjustRightInd/>
              <w:rPr>
                <w:rFonts w:ascii="Times New Roman" w:hAnsi="Times New Roman"/>
                <w:sz w:val="20"/>
                <w:lang w:val="uk-UA"/>
              </w:rPr>
            </w:pPr>
          </w:p>
          <w:p w14:paraId="5D598159"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val="restart"/>
            <w:shd w:val="clear" w:color="auto" w:fill="auto"/>
          </w:tcPr>
          <w:p w14:paraId="4DC40D9F"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lastRenderedPageBreak/>
              <w:t xml:space="preserve">Відділ молоді, </w:t>
            </w:r>
            <w:r w:rsidRPr="009E33C6">
              <w:rPr>
                <w:rFonts w:ascii="Times New Roman" w:hAnsi="Times New Roman"/>
                <w:sz w:val="20"/>
                <w:lang w:val="uk-UA"/>
              </w:rPr>
              <w:lastRenderedPageBreak/>
              <w:t>фізичної культури та спорту</w:t>
            </w:r>
          </w:p>
        </w:tc>
        <w:tc>
          <w:tcPr>
            <w:tcW w:w="1134" w:type="dxa"/>
            <w:vMerge w:val="restart"/>
            <w:shd w:val="clear" w:color="auto" w:fill="auto"/>
          </w:tcPr>
          <w:p w14:paraId="754B61E1"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lastRenderedPageBreak/>
              <w:t xml:space="preserve">Бюджет </w:t>
            </w:r>
            <w:r w:rsidRPr="009E33C6">
              <w:rPr>
                <w:rFonts w:ascii="Times New Roman" w:hAnsi="Times New Roman"/>
                <w:sz w:val="20"/>
                <w:lang w:val="uk-UA" w:eastAsia="uk-UA"/>
              </w:rPr>
              <w:t>Обухівської МТГ</w:t>
            </w:r>
          </w:p>
          <w:p w14:paraId="67F6DBC3" w14:textId="77777777" w:rsidR="005B5574" w:rsidRPr="009E33C6" w:rsidRDefault="005B5574" w:rsidP="005B5574">
            <w:pPr>
              <w:overflowPunct/>
              <w:autoSpaceDE/>
              <w:autoSpaceDN/>
              <w:adjustRightInd/>
              <w:rPr>
                <w:rFonts w:ascii="Times New Roman" w:hAnsi="Times New Roman"/>
                <w:sz w:val="20"/>
                <w:lang w:val="uk-UA" w:eastAsia="uk-UA"/>
              </w:rPr>
            </w:pPr>
          </w:p>
          <w:p w14:paraId="0459BEC1" w14:textId="77777777" w:rsidR="005B5574" w:rsidRPr="009E33C6" w:rsidRDefault="005B5574" w:rsidP="005B5574">
            <w:pPr>
              <w:overflowPunct/>
              <w:autoSpaceDE/>
              <w:autoSpaceDN/>
              <w:adjustRightInd/>
              <w:rPr>
                <w:rFonts w:ascii="Times New Roman" w:hAnsi="Times New Roman"/>
                <w:sz w:val="20"/>
                <w:lang w:val="uk-UA" w:eastAsia="uk-UA"/>
              </w:rPr>
            </w:pPr>
          </w:p>
          <w:p w14:paraId="01F7AFB5"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val="restart"/>
            <w:shd w:val="clear" w:color="auto" w:fill="auto"/>
          </w:tcPr>
          <w:p w14:paraId="161C7212"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 xml:space="preserve"> 0,00 тис. грн.</w:t>
            </w:r>
          </w:p>
          <w:p w14:paraId="5C50E2AC" w14:textId="77777777" w:rsidR="005B5574" w:rsidRPr="009E33C6" w:rsidRDefault="005B5574" w:rsidP="005B5574">
            <w:pPr>
              <w:overflowPunct/>
              <w:autoSpaceDE/>
              <w:autoSpaceDN/>
              <w:adjustRightInd/>
              <w:rPr>
                <w:rFonts w:ascii="Times New Roman" w:hAnsi="Times New Roman"/>
                <w:sz w:val="20"/>
                <w:lang w:val="uk-UA"/>
              </w:rPr>
            </w:pPr>
          </w:p>
          <w:p w14:paraId="2614D1ED" w14:textId="77777777" w:rsidR="005B5574" w:rsidRPr="009E33C6" w:rsidRDefault="005B5574" w:rsidP="005B5574">
            <w:pPr>
              <w:overflowPunct/>
              <w:autoSpaceDE/>
              <w:autoSpaceDN/>
              <w:adjustRightInd/>
              <w:rPr>
                <w:rFonts w:ascii="Times New Roman" w:hAnsi="Times New Roman"/>
                <w:sz w:val="20"/>
                <w:lang w:val="uk-UA"/>
              </w:rPr>
            </w:pPr>
          </w:p>
          <w:p w14:paraId="07C64B17" w14:textId="77777777" w:rsidR="005B5574" w:rsidRPr="009E33C6" w:rsidRDefault="005B5574" w:rsidP="005B5574">
            <w:pPr>
              <w:overflowPunct/>
              <w:autoSpaceDE/>
              <w:autoSpaceDN/>
              <w:adjustRightInd/>
              <w:rPr>
                <w:rFonts w:ascii="Times New Roman" w:hAnsi="Times New Roman"/>
                <w:sz w:val="20"/>
                <w:lang w:val="uk-UA"/>
              </w:rPr>
            </w:pPr>
          </w:p>
          <w:p w14:paraId="5D3B6A99" w14:textId="77777777" w:rsidR="005B5574" w:rsidRPr="009E33C6" w:rsidRDefault="005B5574" w:rsidP="005B5574">
            <w:pPr>
              <w:overflowPunct/>
              <w:autoSpaceDE/>
              <w:autoSpaceDN/>
              <w:adjustRightInd/>
              <w:rPr>
                <w:rFonts w:ascii="Times New Roman" w:hAnsi="Times New Roman"/>
                <w:sz w:val="20"/>
                <w:lang w:val="uk-UA"/>
              </w:rPr>
            </w:pPr>
          </w:p>
          <w:p w14:paraId="4B756718"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shd w:val="clear" w:color="auto" w:fill="auto"/>
          </w:tcPr>
          <w:p w14:paraId="7200D2B1"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20"/>
              </w:rPr>
              <w:lastRenderedPageBreak/>
              <w:t>Назва показника</w:t>
            </w:r>
          </w:p>
        </w:tc>
        <w:tc>
          <w:tcPr>
            <w:tcW w:w="1097" w:type="dxa"/>
            <w:shd w:val="clear" w:color="auto" w:fill="auto"/>
          </w:tcPr>
          <w:p w14:paraId="249FBB60"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20"/>
              </w:rPr>
              <w:t>20</w:t>
            </w:r>
            <w:r w:rsidRPr="009E33C6">
              <w:rPr>
                <w:rFonts w:ascii="Times New Roman" w:hAnsi="Times New Roman"/>
                <w:sz w:val="20"/>
                <w:lang w:val="uk-UA"/>
              </w:rPr>
              <w:t>25</w:t>
            </w:r>
            <w:r w:rsidRPr="009E33C6">
              <w:rPr>
                <w:rFonts w:ascii="Times New Roman" w:hAnsi="Times New Roman"/>
                <w:sz w:val="20"/>
              </w:rPr>
              <w:t xml:space="preserve"> рік</w:t>
            </w:r>
          </w:p>
        </w:tc>
        <w:tc>
          <w:tcPr>
            <w:tcW w:w="1115" w:type="dxa"/>
            <w:shd w:val="clear" w:color="auto" w:fill="auto"/>
          </w:tcPr>
          <w:p w14:paraId="1EE41B15"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20"/>
              </w:rPr>
              <w:t>20</w:t>
            </w:r>
            <w:r w:rsidRPr="009E33C6">
              <w:rPr>
                <w:rFonts w:ascii="Times New Roman" w:hAnsi="Times New Roman"/>
                <w:sz w:val="20"/>
                <w:lang w:val="uk-UA"/>
              </w:rPr>
              <w:t xml:space="preserve">26 </w:t>
            </w:r>
            <w:r w:rsidRPr="009E33C6">
              <w:rPr>
                <w:rFonts w:ascii="Times New Roman" w:hAnsi="Times New Roman"/>
                <w:sz w:val="20"/>
              </w:rPr>
              <w:t xml:space="preserve"> рік</w:t>
            </w:r>
          </w:p>
        </w:tc>
      </w:tr>
      <w:tr w:rsidR="005B5574" w:rsidRPr="005B5574" w14:paraId="65270585" w14:textId="77777777" w:rsidTr="009E33C6">
        <w:trPr>
          <w:trHeight w:val="21"/>
          <w:jc w:val="center"/>
        </w:trPr>
        <w:tc>
          <w:tcPr>
            <w:tcW w:w="421" w:type="dxa"/>
            <w:vMerge/>
            <w:shd w:val="clear" w:color="auto" w:fill="auto"/>
          </w:tcPr>
          <w:p w14:paraId="1ABA26D5"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72708128"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6117DC2E"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6B66CC44"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61B73AB2"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4D53B161"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1EC8B39A"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shd w:val="clear" w:color="auto" w:fill="auto"/>
          </w:tcPr>
          <w:p w14:paraId="149EDADD"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1. Показник затрат:</w:t>
            </w:r>
          </w:p>
        </w:tc>
        <w:tc>
          <w:tcPr>
            <w:tcW w:w="2212" w:type="dxa"/>
            <w:gridSpan w:val="2"/>
            <w:shd w:val="clear" w:color="auto" w:fill="auto"/>
          </w:tcPr>
          <w:p w14:paraId="2D3F0171"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0E37C03F" w14:textId="77777777" w:rsidTr="009E33C6">
        <w:trPr>
          <w:trHeight w:val="17"/>
          <w:jc w:val="center"/>
        </w:trPr>
        <w:tc>
          <w:tcPr>
            <w:tcW w:w="421" w:type="dxa"/>
            <w:vMerge/>
            <w:shd w:val="clear" w:color="auto" w:fill="auto"/>
          </w:tcPr>
          <w:p w14:paraId="250BA55F"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4AD3F01F"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3FAFC175"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549D8A6E"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3AD49180"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07DEB8CA"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0663D655"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shd w:val="clear" w:color="auto" w:fill="auto"/>
          </w:tcPr>
          <w:p w14:paraId="3F223027"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Обсяг фінансових ресурсів, тис. грн.</w:t>
            </w:r>
          </w:p>
        </w:tc>
        <w:tc>
          <w:tcPr>
            <w:tcW w:w="1097" w:type="dxa"/>
            <w:shd w:val="clear" w:color="auto" w:fill="auto"/>
          </w:tcPr>
          <w:p w14:paraId="1D9E27A1"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00 тис. грн.</w:t>
            </w:r>
          </w:p>
        </w:tc>
        <w:tc>
          <w:tcPr>
            <w:tcW w:w="1115" w:type="dxa"/>
            <w:shd w:val="clear" w:color="auto" w:fill="auto"/>
          </w:tcPr>
          <w:p w14:paraId="57630EB3"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0,00 тис. грн.</w:t>
            </w:r>
          </w:p>
        </w:tc>
      </w:tr>
      <w:tr w:rsidR="005B5574" w:rsidRPr="005B5574" w14:paraId="74E3B954" w14:textId="77777777" w:rsidTr="009E33C6">
        <w:trPr>
          <w:trHeight w:val="17"/>
          <w:jc w:val="center"/>
        </w:trPr>
        <w:tc>
          <w:tcPr>
            <w:tcW w:w="421" w:type="dxa"/>
            <w:vMerge/>
            <w:shd w:val="clear" w:color="auto" w:fill="auto"/>
          </w:tcPr>
          <w:p w14:paraId="0BD6F4DA"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507BF901"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3F0C82D7"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5E044606"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64FF3ECD"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2F192A85"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7381074E"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shd w:val="clear" w:color="auto" w:fill="auto"/>
          </w:tcPr>
          <w:p w14:paraId="3802371E"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Кількість проведених заходів, од.</w:t>
            </w:r>
          </w:p>
        </w:tc>
        <w:tc>
          <w:tcPr>
            <w:tcW w:w="1097" w:type="dxa"/>
            <w:shd w:val="clear" w:color="auto" w:fill="auto"/>
          </w:tcPr>
          <w:p w14:paraId="4809566F" w14:textId="77777777" w:rsidR="005B5574" w:rsidRPr="009E33C6" w:rsidRDefault="005B5574" w:rsidP="005B5574">
            <w:pPr>
              <w:overflowPunct/>
              <w:autoSpaceDE/>
              <w:autoSpaceDN/>
              <w:adjustRightInd/>
              <w:rPr>
                <w:rFonts w:ascii="Times New Roman" w:hAnsi="Times New Roman"/>
                <w:sz w:val="20"/>
                <w:lang w:val="uk-UA"/>
              </w:rPr>
            </w:pPr>
          </w:p>
        </w:tc>
        <w:tc>
          <w:tcPr>
            <w:tcW w:w="1115" w:type="dxa"/>
            <w:shd w:val="clear" w:color="auto" w:fill="auto"/>
          </w:tcPr>
          <w:p w14:paraId="2945C6AE"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4A9FF29D" w14:textId="77777777" w:rsidTr="009E33C6">
        <w:trPr>
          <w:trHeight w:val="17"/>
          <w:jc w:val="center"/>
        </w:trPr>
        <w:tc>
          <w:tcPr>
            <w:tcW w:w="421" w:type="dxa"/>
            <w:vMerge/>
            <w:shd w:val="clear" w:color="auto" w:fill="auto"/>
          </w:tcPr>
          <w:p w14:paraId="5F49CD97"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2D610049"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7D54AF9B"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34E1CB44"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553FB037"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075816E2"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59729AF7"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shd w:val="clear" w:color="auto" w:fill="auto"/>
          </w:tcPr>
          <w:p w14:paraId="1CAFDEC8"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Охоплено учасників, осіб</w:t>
            </w:r>
          </w:p>
        </w:tc>
        <w:tc>
          <w:tcPr>
            <w:tcW w:w="1097" w:type="dxa"/>
            <w:shd w:val="clear" w:color="auto" w:fill="auto"/>
          </w:tcPr>
          <w:p w14:paraId="22026B76" w14:textId="77777777" w:rsidR="005B5574" w:rsidRPr="009E33C6" w:rsidRDefault="005B5574" w:rsidP="005B5574">
            <w:pPr>
              <w:overflowPunct/>
              <w:autoSpaceDE/>
              <w:autoSpaceDN/>
              <w:adjustRightInd/>
              <w:rPr>
                <w:rFonts w:ascii="Times New Roman" w:hAnsi="Times New Roman"/>
                <w:sz w:val="20"/>
                <w:lang w:val="uk-UA"/>
              </w:rPr>
            </w:pPr>
          </w:p>
        </w:tc>
        <w:tc>
          <w:tcPr>
            <w:tcW w:w="1115" w:type="dxa"/>
            <w:shd w:val="clear" w:color="auto" w:fill="auto"/>
          </w:tcPr>
          <w:p w14:paraId="51E1484F"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09A12D82" w14:textId="77777777" w:rsidTr="009E33C6">
        <w:trPr>
          <w:trHeight w:val="17"/>
          <w:jc w:val="center"/>
        </w:trPr>
        <w:tc>
          <w:tcPr>
            <w:tcW w:w="421" w:type="dxa"/>
            <w:vMerge/>
            <w:shd w:val="clear" w:color="auto" w:fill="auto"/>
          </w:tcPr>
          <w:p w14:paraId="752B4ACC"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18E1652E"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19F34CF0"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25DB41A5"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67722218"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2092D3AE"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3BCF6F56"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shd w:val="clear" w:color="auto" w:fill="auto"/>
          </w:tcPr>
          <w:p w14:paraId="1FEF07C4"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Середні витрати на одного учасника, грн.</w:t>
            </w:r>
          </w:p>
        </w:tc>
        <w:tc>
          <w:tcPr>
            <w:tcW w:w="1097" w:type="dxa"/>
            <w:shd w:val="clear" w:color="auto" w:fill="auto"/>
          </w:tcPr>
          <w:p w14:paraId="3009B5A8" w14:textId="77777777" w:rsidR="005B5574" w:rsidRPr="009E33C6" w:rsidRDefault="005B5574" w:rsidP="005B5574">
            <w:pPr>
              <w:overflowPunct/>
              <w:autoSpaceDE/>
              <w:autoSpaceDN/>
              <w:adjustRightInd/>
              <w:rPr>
                <w:rFonts w:ascii="Times New Roman" w:hAnsi="Times New Roman"/>
                <w:sz w:val="20"/>
                <w:lang w:val="uk-UA"/>
              </w:rPr>
            </w:pPr>
          </w:p>
        </w:tc>
        <w:tc>
          <w:tcPr>
            <w:tcW w:w="1115" w:type="dxa"/>
            <w:shd w:val="clear" w:color="auto" w:fill="auto"/>
          </w:tcPr>
          <w:p w14:paraId="7F8AC47F"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320632F9" w14:textId="77777777" w:rsidTr="009E33C6">
        <w:trPr>
          <w:trHeight w:val="17"/>
          <w:jc w:val="center"/>
        </w:trPr>
        <w:tc>
          <w:tcPr>
            <w:tcW w:w="421" w:type="dxa"/>
            <w:vMerge/>
            <w:shd w:val="clear" w:color="auto" w:fill="auto"/>
          </w:tcPr>
          <w:p w14:paraId="075B80F6"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5C6F21B3"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2E6CC30B"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1D834FDF"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519BCD71"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61254110"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6D3DFAEC"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shd w:val="clear" w:color="auto" w:fill="auto"/>
          </w:tcPr>
          <w:p w14:paraId="7DD01017"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Підвищення спортивної майстерності спортсменів з обмеженими можливостями; залучення до занять спортом більшої кількості дітей з обмеженими фізичними можливостями; проведення спортивної роботи та змагань серед дітей з інвалідністю; поліпшення їх морально-психологічного стану та сприяння реалізації своїх фізичних можливостей</w:t>
            </w:r>
          </w:p>
        </w:tc>
      </w:tr>
      <w:tr w:rsidR="005B5574" w:rsidRPr="005B5574" w14:paraId="66E05F48" w14:textId="77777777" w:rsidTr="009E33C6">
        <w:trPr>
          <w:trHeight w:val="101"/>
          <w:jc w:val="center"/>
        </w:trPr>
        <w:tc>
          <w:tcPr>
            <w:tcW w:w="421" w:type="dxa"/>
            <w:vMerge/>
            <w:shd w:val="clear" w:color="auto" w:fill="auto"/>
          </w:tcPr>
          <w:p w14:paraId="32DE5499"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166038C4"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shd w:val="clear" w:color="auto" w:fill="auto"/>
          </w:tcPr>
          <w:p w14:paraId="046E801D"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6.3. Членські внески на участь у чемпіонатах, турнірах, для клубів громади та збірних команд міста міського центру інваспорт</w:t>
            </w:r>
          </w:p>
        </w:tc>
        <w:tc>
          <w:tcPr>
            <w:tcW w:w="851" w:type="dxa"/>
            <w:shd w:val="clear" w:color="auto" w:fill="auto"/>
          </w:tcPr>
          <w:p w14:paraId="1E3581E6"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2026 рік.</w:t>
            </w:r>
          </w:p>
        </w:tc>
        <w:tc>
          <w:tcPr>
            <w:tcW w:w="1275" w:type="dxa"/>
            <w:shd w:val="clear" w:color="auto" w:fill="auto"/>
          </w:tcPr>
          <w:p w14:paraId="05C51239"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Відділ молоді, фізичної культури та спорту</w:t>
            </w:r>
          </w:p>
        </w:tc>
        <w:tc>
          <w:tcPr>
            <w:tcW w:w="1134" w:type="dxa"/>
            <w:shd w:val="clear" w:color="auto" w:fill="auto"/>
          </w:tcPr>
          <w:p w14:paraId="7458DAFD"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 xml:space="preserve">Бюджет </w:t>
            </w:r>
            <w:r w:rsidRPr="009E33C6">
              <w:rPr>
                <w:rFonts w:ascii="Times New Roman" w:hAnsi="Times New Roman"/>
                <w:sz w:val="20"/>
                <w:lang w:val="uk-UA" w:eastAsia="uk-UA"/>
              </w:rPr>
              <w:t>Обухівської МТГ</w:t>
            </w:r>
          </w:p>
        </w:tc>
        <w:tc>
          <w:tcPr>
            <w:tcW w:w="1418" w:type="dxa"/>
            <w:shd w:val="clear" w:color="auto" w:fill="auto"/>
          </w:tcPr>
          <w:p w14:paraId="0FD6044A"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0,00 тис. грн.</w:t>
            </w:r>
          </w:p>
        </w:tc>
        <w:tc>
          <w:tcPr>
            <w:tcW w:w="5369" w:type="dxa"/>
            <w:gridSpan w:val="4"/>
            <w:shd w:val="clear" w:color="auto" w:fill="auto"/>
          </w:tcPr>
          <w:p w14:paraId="206F3F69"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Разовий внесок для участі у спортивних заходах</w:t>
            </w:r>
          </w:p>
        </w:tc>
      </w:tr>
      <w:tr w:rsidR="005B5574" w:rsidRPr="005B5574" w14:paraId="5921014B" w14:textId="77777777" w:rsidTr="009E33C6">
        <w:trPr>
          <w:trHeight w:val="21"/>
          <w:jc w:val="center"/>
        </w:trPr>
        <w:tc>
          <w:tcPr>
            <w:tcW w:w="421" w:type="dxa"/>
            <w:vMerge w:val="restart"/>
            <w:shd w:val="clear" w:color="auto" w:fill="auto"/>
          </w:tcPr>
          <w:p w14:paraId="48B43994"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7.</w:t>
            </w:r>
          </w:p>
          <w:p w14:paraId="4511B63C" w14:textId="77777777" w:rsidR="005B5574" w:rsidRPr="009E33C6" w:rsidRDefault="005B5574" w:rsidP="005B5574">
            <w:pPr>
              <w:overflowPunct/>
              <w:autoSpaceDE/>
              <w:autoSpaceDN/>
              <w:adjustRightInd/>
              <w:rPr>
                <w:rFonts w:ascii="Times New Roman" w:hAnsi="Times New Roman"/>
                <w:sz w:val="20"/>
                <w:lang w:val="uk-UA"/>
              </w:rPr>
            </w:pPr>
          </w:p>
          <w:p w14:paraId="538902F9" w14:textId="77777777" w:rsidR="005B5574" w:rsidRPr="009E33C6" w:rsidRDefault="005B5574" w:rsidP="005B5574">
            <w:pPr>
              <w:overflowPunct/>
              <w:autoSpaceDE/>
              <w:autoSpaceDN/>
              <w:adjustRightInd/>
              <w:rPr>
                <w:rFonts w:ascii="Times New Roman" w:hAnsi="Times New Roman"/>
                <w:sz w:val="20"/>
                <w:lang w:val="uk-UA"/>
              </w:rPr>
            </w:pPr>
          </w:p>
          <w:p w14:paraId="4A43E8DE" w14:textId="77777777" w:rsidR="005B5574" w:rsidRPr="009E33C6" w:rsidRDefault="005B5574" w:rsidP="005B5574">
            <w:pPr>
              <w:overflowPunct/>
              <w:autoSpaceDE/>
              <w:autoSpaceDN/>
              <w:adjustRightInd/>
              <w:rPr>
                <w:rFonts w:ascii="Times New Roman" w:hAnsi="Times New Roman"/>
                <w:sz w:val="20"/>
                <w:lang w:val="uk-UA"/>
              </w:rPr>
            </w:pPr>
          </w:p>
          <w:p w14:paraId="2A496165" w14:textId="77777777" w:rsidR="005B5574" w:rsidRPr="009E33C6" w:rsidRDefault="005B5574" w:rsidP="005B5574">
            <w:pPr>
              <w:overflowPunct/>
              <w:autoSpaceDE/>
              <w:autoSpaceDN/>
              <w:adjustRightInd/>
              <w:rPr>
                <w:rFonts w:ascii="Times New Roman" w:hAnsi="Times New Roman"/>
                <w:sz w:val="20"/>
                <w:lang w:val="uk-UA"/>
              </w:rPr>
            </w:pPr>
          </w:p>
          <w:p w14:paraId="5C2A23E0" w14:textId="77777777" w:rsidR="005B5574" w:rsidRPr="009E33C6" w:rsidRDefault="005B5574" w:rsidP="005B5574">
            <w:pPr>
              <w:overflowPunct/>
              <w:autoSpaceDE/>
              <w:autoSpaceDN/>
              <w:adjustRightInd/>
              <w:rPr>
                <w:rFonts w:ascii="Times New Roman" w:hAnsi="Times New Roman"/>
                <w:sz w:val="20"/>
                <w:lang w:val="uk-UA"/>
              </w:rPr>
            </w:pPr>
          </w:p>
          <w:p w14:paraId="57AF2D74" w14:textId="77777777" w:rsidR="005B5574" w:rsidRPr="009E33C6" w:rsidRDefault="005B5574" w:rsidP="005B5574">
            <w:pPr>
              <w:overflowPunct/>
              <w:autoSpaceDE/>
              <w:autoSpaceDN/>
              <w:adjustRightInd/>
              <w:rPr>
                <w:rFonts w:ascii="Times New Roman" w:hAnsi="Times New Roman"/>
                <w:sz w:val="20"/>
                <w:lang w:val="uk-UA"/>
              </w:rPr>
            </w:pPr>
          </w:p>
          <w:p w14:paraId="766F9640" w14:textId="77777777" w:rsidR="005B5574" w:rsidRPr="009E33C6" w:rsidRDefault="005B5574" w:rsidP="005B5574">
            <w:pPr>
              <w:overflowPunct/>
              <w:autoSpaceDE/>
              <w:autoSpaceDN/>
              <w:adjustRightInd/>
              <w:rPr>
                <w:rFonts w:ascii="Times New Roman" w:hAnsi="Times New Roman"/>
                <w:sz w:val="20"/>
                <w:lang w:val="uk-UA"/>
              </w:rPr>
            </w:pPr>
          </w:p>
          <w:p w14:paraId="31E410A8" w14:textId="77777777" w:rsidR="005B5574" w:rsidRPr="009E33C6" w:rsidRDefault="005B5574" w:rsidP="005B5574">
            <w:pPr>
              <w:overflowPunct/>
              <w:autoSpaceDE/>
              <w:autoSpaceDN/>
              <w:adjustRightInd/>
              <w:rPr>
                <w:rFonts w:ascii="Times New Roman" w:hAnsi="Times New Roman"/>
                <w:sz w:val="20"/>
                <w:lang w:val="uk-UA"/>
              </w:rPr>
            </w:pPr>
          </w:p>
          <w:p w14:paraId="155FDD2B" w14:textId="77777777" w:rsidR="005B5574" w:rsidRPr="009E33C6" w:rsidRDefault="005B5574" w:rsidP="005B5574">
            <w:pPr>
              <w:overflowPunct/>
              <w:autoSpaceDE/>
              <w:autoSpaceDN/>
              <w:adjustRightInd/>
              <w:rPr>
                <w:rFonts w:ascii="Times New Roman" w:hAnsi="Times New Roman"/>
                <w:sz w:val="20"/>
                <w:lang w:val="uk-UA"/>
              </w:rPr>
            </w:pPr>
          </w:p>
          <w:p w14:paraId="19B46FD3" w14:textId="77777777" w:rsidR="005B5574" w:rsidRPr="009E33C6" w:rsidRDefault="005B5574" w:rsidP="005B5574">
            <w:pPr>
              <w:overflowPunct/>
              <w:autoSpaceDE/>
              <w:autoSpaceDN/>
              <w:adjustRightInd/>
              <w:rPr>
                <w:rFonts w:ascii="Times New Roman" w:hAnsi="Times New Roman"/>
                <w:sz w:val="20"/>
                <w:lang w:val="uk-UA"/>
              </w:rPr>
            </w:pPr>
          </w:p>
          <w:p w14:paraId="3A32A3C8" w14:textId="77777777" w:rsidR="005B5574" w:rsidRPr="009E33C6" w:rsidRDefault="005B5574" w:rsidP="005B5574">
            <w:pPr>
              <w:overflowPunct/>
              <w:autoSpaceDE/>
              <w:autoSpaceDN/>
              <w:adjustRightInd/>
              <w:rPr>
                <w:rFonts w:ascii="Times New Roman" w:hAnsi="Times New Roman"/>
                <w:sz w:val="20"/>
                <w:lang w:val="uk-UA"/>
              </w:rPr>
            </w:pPr>
          </w:p>
          <w:p w14:paraId="43C1F6FD" w14:textId="77777777" w:rsidR="005B5574" w:rsidRPr="009E33C6" w:rsidRDefault="005B5574" w:rsidP="005B5574">
            <w:pPr>
              <w:overflowPunct/>
              <w:autoSpaceDE/>
              <w:autoSpaceDN/>
              <w:adjustRightInd/>
              <w:rPr>
                <w:rFonts w:ascii="Times New Roman" w:hAnsi="Times New Roman"/>
                <w:sz w:val="20"/>
                <w:lang w:val="uk-UA"/>
              </w:rPr>
            </w:pPr>
          </w:p>
          <w:p w14:paraId="032D1EC2" w14:textId="77777777" w:rsidR="005B5574" w:rsidRPr="009E33C6" w:rsidRDefault="005B5574" w:rsidP="005B5574">
            <w:pPr>
              <w:overflowPunct/>
              <w:autoSpaceDE/>
              <w:autoSpaceDN/>
              <w:adjustRightInd/>
              <w:rPr>
                <w:rFonts w:ascii="Times New Roman" w:hAnsi="Times New Roman"/>
                <w:sz w:val="20"/>
                <w:lang w:val="uk-UA"/>
              </w:rPr>
            </w:pPr>
          </w:p>
          <w:p w14:paraId="75019998" w14:textId="77777777" w:rsidR="005B5574" w:rsidRPr="009E33C6" w:rsidRDefault="005B5574" w:rsidP="005B5574">
            <w:pPr>
              <w:overflowPunct/>
              <w:autoSpaceDE/>
              <w:autoSpaceDN/>
              <w:adjustRightInd/>
              <w:rPr>
                <w:rFonts w:ascii="Times New Roman" w:hAnsi="Times New Roman"/>
                <w:sz w:val="20"/>
                <w:lang w:val="uk-UA"/>
              </w:rPr>
            </w:pPr>
          </w:p>
          <w:p w14:paraId="596E4100" w14:textId="77777777" w:rsidR="005B5574" w:rsidRPr="009E33C6" w:rsidRDefault="005B5574" w:rsidP="005B5574">
            <w:pPr>
              <w:overflowPunct/>
              <w:autoSpaceDE/>
              <w:autoSpaceDN/>
              <w:adjustRightInd/>
              <w:rPr>
                <w:rFonts w:ascii="Times New Roman" w:hAnsi="Times New Roman"/>
                <w:sz w:val="20"/>
                <w:lang w:val="uk-UA"/>
              </w:rPr>
            </w:pPr>
          </w:p>
          <w:p w14:paraId="75C0733D"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val="restart"/>
            <w:shd w:val="clear" w:color="auto" w:fill="auto"/>
          </w:tcPr>
          <w:p w14:paraId="7311EDFB"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Участь команд громади з футболу у чемпіонаті Київської області, всеукраїнських, міжнародних чемпіонатах, турнірах та кубках, витрати на суддівство, членські внески</w:t>
            </w:r>
          </w:p>
          <w:p w14:paraId="11E3BC15"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забезпечення інвентарем</w:t>
            </w:r>
          </w:p>
          <w:p w14:paraId="68B33BE1" w14:textId="77777777" w:rsidR="005B5574" w:rsidRPr="009E33C6" w:rsidRDefault="005B5574" w:rsidP="005B5574">
            <w:pPr>
              <w:overflowPunct/>
              <w:autoSpaceDE/>
              <w:autoSpaceDN/>
              <w:adjustRightInd/>
              <w:rPr>
                <w:rFonts w:ascii="Times New Roman" w:hAnsi="Times New Roman"/>
                <w:sz w:val="20"/>
                <w:lang w:val="uk-UA"/>
              </w:rPr>
            </w:pPr>
          </w:p>
          <w:p w14:paraId="3F0D272A"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val="restart"/>
            <w:shd w:val="clear" w:color="auto" w:fill="auto"/>
          </w:tcPr>
          <w:p w14:paraId="76A45CD5"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7.1. Участь команд громади з футболу у чемпіонаті Київської області, всеукраїнських, міжнародних чемпіонатах, турнірах та кубках</w:t>
            </w:r>
          </w:p>
          <w:p w14:paraId="1A8A4AC5"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забезпечення інвентарем</w:t>
            </w:r>
          </w:p>
          <w:p w14:paraId="466336EA" w14:textId="77777777" w:rsidR="005B5574" w:rsidRPr="009E33C6" w:rsidRDefault="005B5574" w:rsidP="005B5574">
            <w:pPr>
              <w:overflowPunct/>
              <w:autoSpaceDE/>
              <w:autoSpaceDN/>
              <w:adjustRightInd/>
              <w:rPr>
                <w:rFonts w:ascii="Times New Roman" w:hAnsi="Times New Roman"/>
                <w:sz w:val="20"/>
                <w:lang w:val="uk-UA"/>
              </w:rPr>
            </w:pPr>
          </w:p>
          <w:p w14:paraId="673E968F" w14:textId="77777777" w:rsidR="005B5574" w:rsidRPr="009E33C6" w:rsidRDefault="005B5574" w:rsidP="005B5574">
            <w:pPr>
              <w:overflowPunct/>
              <w:autoSpaceDE/>
              <w:autoSpaceDN/>
              <w:adjustRightInd/>
              <w:rPr>
                <w:rFonts w:ascii="Times New Roman" w:hAnsi="Times New Roman"/>
                <w:sz w:val="20"/>
                <w:lang w:val="uk-UA"/>
              </w:rPr>
            </w:pPr>
          </w:p>
          <w:p w14:paraId="6722C6D6" w14:textId="77777777" w:rsidR="005B5574" w:rsidRPr="009E33C6" w:rsidRDefault="005B5574" w:rsidP="005B5574">
            <w:pPr>
              <w:overflowPunct/>
              <w:autoSpaceDE/>
              <w:autoSpaceDN/>
              <w:adjustRightInd/>
              <w:rPr>
                <w:rFonts w:ascii="Times New Roman" w:hAnsi="Times New Roman"/>
                <w:sz w:val="20"/>
                <w:lang w:val="uk-UA"/>
              </w:rPr>
            </w:pPr>
          </w:p>
          <w:p w14:paraId="3C32E63F" w14:textId="77777777" w:rsidR="005B5574" w:rsidRPr="009E33C6" w:rsidRDefault="005B5574" w:rsidP="005B5574">
            <w:pPr>
              <w:overflowPunct/>
              <w:autoSpaceDE/>
              <w:autoSpaceDN/>
              <w:adjustRightInd/>
              <w:rPr>
                <w:rFonts w:ascii="Times New Roman" w:hAnsi="Times New Roman"/>
                <w:sz w:val="20"/>
                <w:lang w:val="uk-UA"/>
              </w:rPr>
            </w:pPr>
          </w:p>
          <w:p w14:paraId="07B7C4F3" w14:textId="77777777" w:rsidR="005B5574" w:rsidRPr="009E33C6" w:rsidRDefault="005B5574" w:rsidP="005B5574">
            <w:pPr>
              <w:overflowPunct/>
              <w:autoSpaceDE/>
              <w:autoSpaceDN/>
              <w:adjustRightInd/>
              <w:rPr>
                <w:rFonts w:ascii="Times New Roman" w:hAnsi="Times New Roman"/>
                <w:sz w:val="20"/>
                <w:lang w:val="uk-UA"/>
              </w:rPr>
            </w:pPr>
          </w:p>
          <w:p w14:paraId="300B4B63" w14:textId="77777777" w:rsidR="005B5574" w:rsidRPr="009E33C6" w:rsidRDefault="005B5574" w:rsidP="005B5574">
            <w:pPr>
              <w:overflowPunct/>
              <w:autoSpaceDE/>
              <w:autoSpaceDN/>
              <w:adjustRightInd/>
              <w:rPr>
                <w:rFonts w:ascii="Times New Roman" w:hAnsi="Times New Roman"/>
                <w:sz w:val="20"/>
                <w:lang w:val="uk-UA"/>
              </w:rPr>
            </w:pPr>
          </w:p>
          <w:p w14:paraId="3C57D5C7" w14:textId="77777777" w:rsidR="005B5574" w:rsidRPr="009E33C6" w:rsidRDefault="005B5574" w:rsidP="005B5574">
            <w:pPr>
              <w:overflowPunct/>
              <w:autoSpaceDE/>
              <w:autoSpaceDN/>
              <w:adjustRightInd/>
              <w:rPr>
                <w:rFonts w:ascii="Times New Roman" w:hAnsi="Times New Roman"/>
                <w:sz w:val="20"/>
                <w:lang w:val="uk-UA"/>
              </w:rPr>
            </w:pPr>
          </w:p>
          <w:p w14:paraId="10B111B5" w14:textId="77777777" w:rsidR="005B5574" w:rsidRPr="009E33C6" w:rsidRDefault="005B5574" w:rsidP="005B5574">
            <w:pPr>
              <w:overflowPunct/>
              <w:autoSpaceDE/>
              <w:autoSpaceDN/>
              <w:adjustRightInd/>
              <w:rPr>
                <w:rFonts w:ascii="Times New Roman" w:hAnsi="Times New Roman"/>
                <w:sz w:val="20"/>
                <w:lang w:val="uk-UA"/>
              </w:rPr>
            </w:pPr>
          </w:p>
          <w:p w14:paraId="7400FB22" w14:textId="77777777" w:rsidR="005B5574" w:rsidRPr="009E33C6" w:rsidRDefault="005B5574" w:rsidP="005B5574">
            <w:pPr>
              <w:overflowPunct/>
              <w:autoSpaceDE/>
              <w:autoSpaceDN/>
              <w:adjustRightInd/>
              <w:rPr>
                <w:rFonts w:ascii="Times New Roman" w:hAnsi="Times New Roman"/>
                <w:sz w:val="20"/>
                <w:lang w:val="uk-UA"/>
              </w:rPr>
            </w:pPr>
          </w:p>
          <w:p w14:paraId="64AF31E6"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val="restart"/>
            <w:shd w:val="clear" w:color="auto" w:fill="auto"/>
          </w:tcPr>
          <w:p w14:paraId="301A29C9"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2026 рік.</w:t>
            </w:r>
          </w:p>
          <w:p w14:paraId="76C1C6B4" w14:textId="77777777" w:rsidR="005B5574" w:rsidRPr="009E33C6" w:rsidRDefault="005B5574" w:rsidP="005B5574">
            <w:pPr>
              <w:overflowPunct/>
              <w:autoSpaceDE/>
              <w:autoSpaceDN/>
              <w:adjustRightInd/>
              <w:rPr>
                <w:rFonts w:ascii="Times New Roman" w:hAnsi="Times New Roman"/>
                <w:sz w:val="20"/>
                <w:lang w:val="uk-UA"/>
              </w:rPr>
            </w:pPr>
          </w:p>
          <w:p w14:paraId="02F0DA8F" w14:textId="77777777" w:rsidR="005B5574" w:rsidRPr="009E33C6" w:rsidRDefault="005B5574" w:rsidP="005B5574">
            <w:pPr>
              <w:overflowPunct/>
              <w:autoSpaceDE/>
              <w:autoSpaceDN/>
              <w:adjustRightInd/>
              <w:rPr>
                <w:rFonts w:ascii="Times New Roman" w:hAnsi="Times New Roman"/>
                <w:sz w:val="20"/>
                <w:lang w:val="uk-UA"/>
              </w:rPr>
            </w:pPr>
          </w:p>
          <w:p w14:paraId="6CFD5A77" w14:textId="77777777" w:rsidR="005B5574" w:rsidRPr="009E33C6" w:rsidRDefault="005B5574" w:rsidP="005B5574">
            <w:pPr>
              <w:overflowPunct/>
              <w:autoSpaceDE/>
              <w:autoSpaceDN/>
              <w:adjustRightInd/>
              <w:rPr>
                <w:rFonts w:ascii="Times New Roman" w:hAnsi="Times New Roman"/>
                <w:sz w:val="20"/>
                <w:lang w:val="uk-UA"/>
              </w:rPr>
            </w:pPr>
          </w:p>
          <w:p w14:paraId="4E84821D" w14:textId="77777777" w:rsidR="005B5574" w:rsidRPr="009E33C6" w:rsidRDefault="005B5574" w:rsidP="005B5574">
            <w:pPr>
              <w:overflowPunct/>
              <w:autoSpaceDE/>
              <w:autoSpaceDN/>
              <w:adjustRightInd/>
              <w:rPr>
                <w:rFonts w:ascii="Times New Roman" w:hAnsi="Times New Roman"/>
                <w:sz w:val="20"/>
                <w:lang w:val="uk-UA"/>
              </w:rPr>
            </w:pPr>
          </w:p>
          <w:p w14:paraId="4C807F41" w14:textId="77777777" w:rsidR="005B5574" w:rsidRPr="009E33C6" w:rsidRDefault="005B5574" w:rsidP="005B5574">
            <w:pPr>
              <w:overflowPunct/>
              <w:autoSpaceDE/>
              <w:autoSpaceDN/>
              <w:adjustRightInd/>
              <w:rPr>
                <w:rFonts w:ascii="Times New Roman" w:hAnsi="Times New Roman"/>
                <w:sz w:val="20"/>
                <w:lang w:val="uk-UA"/>
              </w:rPr>
            </w:pPr>
          </w:p>
          <w:p w14:paraId="789ECFF4" w14:textId="77777777" w:rsidR="005B5574" w:rsidRPr="009E33C6" w:rsidRDefault="005B5574" w:rsidP="005B5574">
            <w:pPr>
              <w:overflowPunct/>
              <w:autoSpaceDE/>
              <w:autoSpaceDN/>
              <w:adjustRightInd/>
              <w:rPr>
                <w:rFonts w:ascii="Times New Roman" w:hAnsi="Times New Roman"/>
                <w:sz w:val="20"/>
                <w:lang w:val="uk-UA"/>
              </w:rPr>
            </w:pPr>
          </w:p>
          <w:p w14:paraId="7F9CC0B1" w14:textId="77777777" w:rsidR="005B5574" w:rsidRPr="009E33C6" w:rsidRDefault="005B5574" w:rsidP="005B5574">
            <w:pPr>
              <w:overflowPunct/>
              <w:autoSpaceDE/>
              <w:autoSpaceDN/>
              <w:adjustRightInd/>
              <w:rPr>
                <w:rFonts w:ascii="Times New Roman" w:hAnsi="Times New Roman"/>
                <w:sz w:val="20"/>
                <w:lang w:val="uk-UA"/>
              </w:rPr>
            </w:pPr>
          </w:p>
          <w:p w14:paraId="3B994CA6" w14:textId="77777777" w:rsidR="005B5574" w:rsidRPr="009E33C6" w:rsidRDefault="005B5574" w:rsidP="005B5574">
            <w:pPr>
              <w:overflowPunct/>
              <w:autoSpaceDE/>
              <w:autoSpaceDN/>
              <w:adjustRightInd/>
              <w:rPr>
                <w:rFonts w:ascii="Times New Roman" w:hAnsi="Times New Roman"/>
                <w:sz w:val="20"/>
                <w:lang w:val="uk-UA"/>
              </w:rPr>
            </w:pPr>
          </w:p>
          <w:p w14:paraId="031E4A02" w14:textId="77777777" w:rsidR="005B5574" w:rsidRPr="009E33C6" w:rsidRDefault="005B5574" w:rsidP="005B5574">
            <w:pPr>
              <w:overflowPunct/>
              <w:autoSpaceDE/>
              <w:autoSpaceDN/>
              <w:adjustRightInd/>
              <w:rPr>
                <w:rFonts w:ascii="Times New Roman" w:hAnsi="Times New Roman"/>
                <w:sz w:val="20"/>
                <w:lang w:val="uk-UA"/>
              </w:rPr>
            </w:pPr>
          </w:p>
          <w:p w14:paraId="3C09F011" w14:textId="77777777" w:rsidR="005B5574" w:rsidRPr="009E33C6" w:rsidRDefault="005B5574" w:rsidP="005B5574">
            <w:pPr>
              <w:overflowPunct/>
              <w:autoSpaceDE/>
              <w:autoSpaceDN/>
              <w:adjustRightInd/>
              <w:rPr>
                <w:rFonts w:ascii="Times New Roman" w:hAnsi="Times New Roman"/>
                <w:sz w:val="20"/>
                <w:lang w:val="uk-UA"/>
              </w:rPr>
            </w:pPr>
          </w:p>
          <w:p w14:paraId="644B7EA3" w14:textId="77777777" w:rsidR="005B5574" w:rsidRPr="009E33C6" w:rsidRDefault="005B5574" w:rsidP="005B5574">
            <w:pPr>
              <w:overflowPunct/>
              <w:autoSpaceDE/>
              <w:autoSpaceDN/>
              <w:adjustRightInd/>
              <w:rPr>
                <w:rFonts w:ascii="Times New Roman" w:hAnsi="Times New Roman"/>
                <w:sz w:val="20"/>
                <w:lang w:val="uk-UA"/>
              </w:rPr>
            </w:pPr>
          </w:p>
          <w:p w14:paraId="3F46287A" w14:textId="77777777" w:rsidR="005B5574" w:rsidRPr="009E33C6" w:rsidRDefault="005B5574" w:rsidP="005B5574">
            <w:pPr>
              <w:overflowPunct/>
              <w:autoSpaceDE/>
              <w:autoSpaceDN/>
              <w:adjustRightInd/>
              <w:rPr>
                <w:rFonts w:ascii="Times New Roman" w:hAnsi="Times New Roman"/>
                <w:sz w:val="20"/>
                <w:lang w:val="uk-UA"/>
              </w:rPr>
            </w:pPr>
          </w:p>
          <w:p w14:paraId="018BB46E" w14:textId="77777777" w:rsidR="005B5574" w:rsidRPr="009E33C6" w:rsidRDefault="005B5574" w:rsidP="005B5574">
            <w:pPr>
              <w:overflowPunct/>
              <w:autoSpaceDE/>
              <w:autoSpaceDN/>
              <w:adjustRightInd/>
              <w:rPr>
                <w:rFonts w:ascii="Times New Roman" w:hAnsi="Times New Roman"/>
                <w:sz w:val="20"/>
                <w:lang w:val="uk-UA"/>
              </w:rPr>
            </w:pPr>
          </w:p>
          <w:p w14:paraId="679586D9" w14:textId="77777777" w:rsidR="005B5574" w:rsidRPr="009E33C6" w:rsidRDefault="005B5574" w:rsidP="005B5574">
            <w:pPr>
              <w:overflowPunct/>
              <w:autoSpaceDE/>
              <w:autoSpaceDN/>
              <w:adjustRightInd/>
              <w:rPr>
                <w:rFonts w:ascii="Times New Roman" w:hAnsi="Times New Roman"/>
                <w:sz w:val="20"/>
                <w:lang w:val="uk-UA"/>
              </w:rPr>
            </w:pPr>
          </w:p>
          <w:p w14:paraId="6E631716"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val="restart"/>
            <w:shd w:val="clear" w:color="auto" w:fill="auto"/>
          </w:tcPr>
          <w:p w14:paraId="6A798DA4"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Відділ молоді, фізичної культури та спорту</w:t>
            </w:r>
          </w:p>
          <w:p w14:paraId="543BC716" w14:textId="77777777" w:rsidR="005B5574" w:rsidRPr="009E33C6" w:rsidRDefault="005B5574" w:rsidP="005B5574">
            <w:pPr>
              <w:overflowPunct/>
              <w:autoSpaceDE/>
              <w:autoSpaceDN/>
              <w:adjustRightInd/>
              <w:rPr>
                <w:rFonts w:ascii="Times New Roman" w:hAnsi="Times New Roman"/>
                <w:sz w:val="20"/>
                <w:lang w:val="uk-UA"/>
              </w:rPr>
            </w:pPr>
          </w:p>
          <w:p w14:paraId="14517029" w14:textId="77777777" w:rsidR="005B5574" w:rsidRPr="009E33C6" w:rsidRDefault="005B5574" w:rsidP="005B5574">
            <w:pPr>
              <w:overflowPunct/>
              <w:autoSpaceDE/>
              <w:autoSpaceDN/>
              <w:adjustRightInd/>
              <w:rPr>
                <w:rFonts w:ascii="Times New Roman" w:hAnsi="Times New Roman"/>
                <w:sz w:val="20"/>
                <w:lang w:val="uk-UA"/>
              </w:rPr>
            </w:pPr>
          </w:p>
          <w:p w14:paraId="13488E38" w14:textId="77777777" w:rsidR="005B5574" w:rsidRPr="009E33C6" w:rsidRDefault="005B5574" w:rsidP="005B5574">
            <w:pPr>
              <w:overflowPunct/>
              <w:autoSpaceDE/>
              <w:autoSpaceDN/>
              <w:adjustRightInd/>
              <w:rPr>
                <w:rFonts w:ascii="Times New Roman" w:hAnsi="Times New Roman"/>
                <w:sz w:val="20"/>
                <w:lang w:val="uk-UA"/>
              </w:rPr>
            </w:pPr>
          </w:p>
          <w:p w14:paraId="6184AC18" w14:textId="77777777" w:rsidR="005B5574" w:rsidRPr="009E33C6" w:rsidRDefault="005B5574" w:rsidP="005B5574">
            <w:pPr>
              <w:overflowPunct/>
              <w:autoSpaceDE/>
              <w:autoSpaceDN/>
              <w:adjustRightInd/>
              <w:rPr>
                <w:rFonts w:ascii="Times New Roman" w:hAnsi="Times New Roman"/>
                <w:sz w:val="20"/>
                <w:lang w:val="uk-UA"/>
              </w:rPr>
            </w:pPr>
          </w:p>
          <w:p w14:paraId="39CB05F0" w14:textId="77777777" w:rsidR="005B5574" w:rsidRPr="009E33C6" w:rsidRDefault="005B5574" w:rsidP="005B5574">
            <w:pPr>
              <w:overflowPunct/>
              <w:autoSpaceDE/>
              <w:autoSpaceDN/>
              <w:adjustRightInd/>
              <w:rPr>
                <w:rFonts w:ascii="Times New Roman" w:hAnsi="Times New Roman"/>
                <w:sz w:val="20"/>
                <w:lang w:val="uk-UA"/>
              </w:rPr>
            </w:pPr>
          </w:p>
          <w:p w14:paraId="3CAF8D46" w14:textId="77777777" w:rsidR="005B5574" w:rsidRPr="009E33C6" w:rsidRDefault="005B5574" w:rsidP="005B5574">
            <w:pPr>
              <w:overflowPunct/>
              <w:autoSpaceDE/>
              <w:autoSpaceDN/>
              <w:adjustRightInd/>
              <w:rPr>
                <w:rFonts w:ascii="Times New Roman" w:hAnsi="Times New Roman"/>
                <w:sz w:val="20"/>
                <w:lang w:val="uk-UA"/>
              </w:rPr>
            </w:pPr>
          </w:p>
          <w:p w14:paraId="35CB7C0A" w14:textId="77777777" w:rsidR="005B5574" w:rsidRPr="009E33C6" w:rsidRDefault="005B5574" w:rsidP="005B5574">
            <w:pPr>
              <w:overflowPunct/>
              <w:autoSpaceDE/>
              <w:autoSpaceDN/>
              <w:adjustRightInd/>
              <w:rPr>
                <w:rFonts w:ascii="Times New Roman" w:hAnsi="Times New Roman"/>
                <w:sz w:val="20"/>
                <w:lang w:val="uk-UA"/>
              </w:rPr>
            </w:pPr>
          </w:p>
          <w:p w14:paraId="5A625BA8" w14:textId="77777777" w:rsidR="005B5574" w:rsidRPr="009E33C6" w:rsidRDefault="005B5574" w:rsidP="005B5574">
            <w:pPr>
              <w:overflowPunct/>
              <w:autoSpaceDE/>
              <w:autoSpaceDN/>
              <w:adjustRightInd/>
              <w:rPr>
                <w:rFonts w:ascii="Times New Roman" w:hAnsi="Times New Roman"/>
                <w:sz w:val="20"/>
                <w:lang w:val="uk-UA"/>
              </w:rPr>
            </w:pPr>
          </w:p>
          <w:p w14:paraId="0A631593" w14:textId="77777777" w:rsidR="005B5574" w:rsidRPr="009E33C6" w:rsidRDefault="005B5574" w:rsidP="005B5574">
            <w:pPr>
              <w:overflowPunct/>
              <w:autoSpaceDE/>
              <w:autoSpaceDN/>
              <w:adjustRightInd/>
              <w:rPr>
                <w:rFonts w:ascii="Times New Roman" w:hAnsi="Times New Roman"/>
                <w:sz w:val="20"/>
                <w:lang w:val="uk-UA"/>
              </w:rPr>
            </w:pPr>
          </w:p>
          <w:p w14:paraId="163F5E34" w14:textId="77777777" w:rsidR="005B5574" w:rsidRPr="009E33C6" w:rsidRDefault="005B5574" w:rsidP="005B5574">
            <w:pPr>
              <w:overflowPunct/>
              <w:autoSpaceDE/>
              <w:autoSpaceDN/>
              <w:adjustRightInd/>
              <w:rPr>
                <w:rFonts w:ascii="Times New Roman" w:hAnsi="Times New Roman"/>
                <w:sz w:val="20"/>
                <w:lang w:val="uk-UA"/>
              </w:rPr>
            </w:pPr>
          </w:p>
          <w:p w14:paraId="180DB467" w14:textId="77777777" w:rsidR="005B5574" w:rsidRPr="009E33C6" w:rsidRDefault="005B5574" w:rsidP="005B5574">
            <w:pPr>
              <w:overflowPunct/>
              <w:autoSpaceDE/>
              <w:autoSpaceDN/>
              <w:adjustRightInd/>
              <w:rPr>
                <w:rFonts w:ascii="Times New Roman" w:hAnsi="Times New Roman"/>
                <w:sz w:val="20"/>
                <w:lang w:val="uk-UA"/>
              </w:rPr>
            </w:pPr>
          </w:p>
          <w:p w14:paraId="60CEA025"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val="restart"/>
            <w:shd w:val="clear" w:color="auto" w:fill="auto"/>
          </w:tcPr>
          <w:p w14:paraId="71E28547" w14:textId="77777777" w:rsidR="005B5574" w:rsidRPr="009E33C6" w:rsidRDefault="005B5574" w:rsidP="005B5574">
            <w:pPr>
              <w:overflowPunct/>
              <w:autoSpaceDE/>
              <w:autoSpaceDN/>
              <w:adjustRightInd/>
              <w:rPr>
                <w:rFonts w:ascii="Times New Roman" w:hAnsi="Times New Roman"/>
                <w:sz w:val="20"/>
                <w:lang w:val="uk-UA" w:eastAsia="uk-UA"/>
              </w:rPr>
            </w:pPr>
            <w:r w:rsidRPr="009E33C6">
              <w:rPr>
                <w:rFonts w:ascii="Times New Roman" w:hAnsi="Times New Roman"/>
                <w:sz w:val="20"/>
                <w:lang w:val="uk-UA"/>
              </w:rPr>
              <w:t xml:space="preserve">Бюджет </w:t>
            </w:r>
            <w:r w:rsidRPr="009E33C6">
              <w:rPr>
                <w:rFonts w:ascii="Times New Roman" w:hAnsi="Times New Roman"/>
                <w:sz w:val="20"/>
                <w:lang w:val="uk-UA" w:eastAsia="uk-UA"/>
              </w:rPr>
              <w:t>Обухівської МТГ</w:t>
            </w:r>
          </w:p>
          <w:p w14:paraId="1A1FECD5" w14:textId="77777777" w:rsidR="005B5574" w:rsidRPr="009E33C6" w:rsidRDefault="005B5574" w:rsidP="005B5574">
            <w:pPr>
              <w:overflowPunct/>
              <w:autoSpaceDE/>
              <w:autoSpaceDN/>
              <w:adjustRightInd/>
              <w:rPr>
                <w:rFonts w:ascii="Times New Roman" w:hAnsi="Times New Roman"/>
                <w:sz w:val="20"/>
                <w:lang w:val="uk-UA" w:eastAsia="uk-UA"/>
              </w:rPr>
            </w:pPr>
          </w:p>
          <w:p w14:paraId="55CD5A8E" w14:textId="77777777" w:rsidR="005B5574" w:rsidRPr="009E33C6" w:rsidRDefault="005B5574" w:rsidP="005B5574">
            <w:pPr>
              <w:overflowPunct/>
              <w:autoSpaceDE/>
              <w:autoSpaceDN/>
              <w:adjustRightInd/>
              <w:rPr>
                <w:rFonts w:ascii="Times New Roman" w:hAnsi="Times New Roman"/>
                <w:sz w:val="20"/>
                <w:lang w:val="uk-UA" w:eastAsia="uk-UA"/>
              </w:rPr>
            </w:pPr>
          </w:p>
          <w:p w14:paraId="4217D5BF" w14:textId="77777777" w:rsidR="005B5574" w:rsidRPr="009E33C6" w:rsidRDefault="005B5574" w:rsidP="005B5574">
            <w:pPr>
              <w:overflowPunct/>
              <w:autoSpaceDE/>
              <w:autoSpaceDN/>
              <w:adjustRightInd/>
              <w:rPr>
                <w:rFonts w:ascii="Times New Roman" w:hAnsi="Times New Roman"/>
                <w:sz w:val="20"/>
                <w:lang w:val="uk-UA" w:eastAsia="uk-UA"/>
              </w:rPr>
            </w:pPr>
          </w:p>
          <w:p w14:paraId="276FEA43" w14:textId="77777777" w:rsidR="005B5574" w:rsidRPr="009E33C6" w:rsidRDefault="005B5574" w:rsidP="005B5574">
            <w:pPr>
              <w:overflowPunct/>
              <w:autoSpaceDE/>
              <w:autoSpaceDN/>
              <w:adjustRightInd/>
              <w:rPr>
                <w:rFonts w:ascii="Times New Roman" w:hAnsi="Times New Roman"/>
                <w:sz w:val="20"/>
                <w:lang w:val="uk-UA" w:eastAsia="uk-UA"/>
              </w:rPr>
            </w:pPr>
          </w:p>
          <w:p w14:paraId="0B7AD912" w14:textId="77777777" w:rsidR="005B5574" w:rsidRPr="009E33C6" w:rsidRDefault="005B5574" w:rsidP="005B5574">
            <w:pPr>
              <w:overflowPunct/>
              <w:autoSpaceDE/>
              <w:autoSpaceDN/>
              <w:adjustRightInd/>
              <w:rPr>
                <w:rFonts w:ascii="Times New Roman" w:hAnsi="Times New Roman"/>
                <w:sz w:val="20"/>
                <w:lang w:val="uk-UA" w:eastAsia="uk-UA"/>
              </w:rPr>
            </w:pPr>
          </w:p>
          <w:p w14:paraId="02E63B05" w14:textId="77777777" w:rsidR="005B5574" w:rsidRPr="009E33C6" w:rsidRDefault="005B5574" w:rsidP="005B5574">
            <w:pPr>
              <w:overflowPunct/>
              <w:autoSpaceDE/>
              <w:autoSpaceDN/>
              <w:adjustRightInd/>
              <w:rPr>
                <w:rFonts w:ascii="Times New Roman" w:hAnsi="Times New Roman"/>
                <w:sz w:val="20"/>
                <w:lang w:val="uk-UA" w:eastAsia="uk-UA"/>
              </w:rPr>
            </w:pPr>
          </w:p>
          <w:p w14:paraId="5572DA20" w14:textId="77777777" w:rsidR="005B5574" w:rsidRPr="009E33C6" w:rsidRDefault="005B5574" w:rsidP="005B5574">
            <w:pPr>
              <w:overflowPunct/>
              <w:autoSpaceDE/>
              <w:autoSpaceDN/>
              <w:adjustRightInd/>
              <w:rPr>
                <w:rFonts w:ascii="Times New Roman" w:hAnsi="Times New Roman"/>
                <w:sz w:val="20"/>
                <w:lang w:val="uk-UA" w:eastAsia="uk-UA"/>
              </w:rPr>
            </w:pPr>
          </w:p>
          <w:p w14:paraId="3226D705" w14:textId="77777777" w:rsidR="005B5574" w:rsidRPr="009E33C6" w:rsidRDefault="005B5574" w:rsidP="005B5574">
            <w:pPr>
              <w:overflowPunct/>
              <w:autoSpaceDE/>
              <w:autoSpaceDN/>
              <w:adjustRightInd/>
              <w:rPr>
                <w:rFonts w:ascii="Times New Roman" w:hAnsi="Times New Roman"/>
                <w:sz w:val="20"/>
                <w:lang w:val="uk-UA" w:eastAsia="uk-UA"/>
              </w:rPr>
            </w:pPr>
          </w:p>
          <w:p w14:paraId="171399AF" w14:textId="77777777" w:rsidR="005B5574" w:rsidRPr="009E33C6" w:rsidRDefault="005B5574" w:rsidP="005B5574">
            <w:pPr>
              <w:overflowPunct/>
              <w:autoSpaceDE/>
              <w:autoSpaceDN/>
              <w:adjustRightInd/>
              <w:rPr>
                <w:rFonts w:ascii="Times New Roman" w:hAnsi="Times New Roman"/>
                <w:sz w:val="20"/>
                <w:lang w:val="uk-UA" w:eastAsia="uk-UA"/>
              </w:rPr>
            </w:pPr>
          </w:p>
          <w:p w14:paraId="65FB9142" w14:textId="77777777" w:rsidR="005B5574" w:rsidRPr="009E33C6" w:rsidRDefault="005B5574" w:rsidP="005B5574">
            <w:pPr>
              <w:overflowPunct/>
              <w:autoSpaceDE/>
              <w:autoSpaceDN/>
              <w:adjustRightInd/>
              <w:rPr>
                <w:rFonts w:ascii="Times New Roman" w:hAnsi="Times New Roman"/>
                <w:sz w:val="20"/>
                <w:lang w:val="uk-UA" w:eastAsia="uk-UA"/>
              </w:rPr>
            </w:pPr>
          </w:p>
          <w:p w14:paraId="7F008423" w14:textId="77777777" w:rsidR="005B5574" w:rsidRPr="009E33C6" w:rsidRDefault="005B5574" w:rsidP="005B5574">
            <w:pPr>
              <w:overflowPunct/>
              <w:autoSpaceDE/>
              <w:autoSpaceDN/>
              <w:adjustRightInd/>
              <w:rPr>
                <w:rFonts w:ascii="Times New Roman" w:hAnsi="Times New Roman"/>
                <w:sz w:val="20"/>
                <w:lang w:val="uk-UA" w:eastAsia="uk-UA"/>
              </w:rPr>
            </w:pPr>
          </w:p>
          <w:p w14:paraId="51DA39E2" w14:textId="77777777" w:rsidR="005B5574" w:rsidRPr="009E33C6" w:rsidRDefault="005B5574" w:rsidP="005B5574">
            <w:pPr>
              <w:overflowPunct/>
              <w:autoSpaceDE/>
              <w:autoSpaceDN/>
              <w:adjustRightInd/>
              <w:rPr>
                <w:rFonts w:ascii="Times New Roman" w:hAnsi="Times New Roman"/>
                <w:sz w:val="20"/>
                <w:lang w:val="uk-UA" w:eastAsia="uk-UA"/>
              </w:rPr>
            </w:pPr>
          </w:p>
          <w:p w14:paraId="3BEB8704" w14:textId="77777777" w:rsidR="005B5574" w:rsidRPr="009E33C6" w:rsidRDefault="005B5574" w:rsidP="005B5574">
            <w:pPr>
              <w:overflowPunct/>
              <w:autoSpaceDE/>
              <w:autoSpaceDN/>
              <w:adjustRightInd/>
              <w:rPr>
                <w:rFonts w:ascii="Times New Roman" w:hAnsi="Times New Roman"/>
                <w:sz w:val="20"/>
                <w:lang w:val="uk-UA" w:eastAsia="uk-UA"/>
              </w:rPr>
            </w:pPr>
          </w:p>
          <w:p w14:paraId="55A77E37"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val="restart"/>
            <w:shd w:val="clear" w:color="auto" w:fill="auto"/>
          </w:tcPr>
          <w:p w14:paraId="15A1F50D"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0,00 тис. грн.</w:t>
            </w:r>
          </w:p>
          <w:p w14:paraId="0142AAE0" w14:textId="77777777" w:rsidR="005B5574" w:rsidRPr="009E33C6" w:rsidRDefault="005B5574" w:rsidP="005B5574">
            <w:pPr>
              <w:overflowPunct/>
              <w:autoSpaceDE/>
              <w:autoSpaceDN/>
              <w:adjustRightInd/>
              <w:rPr>
                <w:rFonts w:ascii="Times New Roman" w:hAnsi="Times New Roman"/>
                <w:sz w:val="20"/>
                <w:lang w:val="uk-UA"/>
              </w:rPr>
            </w:pPr>
          </w:p>
          <w:p w14:paraId="75A1FADC" w14:textId="77777777" w:rsidR="005B5574" w:rsidRPr="009E33C6" w:rsidRDefault="005B5574" w:rsidP="005B5574">
            <w:pPr>
              <w:overflowPunct/>
              <w:autoSpaceDE/>
              <w:autoSpaceDN/>
              <w:adjustRightInd/>
              <w:rPr>
                <w:rFonts w:ascii="Times New Roman" w:hAnsi="Times New Roman"/>
                <w:sz w:val="20"/>
                <w:lang w:val="uk-UA"/>
              </w:rPr>
            </w:pPr>
          </w:p>
          <w:p w14:paraId="6221BF8F" w14:textId="77777777" w:rsidR="005B5574" w:rsidRPr="009E33C6" w:rsidRDefault="005B5574" w:rsidP="005B5574">
            <w:pPr>
              <w:overflowPunct/>
              <w:autoSpaceDE/>
              <w:autoSpaceDN/>
              <w:adjustRightInd/>
              <w:rPr>
                <w:rFonts w:ascii="Times New Roman" w:hAnsi="Times New Roman"/>
                <w:sz w:val="20"/>
                <w:lang w:val="uk-UA"/>
              </w:rPr>
            </w:pPr>
          </w:p>
          <w:p w14:paraId="43BEBD12" w14:textId="77777777" w:rsidR="005B5574" w:rsidRPr="009E33C6" w:rsidRDefault="005B5574" w:rsidP="005B5574">
            <w:pPr>
              <w:overflowPunct/>
              <w:autoSpaceDE/>
              <w:autoSpaceDN/>
              <w:adjustRightInd/>
              <w:rPr>
                <w:rFonts w:ascii="Times New Roman" w:hAnsi="Times New Roman"/>
                <w:sz w:val="20"/>
                <w:lang w:val="uk-UA"/>
              </w:rPr>
            </w:pPr>
          </w:p>
          <w:p w14:paraId="07683981" w14:textId="77777777" w:rsidR="005B5574" w:rsidRPr="009E33C6" w:rsidRDefault="005B5574" w:rsidP="005B5574">
            <w:pPr>
              <w:overflowPunct/>
              <w:autoSpaceDE/>
              <w:autoSpaceDN/>
              <w:adjustRightInd/>
              <w:rPr>
                <w:rFonts w:ascii="Times New Roman" w:hAnsi="Times New Roman"/>
                <w:sz w:val="20"/>
                <w:lang w:val="uk-UA"/>
              </w:rPr>
            </w:pPr>
          </w:p>
          <w:p w14:paraId="4472B4CC" w14:textId="77777777" w:rsidR="005B5574" w:rsidRPr="009E33C6" w:rsidRDefault="005B5574" w:rsidP="005B5574">
            <w:pPr>
              <w:overflowPunct/>
              <w:autoSpaceDE/>
              <w:autoSpaceDN/>
              <w:adjustRightInd/>
              <w:rPr>
                <w:rFonts w:ascii="Times New Roman" w:hAnsi="Times New Roman"/>
                <w:sz w:val="20"/>
                <w:lang w:val="uk-UA"/>
              </w:rPr>
            </w:pPr>
          </w:p>
          <w:p w14:paraId="7F8ED304" w14:textId="77777777" w:rsidR="005B5574" w:rsidRPr="009E33C6" w:rsidRDefault="005B5574" w:rsidP="005B5574">
            <w:pPr>
              <w:overflowPunct/>
              <w:autoSpaceDE/>
              <w:autoSpaceDN/>
              <w:adjustRightInd/>
              <w:rPr>
                <w:rFonts w:ascii="Times New Roman" w:hAnsi="Times New Roman"/>
                <w:sz w:val="20"/>
                <w:lang w:val="uk-UA"/>
              </w:rPr>
            </w:pPr>
          </w:p>
          <w:p w14:paraId="254249A6" w14:textId="77777777" w:rsidR="005B5574" w:rsidRPr="009E33C6" w:rsidRDefault="005B5574" w:rsidP="005B5574">
            <w:pPr>
              <w:overflowPunct/>
              <w:autoSpaceDE/>
              <w:autoSpaceDN/>
              <w:adjustRightInd/>
              <w:rPr>
                <w:rFonts w:ascii="Times New Roman" w:hAnsi="Times New Roman"/>
                <w:sz w:val="20"/>
                <w:lang w:val="uk-UA"/>
              </w:rPr>
            </w:pPr>
          </w:p>
          <w:p w14:paraId="7B102F41" w14:textId="77777777" w:rsidR="005B5574" w:rsidRPr="009E33C6" w:rsidRDefault="005B5574" w:rsidP="005B5574">
            <w:pPr>
              <w:overflowPunct/>
              <w:autoSpaceDE/>
              <w:autoSpaceDN/>
              <w:adjustRightInd/>
              <w:rPr>
                <w:rFonts w:ascii="Times New Roman" w:hAnsi="Times New Roman"/>
                <w:sz w:val="20"/>
                <w:lang w:val="uk-UA"/>
              </w:rPr>
            </w:pPr>
          </w:p>
          <w:p w14:paraId="36F1DB88" w14:textId="77777777" w:rsidR="005B5574" w:rsidRPr="009E33C6" w:rsidRDefault="005B5574" w:rsidP="005B5574">
            <w:pPr>
              <w:overflowPunct/>
              <w:autoSpaceDE/>
              <w:autoSpaceDN/>
              <w:adjustRightInd/>
              <w:rPr>
                <w:rFonts w:ascii="Times New Roman" w:hAnsi="Times New Roman"/>
                <w:sz w:val="20"/>
                <w:lang w:val="uk-UA"/>
              </w:rPr>
            </w:pPr>
          </w:p>
          <w:p w14:paraId="777FC140" w14:textId="77777777" w:rsidR="005B5574" w:rsidRPr="009E33C6" w:rsidRDefault="005B5574" w:rsidP="005B5574">
            <w:pPr>
              <w:overflowPunct/>
              <w:autoSpaceDE/>
              <w:autoSpaceDN/>
              <w:adjustRightInd/>
              <w:rPr>
                <w:rFonts w:ascii="Times New Roman" w:hAnsi="Times New Roman"/>
                <w:sz w:val="20"/>
                <w:lang w:val="uk-UA"/>
              </w:rPr>
            </w:pPr>
          </w:p>
          <w:p w14:paraId="7B25B413" w14:textId="77777777" w:rsidR="005B5574" w:rsidRPr="009E33C6" w:rsidRDefault="005B5574" w:rsidP="005B5574">
            <w:pPr>
              <w:overflowPunct/>
              <w:autoSpaceDE/>
              <w:autoSpaceDN/>
              <w:adjustRightInd/>
              <w:rPr>
                <w:rFonts w:ascii="Times New Roman" w:hAnsi="Times New Roman"/>
                <w:sz w:val="20"/>
                <w:lang w:val="uk-UA"/>
              </w:rPr>
            </w:pPr>
          </w:p>
          <w:p w14:paraId="707A389B" w14:textId="77777777" w:rsidR="005B5574" w:rsidRPr="009E33C6" w:rsidRDefault="005B5574" w:rsidP="005B5574">
            <w:pPr>
              <w:overflowPunct/>
              <w:autoSpaceDE/>
              <w:autoSpaceDN/>
              <w:adjustRightInd/>
              <w:rPr>
                <w:rFonts w:ascii="Times New Roman" w:hAnsi="Times New Roman"/>
                <w:sz w:val="20"/>
                <w:lang w:val="uk-UA"/>
              </w:rPr>
            </w:pPr>
          </w:p>
          <w:p w14:paraId="1BDA8E51" w14:textId="77777777" w:rsidR="005B5574" w:rsidRPr="009E33C6" w:rsidRDefault="005B5574" w:rsidP="005B5574">
            <w:pPr>
              <w:overflowPunct/>
              <w:autoSpaceDE/>
              <w:autoSpaceDN/>
              <w:adjustRightInd/>
              <w:rPr>
                <w:rFonts w:ascii="Times New Roman" w:hAnsi="Times New Roman"/>
                <w:sz w:val="20"/>
                <w:lang w:val="uk-UA"/>
              </w:rPr>
            </w:pPr>
          </w:p>
          <w:p w14:paraId="2A928495" w14:textId="77777777" w:rsidR="005B5574" w:rsidRPr="009E33C6" w:rsidRDefault="005B5574" w:rsidP="005B5574">
            <w:pPr>
              <w:overflowPunct/>
              <w:autoSpaceDE/>
              <w:autoSpaceDN/>
              <w:adjustRightInd/>
              <w:rPr>
                <w:rFonts w:ascii="Times New Roman" w:hAnsi="Times New Roman"/>
                <w:sz w:val="20"/>
                <w:lang w:val="uk-UA"/>
              </w:rPr>
            </w:pPr>
          </w:p>
          <w:p w14:paraId="51F502B9"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shd w:val="clear" w:color="auto" w:fill="auto"/>
          </w:tcPr>
          <w:p w14:paraId="3F764EB2" w14:textId="77777777" w:rsidR="005B5574" w:rsidRPr="009E33C6" w:rsidRDefault="005B5574" w:rsidP="005B5574">
            <w:pPr>
              <w:overflowPunct/>
              <w:autoSpaceDE/>
              <w:autoSpaceDN/>
              <w:adjustRightInd/>
              <w:rPr>
                <w:rFonts w:ascii="Times New Roman" w:hAnsi="Times New Roman"/>
                <w:sz w:val="20"/>
              </w:rPr>
            </w:pPr>
            <w:r w:rsidRPr="009E33C6">
              <w:rPr>
                <w:rFonts w:ascii="Times New Roman" w:hAnsi="Times New Roman"/>
                <w:sz w:val="20"/>
              </w:rPr>
              <w:t>Назва показника</w:t>
            </w:r>
          </w:p>
        </w:tc>
        <w:tc>
          <w:tcPr>
            <w:tcW w:w="1097" w:type="dxa"/>
            <w:shd w:val="clear" w:color="auto" w:fill="auto"/>
          </w:tcPr>
          <w:p w14:paraId="38B5D430"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rPr>
              <w:t>20</w:t>
            </w:r>
            <w:r w:rsidRPr="009E33C6">
              <w:rPr>
                <w:rFonts w:ascii="Times New Roman" w:hAnsi="Times New Roman"/>
                <w:sz w:val="20"/>
                <w:lang w:val="uk-UA"/>
              </w:rPr>
              <w:t>25</w:t>
            </w:r>
            <w:r w:rsidRPr="009E33C6">
              <w:rPr>
                <w:rFonts w:ascii="Times New Roman" w:hAnsi="Times New Roman"/>
                <w:sz w:val="20"/>
              </w:rPr>
              <w:t xml:space="preserve"> рік</w:t>
            </w:r>
          </w:p>
        </w:tc>
        <w:tc>
          <w:tcPr>
            <w:tcW w:w="1115" w:type="dxa"/>
            <w:shd w:val="clear" w:color="auto" w:fill="auto"/>
          </w:tcPr>
          <w:p w14:paraId="329A00E4"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rPr>
              <w:t>20</w:t>
            </w:r>
            <w:r w:rsidRPr="009E33C6">
              <w:rPr>
                <w:rFonts w:ascii="Times New Roman" w:hAnsi="Times New Roman"/>
                <w:sz w:val="20"/>
                <w:lang w:val="uk-UA"/>
              </w:rPr>
              <w:t>26</w:t>
            </w:r>
            <w:r w:rsidRPr="009E33C6">
              <w:rPr>
                <w:rFonts w:ascii="Times New Roman" w:hAnsi="Times New Roman"/>
                <w:sz w:val="20"/>
              </w:rPr>
              <w:t xml:space="preserve"> рік</w:t>
            </w:r>
          </w:p>
        </w:tc>
      </w:tr>
      <w:tr w:rsidR="005B5574" w:rsidRPr="005B5574" w14:paraId="21491011" w14:textId="77777777" w:rsidTr="009E33C6">
        <w:trPr>
          <w:trHeight w:val="21"/>
          <w:jc w:val="center"/>
        </w:trPr>
        <w:tc>
          <w:tcPr>
            <w:tcW w:w="421" w:type="dxa"/>
            <w:vMerge/>
            <w:shd w:val="clear" w:color="auto" w:fill="auto"/>
          </w:tcPr>
          <w:p w14:paraId="623B8B9C"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2167D90F"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27FED1D1"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75C40FB2"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7D9B1885"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4208A612"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60D7CED6"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shd w:val="clear" w:color="auto" w:fill="auto"/>
          </w:tcPr>
          <w:p w14:paraId="5226E0D3" w14:textId="77777777" w:rsidR="005B5574" w:rsidRPr="009E33C6" w:rsidRDefault="005B5574" w:rsidP="005B5574">
            <w:pPr>
              <w:overflowPunct/>
              <w:autoSpaceDE/>
              <w:autoSpaceDN/>
              <w:adjustRightInd/>
              <w:rPr>
                <w:rFonts w:ascii="Times New Roman" w:hAnsi="Times New Roman"/>
                <w:sz w:val="20"/>
                <w:lang w:val="uk-UA"/>
              </w:rPr>
            </w:pPr>
          </w:p>
        </w:tc>
        <w:tc>
          <w:tcPr>
            <w:tcW w:w="1097" w:type="dxa"/>
            <w:shd w:val="clear" w:color="auto" w:fill="auto"/>
          </w:tcPr>
          <w:p w14:paraId="388BECDF"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ЧКО; Ю1; Ю2</w:t>
            </w:r>
          </w:p>
        </w:tc>
        <w:tc>
          <w:tcPr>
            <w:tcW w:w="1115" w:type="dxa"/>
            <w:shd w:val="clear" w:color="auto" w:fill="auto"/>
          </w:tcPr>
          <w:p w14:paraId="6B0B0844"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ЧКО; Ю1; Ю2</w:t>
            </w:r>
          </w:p>
        </w:tc>
      </w:tr>
      <w:tr w:rsidR="005B5574" w:rsidRPr="005B5574" w14:paraId="20D4571D" w14:textId="77777777" w:rsidTr="009E33C6">
        <w:trPr>
          <w:trHeight w:val="21"/>
          <w:jc w:val="center"/>
        </w:trPr>
        <w:tc>
          <w:tcPr>
            <w:tcW w:w="421" w:type="dxa"/>
            <w:vMerge/>
            <w:shd w:val="clear" w:color="auto" w:fill="auto"/>
          </w:tcPr>
          <w:p w14:paraId="0AFA1D4B"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384273CE"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68616A18"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7C3006C3"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59806432"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2D90A7A9"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217CBB8A"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shd w:val="clear" w:color="auto" w:fill="auto"/>
          </w:tcPr>
          <w:p w14:paraId="49335900"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1. Показник затрат:</w:t>
            </w:r>
          </w:p>
        </w:tc>
        <w:tc>
          <w:tcPr>
            <w:tcW w:w="2212" w:type="dxa"/>
            <w:gridSpan w:val="2"/>
            <w:shd w:val="clear" w:color="auto" w:fill="auto"/>
          </w:tcPr>
          <w:p w14:paraId="51EA33DC"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3FE0CD67" w14:textId="77777777" w:rsidTr="009E33C6">
        <w:trPr>
          <w:trHeight w:val="17"/>
          <w:jc w:val="center"/>
        </w:trPr>
        <w:tc>
          <w:tcPr>
            <w:tcW w:w="421" w:type="dxa"/>
            <w:vMerge/>
            <w:shd w:val="clear" w:color="auto" w:fill="auto"/>
          </w:tcPr>
          <w:p w14:paraId="0D1EC55C"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70861B62"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63D56AF2"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0D74B8EF"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51E75555"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32C173AC"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427F6680"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shd w:val="clear" w:color="auto" w:fill="auto"/>
          </w:tcPr>
          <w:p w14:paraId="2C8C0E40"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Обсяг фінансових ресурсів, тис. грн.</w:t>
            </w:r>
          </w:p>
        </w:tc>
        <w:tc>
          <w:tcPr>
            <w:tcW w:w="1097" w:type="dxa"/>
            <w:shd w:val="clear" w:color="auto" w:fill="auto"/>
          </w:tcPr>
          <w:p w14:paraId="140B673F"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00тис. грн.</w:t>
            </w:r>
          </w:p>
        </w:tc>
        <w:tc>
          <w:tcPr>
            <w:tcW w:w="1115" w:type="dxa"/>
            <w:shd w:val="clear" w:color="auto" w:fill="auto"/>
          </w:tcPr>
          <w:p w14:paraId="1484A5FE"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0,00 тис. грн.</w:t>
            </w:r>
          </w:p>
        </w:tc>
      </w:tr>
      <w:tr w:rsidR="005B5574" w:rsidRPr="005B5574" w14:paraId="6352F4A1" w14:textId="77777777" w:rsidTr="009E33C6">
        <w:trPr>
          <w:trHeight w:val="17"/>
          <w:jc w:val="center"/>
        </w:trPr>
        <w:tc>
          <w:tcPr>
            <w:tcW w:w="421" w:type="dxa"/>
            <w:vMerge/>
            <w:shd w:val="clear" w:color="auto" w:fill="auto"/>
          </w:tcPr>
          <w:p w14:paraId="2E34B0E0"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36724DA7"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5A19D60F"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2C35E7D9"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2B0C46FA"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110BA1D1"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064B7CDC"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shd w:val="clear" w:color="auto" w:fill="auto"/>
          </w:tcPr>
          <w:p w14:paraId="1901C4AA"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Кількість проведених ігор, од.</w:t>
            </w:r>
          </w:p>
        </w:tc>
        <w:tc>
          <w:tcPr>
            <w:tcW w:w="1097" w:type="dxa"/>
            <w:shd w:val="clear" w:color="auto" w:fill="auto"/>
          </w:tcPr>
          <w:p w14:paraId="73E25ED5" w14:textId="77777777" w:rsidR="005B5574" w:rsidRPr="009E33C6" w:rsidRDefault="005B5574" w:rsidP="005B5574">
            <w:pPr>
              <w:overflowPunct/>
              <w:autoSpaceDE/>
              <w:autoSpaceDN/>
              <w:adjustRightInd/>
              <w:rPr>
                <w:rFonts w:ascii="Times New Roman" w:hAnsi="Times New Roman"/>
                <w:sz w:val="20"/>
                <w:lang w:val="uk-UA" w:eastAsia="uk-UA"/>
              </w:rPr>
            </w:pPr>
          </w:p>
        </w:tc>
        <w:tc>
          <w:tcPr>
            <w:tcW w:w="1115" w:type="dxa"/>
            <w:shd w:val="clear" w:color="auto" w:fill="auto"/>
          </w:tcPr>
          <w:p w14:paraId="4E5D109B" w14:textId="77777777" w:rsidR="005B5574" w:rsidRPr="009E33C6" w:rsidRDefault="005B5574" w:rsidP="005B5574">
            <w:pPr>
              <w:overflowPunct/>
              <w:autoSpaceDE/>
              <w:autoSpaceDN/>
              <w:adjustRightInd/>
              <w:rPr>
                <w:rFonts w:ascii="Times New Roman" w:hAnsi="Times New Roman"/>
                <w:sz w:val="20"/>
                <w:lang w:val="uk-UA" w:eastAsia="uk-UA"/>
              </w:rPr>
            </w:pPr>
          </w:p>
        </w:tc>
      </w:tr>
      <w:tr w:rsidR="005B5574" w:rsidRPr="005B5574" w14:paraId="0CBBBCC9" w14:textId="77777777" w:rsidTr="009E33C6">
        <w:trPr>
          <w:trHeight w:val="17"/>
          <w:jc w:val="center"/>
        </w:trPr>
        <w:tc>
          <w:tcPr>
            <w:tcW w:w="421" w:type="dxa"/>
            <w:vMerge/>
            <w:shd w:val="clear" w:color="auto" w:fill="auto"/>
          </w:tcPr>
          <w:p w14:paraId="007FBB07"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3F36BCA8"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31F04CF4"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6AC4FC5D"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22125FD1"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35F29B49"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373C0880"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shd w:val="clear" w:color="auto" w:fill="auto"/>
          </w:tcPr>
          <w:p w14:paraId="151EED32"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Охоплено учасників, осіб</w:t>
            </w:r>
          </w:p>
        </w:tc>
        <w:tc>
          <w:tcPr>
            <w:tcW w:w="1097" w:type="dxa"/>
            <w:shd w:val="clear" w:color="auto" w:fill="auto"/>
          </w:tcPr>
          <w:p w14:paraId="5E7E50B5" w14:textId="77777777" w:rsidR="005B5574" w:rsidRPr="009E33C6" w:rsidRDefault="005B5574" w:rsidP="005B5574">
            <w:pPr>
              <w:overflowPunct/>
              <w:autoSpaceDE/>
              <w:autoSpaceDN/>
              <w:adjustRightInd/>
              <w:rPr>
                <w:rFonts w:ascii="Times New Roman" w:hAnsi="Times New Roman"/>
                <w:sz w:val="20"/>
                <w:lang w:val="uk-UA"/>
              </w:rPr>
            </w:pPr>
          </w:p>
        </w:tc>
        <w:tc>
          <w:tcPr>
            <w:tcW w:w="1115" w:type="dxa"/>
            <w:shd w:val="clear" w:color="auto" w:fill="auto"/>
          </w:tcPr>
          <w:p w14:paraId="2EEB1CC7"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3E4B885E" w14:textId="77777777" w:rsidTr="009E33C6">
        <w:trPr>
          <w:trHeight w:val="17"/>
          <w:jc w:val="center"/>
        </w:trPr>
        <w:tc>
          <w:tcPr>
            <w:tcW w:w="421" w:type="dxa"/>
            <w:vMerge/>
            <w:shd w:val="clear" w:color="auto" w:fill="auto"/>
          </w:tcPr>
          <w:p w14:paraId="1946313B"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34DB5F7A"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5EEAAA41"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6B925EC5"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694A9FA1"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6EDACB43"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5AB4B922" w14:textId="77777777" w:rsidR="005B5574" w:rsidRPr="009E33C6" w:rsidRDefault="005B5574" w:rsidP="005B5574">
            <w:pPr>
              <w:overflowPunct/>
              <w:autoSpaceDE/>
              <w:autoSpaceDN/>
              <w:adjustRightInd/>
              <w:rPr>
                <w:rFonts w:ascii="Times New Roman" w:hAnsi="Times New Roman"/>
                <w:sz w:val="20"/>
                <w:lang w:val="uk-UA"/>
              </w:rPr>
            </w:pPr>
          </w:p>
        </w:tc>
        <w:tc>
          <w:tcPr>
            <w:tcW w:w="3157" w:type="dxa"/>
            <w:gridSpan w:val="2"/>
            <w:shd w:val="clear" w:color="auto" w:fill="auto"/>
          </w:tcPr>
          <w:p w14:paraId="622F277D"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Середні витрати на одного учасника, грн.</w:t>
            </w:r>
          </w:p>
        </w:tc>
        <w:tc>
          <w:tcPr>
            <w:tcW w:w="1097" w:type="dxa"/>
            <w:shd w:val="clear" w:color="auto" w:fill="auto"/>
          </w:tcPr>
          <w:p w14:paraId="460AD3F5" w14:textId="77777777" w:rsidR="005B5574" w:rsidRPr="009E33C6" w:rsidRDefault="005B5574" w:rsidP="005B5574">
            <w:pPr>
              <w:overflowPunct/>
              <w:autoSpaceDE/>
              <w:autoSpaceDN/>
              <w:adjustRightInd/>
              <w:rPr>
                <w:rFonts w:ascii="Times New Roman" w:hAnsi="Times New Roman"/>
                <w:sz w:val="20"/>
                <w:lang w:val="uk-UA"/>
              </w:rPr>
            </w:pPr>
          </w:p>
        </w:tc>
        <w:tc>
          <w:tcPr>
            <w:tcW w:w="1115" w:type="dxa"/>
            <w:shd w:val="clear" w:color="auto" w:fill="auto"/>
          </w:tcPr>
          <w:p w14:paraId="287226E9"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4993275A" w14:textId="77777777" w:rsidTr="009E33C6">
        <w:trPr>
          <w:trHeight w:val="17"/>
          <w:jc w:val="center"/>
        </w:trPr>
        <w:tc>
          <w:tcPr>
            <w:tcW w:w="421" w:type="dxa"/>
            <w:vMerge/>
            <w:shd w:val="clear" w:color="auto" w:fill="auto"/>
          </w:tcPr>
          <w:p w14:paraId="72BB622D"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19B244FF"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vMerge/>
            <w:shd w:val="clear" w:color="auto" w:fill="auto"/>
          </w:tcPr>
          <w:p w14:paraId="670DACCC"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12AAF6DD"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43CD2D37"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314C61E9"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5A54F3B2"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shd w:val="clear" w:color="auto" w:fill="auto"/>
          </w:tcPr>
          <w:p w14:paraId="0815DB85"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Пропаганда здорового способу життя; зміцнення здоров’я, задоволення та розвиток потреб у руховій активності, формування позитивної враження про громаду, представлення громади на чемпіонатах вищих рівнів</w:t>
            </w:r>
          </w:p>
        </w:tc>
      </w:tr>
      <w:tr w:rsidR="005B5574" w:rsidRPr="005B5574" w14:paraId="3DC5CBA3" w14:textId="77777777" w:rsidTr="009E33C6">
        <w:trPr>
          <w:trHeight w:val="964"/>
          <w:jc w:val="center"/>
        </w:trPr>
        <w:tc>
          <w:tcPr>
            <w:tcW w:w="421" w:type="dxa"/>
            <w:vMerge/>
            <w:shd w:val="clear" w:color="auto" w:fill="auto"/>
          </w:tcPr>
          <w:p w14:paraId="2D597DB7"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5D389D09"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shd w:val="clear" w:color="auto" w:fill="auto"/>
          </w:tcPr>
          <w:p w14:paraId="5FED4E04"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7.2. Членські, заявочні внески на участь у чемпіонатах, турнірах, для команд громади з футболу</w:t>
            </w:r>
          </w:p>
        </w:tc>
        <w:tc>
          <w:tcPr>
            <w:tcW w:w="851" w:type="dxa"/>
            <w:shd w:val="clear" w:color="auto" w:fill="auto"/>
          </w:tcPr>
          <w:p w14:paraId="2DD6D0F0"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2026 рік.</w:t>
            </w:r>
          </w:p>
        </w:tc>
        <w:tc>
          <w:tcPr>
            <w:tcW w:w="1275" w:type="dxa"/>
            <w:shd w:val="clear" w:color="auto" w:fill="auto"/>
          </w:tcPr>
          <w:p w14:paraId="251A46BB"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Відділ молоді, фізичної культури та спорту</w:t>
            </w:r>
          </w:p>
        </w:tc>
        <w:tc>
          <w:tcPr>
            <w:tcW w:w="1134" w:type="dxa"/>
            <w:shd w:val="clear" w:color="auto" w:fill="auto"/>
          </w:tcPr>
          <w:p w14:paraId="7C18289B"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 xml:space="preserve">Бюджет </w:t>
            </w:r>
            <w:r w:rsidRPr="009E33C6">
              <w:rPr>
                <w:rFonts w:ascii="Times New Roman" w:hAnsi="Times New Roman"/>
                <w:sz w:val="20"/>
                <w:lang w:val="uk-UA" w:eastAsia="uk-UA"/>
              </w:rPr>
              <w:t>Обухівської МТГ</w:t>
            </w:r>
          </w:p>
        </w:tc>
        <w:tc>
          <w:tcPr>
            <w:tcW w:w="1418" w:type="dxa"/>
            <w:shd w:val="clear" w:color="auto" w:fill="auto"/>
          </w:tcPr>
          <w:p w14:paraId="45DAB6BF"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00 тис.00 грн.</w:t>
            </w:r>
          </w:p>
        </w:tc>
        <w:tc>
          <w:tcPr>
            <w:tcW w:w="5369" w:type="dxa"/>
            <w:gridSpan w:val="4"/>
            <w:shd w:val="clear" w:color="auto" w:fill="auto"/>
          </w:tcPr>
          <w:p w14:paraId="72A1A1B7"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Разовий внесок для участі у чемпіонаті Київської області з футболу</w:t>
            </w:r>
          </w:p>
        </w:tc>
      </w:tr>
      <w:tr w:rsidR="005B5574" w:rsidRPr="005B5574" w14:paraId="16E6656F" w14:textId="77777777" w:rsidTr="009E33C6">
        <w:trPr>
          <w:trHeight w:val="363"/>
          <w:jc w:val="center"/>
        </w:trPr>
        <w:tc>
          <w:tcPr>
            <w:tcW w:w="421" w:type="dxa"/>
            <w:vMerge/>
            <w:shd w:val="clear" w:color="auto" w:fill="auto"/>
          </w:tcPr>
          <w:p w14:paraId="68220441"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7C0A1BDC" w14:textId="77777777" w:rsidR="005B5574" w:rsidRPr="009E33C6" w:rsidRDefault="005B5574" w:rsidP="005B5574">
            <w:pPr>
              <w:overflowPunct/>
              <w:autoSpaceDE/>
              <w:autoSpaceDN/>
              <w:adjustRightInd/>
              <w:rPr>
                <w:rFonts w:ascii="Times New Roman" w:hAnsi="Times New Roman"/>
                <w:sz w:val="20"/>
                <w:lang w:val="uk-UA"/>
              </w:rPr>
            </w:pPr>
          </w:p>
        </w:tc>
        <w:tc>
          <w:tcPr>
            <w:tcW w:w="4113" w:type="dxa"/>
            <w:gridSpan w:val="2"/>
            <w:shd w:val="clear" w:color="auto" w:fill="auto"/>
          </w:tcPr>
          <w:p w14:paraId="2ADBB67E"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7.3. Забезпечення інвентарем</w:t>
            </w:r>
          </w:p>
        </w:tc>
        <w:tc>
          <w:tcPr>
            <w:tcW w:w="851" w:type="dxa"/>
            <w:vMerge w:val="restart"/>
            <w:shd w:val="clear" w:color="auto" w:fill="auto"/>
          </w:tcPr>
          <w:p w14:paraId="49F4C515"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2026</w:t>
            </w:r>
          </w:p>
          <w:p w14:paraId="4E399124"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рік.</w:t>
            </w:r>
          </w:p>
          <w:p w14:paraId="1181FC1B"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(одноразово)</w:t>
            </w:r>
          </w:p>
        </w:tc>
        <w:tc>
          <w:tcPr>
            <w:tcW w:w="1275" w:type="dxa"/>
            <w:vMerge w:val="restart"/>
            <w:shd w:val="clear" w:color="auto" w:fill="auto"/>
          </w:tcPr>
          <w:p w14:paraId="42B14C1C"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Відділ молоді, фізичної культури та спорту</w:t>
            </w:r>
          </w:p>
        </w:tc>
        <w:tc>
          <w:tcPr>
            <w:tcW w:w="1134" w:type="dxa"/>
            <w:vMerge w:val="restart"/>
            <w:shd w:val="clear" w:color="auto" w:fill="auto"/>
          </w:tcPr>
          <w:p w14:paraId="26C19FC5"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 xml:space="preserve">Бюджет </w:t>
            </w:r>
            <w:r w:rsidRPr="009E33C6">
              <w:rPr>
                <w:rFonts w:ascii="Times New Roman" w:hAnsi="Times New Roman"/>
                <w:sz w:val="20"/>
                <w:lang w:val="uk-UA" w:eastAsia="uk-UA"/>
              </w:rPr>
              <w:t>Обухівської МТГ</w:t>
            </w:r>
          </w:p>
        </w:tc>
        <w:tc>
          <w:tcPr>
            <w:tcW w:w="1418" w:type="dxa"/>
            <w:vMerge w:val="restart"/>
            <w:shd w:val="clear" w:color="auto" w:fill="auto"/>
          </w:tcPr>
          <w:p w14:paraId="6D1B1AFC"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00 тис. 00 грн.</w:t>
            </w:r>
          </w:p>
        </w:tc>
        <w:tc>
          <w:tcPr>
            <w:tcW w:w="5369" w:type="dxa"/>
            <w:gridSpan w:val="4"/>
            <w:vMerge w:val="restart"/>
            <w:shd w:val="clear" w:color="auto" w:fill="auto"/>
          </w:tcPr>
          <w:p w14:paraId="43E72E42"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Забезпечення збірних необхідним інвентарем для участі у змаганнях</w:t>
            </w:r>
          </w:p>
        </w:tc>
      </w:tr>
      <w:tr w:rsidR="005B5574" w:rsidRPr="005B5574" w14:paraId="45B04D40" w14:textId="77777777" w:rsidTr="009E33C6">
        <w:trPr>
          <w:trHeight w:val="470"/>
          <w:jc w:val="center"/>
        </w:trPr>
        <w:tc>
          <w:tcPr>
            <w:tcW w:w="421" w:type="dxa"/>
            <w:vMerge/>
            <w:shd w:val="clear" w:color="auto" w:fill="auto"/>
          </w:tcPr>
          <w:p w14:paraId="1FCE036E"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vMerge/>
            <w:shd w:val="clear" w:color="auto" w:fill="auto"/>
          </w:tcPr>
          <w:p w14:paraId="3D665DF7" w14:textId="77777777" w:rsidR="005B5574" w:rsidRPr="009E33C6" w:rsidRDefault="005B5574" w:rsidP="005B5574">
            <w:pPr>
              <w:overflowPunct/>
              <w:autoSpaceDE/>
              <w:autoSpaceDN/>
              <w:adjustRightInd/>
              <w:rPr>
                <w:rFonts w:ascii="Times New Roman" w:hAnsi="Times New Roman"/>
                <w:sz w:val="20"/>
                <w:lang w:val="uk-UA"/>
              </w:rPr>
            </w:pPr>
          </w:p>
        </w:tc>
        <w:tc>
          <w:tcPr>
            <w:tcW w:w="3119" w:type="dxa"/>
            <w:shd w:val="clear" w:color="auto" w:fill="auto"/>
          </w:tcPr>
          <w:p w14:paraId="1B2F9FC1" w14:textId="77777777" w:rsidR="005B5574" w:rsidRPr="009E33C6" w:rsidRDefault="005B5574" w:rsidP="005B5574">
            <w:pPr>
              <w:overflowPunct/>
              <w:autoSpaceDE/>
              <w:autoSpaceDN/>
              <w:adjustRightInd/>
              <w:rPr>
                <w:rFonts w:ascii="Times New Roman" w:hAnsi="Times New Roman"/>
                <w:sz w:val="20"/>
                <w:lang w:val="uk-UA"/>
              </w:rPr>
            </w:pPr>
          </w:p>
        </w:tc>
        <w:tc>
          <w:tcPr>
            <w:tcW w:w="994" w:type="dxa"/>
            <w:shd w:val="clear" w:color="auto" w:fill="auto"/>
          </w:tcPr>
          <w:p w14:paraId="0D106C7C" w14:textId="77777777" w:rsidR="005B5574" w:rsidRPr="009E33C6" w:rsidRDefault="005B5574" w:rsidP="005B5574">
            <w:pPr>
              <w:overflowPunct/>
              <w:autoSpaceDE/>
              <w:autoSpaceDN/>
              <w:adjustRightInd/>
              <w:rPr>
                <w:rFonts w:ascii="Times New Roman" w:hAnsi="Times New Roman"/>
                <w:sz w:val="20"/>
                <w:lang w:val="uk-UA"/>
              </w:rPr>
            </w:pPr>
          </w:p>
        </w:tc>
        <w:tc>
          <w:tcPr>
            <w:tcW w:w="851" w:type="dxa"/>
            <w:vMerge/>
            <w:shd w:val="clear" w:color="auto" w:fill="auto"/>
          </w:tcPr>
          <w:p w14:paraId="4A1E7B75"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vMerge/>
            <w:shd w:val="clear" w:color="auto" w:fill="auto"/>
          </w:tcPr>
          <w:p w14:paraId="0E730A01" w14:textId="77777777" w:rsidR="005B5574" w:rsidRPr="009E33C6" w:rsidRDefault="005B5574" w:rsidP="005B5574">
            <w:pPr>
              <w:overflowPunct/>
              <w:autoSpaceDE/>
              <w:autoSpaceDN/>
              <w:adjustRightInd/>
              <w:rPr>
                <w:rFonts w:ascii="Times New Roman" w:hAnsi="Times New Roman"/>
                <w:sz w:val="20"/>
                <w:lang w:val="uk-UA"/>
              </w:rPr>
            </w:pPr>
          </w:p>
        </w:tc>
        <w:tc>
          <w:tcPr>
            <w:tcW w:w="1134" w:type="dxa"/>
            <w:vMerge/>
            <w:shd w:val="clear" w:color="auto" w:fill="auto"/>
          </w:tcPr>
          <w:p w14:paraId="6E537B50"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vMerge/>
            <w:shd w:val="clear" w:color="auto" w:fill="auto"/>
          </w:tcPr>
          <w:p w14:paraId="13AE99B0" w14:textId="77777777" w:rsidR="005B5574" w:rsidRPr="009E33C6" w:rsidRDefault="005B5574" w:rsidP="005B5574">
            <w:pPr>
              <w:overflowPunct/>
              <w:autoSpaceDE/>
              <w:autoSpaceDN/>
              <w:adjustRightInd/>
              <w:rPr>
                <w:rFonts w:ascii="Times New Roman" w:hAnsi="Times New Roman"/>
                <w:sz w:val="20"/>
                <w:lang w:val="uk-UA"/>
              </w:rPr>
            </w:pPr>
          </w:p>
        </w:tc>
        <w:tc>
          <w:tcPr>
            <w:tcW w:w="5369" w:type="dxa"/>
            <w:gridSpan w:val="4"/>
            <w:vMerge/>
            <w:shd w:val="clear" w:color="auto" w:fill="auto"/>
          </w:tcPr>
          <w:p w14:paraId="2C4A9E86" w14:textId="77777777" w:rsidR="005B5574" w:rsidRPr="009E33C6" w:rsidRDefault="005B5574" w:rsidP="005B5574">
            <w:pPr>
              <w:overflowPunct/>
              <w:autoSpaceDE/>
              <w:autoSpaceDN/>
              <w:adjustRightInd/>
              <w:rPr>
                <w:rFonts w:ascii="Times New Roman" w:hAnsi="Times New Roman"/>
                <w:sz w:val="20"/>
                <w:lang w:val="uk-UA"/>
              </w:rPr>
            </w:pPr>
          </w:p>
        </w:tc>
      </w:tr>
      <w:tr w:rsidR="005B5574" w:rsidRPr="005B5574" w14:paraId="54647F02" w14:textId="77777777" w:rsidTr="009E33C6">
        <w:trPr>
          <w:trHeight w:val="114"/>
          <w:jc w:val="center"/>
        </w:trPr>
        <w:tc>
          <w:tcPr>
            <w:tcW w:w="421" w:type="dxa"/>
            <w:shd w:val="clear" w:color="auto" w:fill="auto"/>
          </w:tcPr>
          <w:p w14:paraId="17907089"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8.</w:t>
            </w:r>
          </w:p>
        </w:tc>
        <w:tc>
          <w:tcPr>
            <w:tcW w:w="1417" w:type="dxa"/>
            <w:shd w:val="clear" w:color="auto" w:fill="auto"/>
          </w:tcPr>
          <w:p w14:paraId="1B39FAE8"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Підтримка спорту вищих досягнень</w:t>
            </w:r>
          </w:p>
          <w:p w14:paraId="1A5B6688" w14:textId="77777777" w:rsidR="005B5574" w:rsidRPr="009E33C6" w:rsidRDefault="005B5574" w:rsidP="005B5574">
            <w:pPr>
              <w:overflowPunct/>
              <w:autoSpaceDE/>
              <w:autoSpaceDN/>
              <w:adjustRightInd/>
              <w:rPr>
                <w:rFonts w:ascii="Times New Roman" w:hAnsi="Times New Roman"/>
                <w:sz w:val="20"/>
                <w:lang w:val="uk-UA"/>
              </w:rPr>
            </w:pPr>
          </w:p>
          <w:p w14:paraId="28528636"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 xml:space="preserve"> </w:t>
            </w:r>
          </w:p>
        </w:tc>
        <w:tc>
          <w:tcPr>
            <w:tcW w:w="4113" w:type="dxa"/>
            <w:gridSpan w:val="2"/>
            <w:shd w:val="clear" w:color="auto" w:fill="auto"/>
          </w:tcPr>
          <w:p w14:paraId="00F38A41" w14:textId="59BFEF38"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 xml:space="preserve">8.1. Заохочення </w:t>
            </w:r>
            <w:r w:rsidR="00356766" w:rsidRPr="009E33C6">
              <w:rPr>
                <w:rFonts w:ascii="Times New Roman" w:hAnsi="Times New Roman"/>
                <w:sz w:val="20"/>
                <w:szCs w:val="24"/>
                <w:lang w:val="uk-UA"/>
              </w:rPr>
              <w:t xml:space="preserve">за високі досягнення спортсменів з олімпійських видів спорту, спортсменів з видів спорту, що не входять до олімпійської програми (неолімпійські види спорту), спортсменів паралімпійців та дефлімпійців, спортсменів серед ветеранів війни та тренерів, що брали участь у підготовці спортсменів </w:t>
            </w:r>
            <w:r w:rsidR="007D5FA9" w:rsidRPr="009E33C6">
              <w:rPr>
                <w:rFonts w:ascii="Times New Roman" w:hAnsi="Times New Roman"/>
                <w:sz w:val="20"/>
                <w:szCs w:val="24"/>
                <w:lang w:val="uk-UA"/>
              </w:rPr>
              <w:t>до</w:t>
            </w:r>
            <w:r w:rsidR="00356766" w:rsidRPr="009E33C6">
              <w:rPr>
                <w:rFonts w:ascii="Times New Roman" w:hAnsi="Times New Roman"/>
                <w:sz w:val="20"/>
                <w:szCs w:val="24"/>
                <w:lang w:val="uk-UA"/>
              </w:rPr>
              <w:t xml:space="preserve"> Міжнародних змаганнях</w:t>
            </w:r>
          </w:p>
        </w:tc>
        <w:tc>
          <w:tcPr>
            <w:tcW w:w="851" w:type="dxa"/>
            <w:shd w:val="clear" w:color="auto" w:fill="auto"/>
          </w:tcPr>
          <w:p w14:paraId="1A0BA1C7"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2026 рік.</w:t>
            </w:r>
          </w:p>
          <w:p w14:paraId="4B4A11AE" w14:textId="77777777" w:rsidR="005B5574" w:rsidRPr="009E33C6" w:rsidRDefault="005B5574" w:rsidP="005B5574">
            <w:pPr>
              <w:overflowPunct/>
              <w:autoSpaceDE/>
              <w:autoSpaceDN/>
              <w:adjustRightInd/>
              <w:rPr>
                <w:rFonts w:ascii="Times New Roman" w:hAnsi="Times New Roman"/>
                <w:sz w:val="20"/>
                <w:lang w:val="uk-UA"/>
              </w:rPr>
            </w:pPr>
          </w:p>
        </w:tc>
        <w:tc>
          <w:tcPr>
            <w:tcW w:w="1275" w:type="dxa"/>
            <w:shd w:val="clear" w:color="auto" w:fill="auto"/>
          </w:tcPr>
          <w:p w14:paraId="73952300"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Відділ молоді, фізичної культури та спорту</w:t>
            </w:r>
          </w:p>
        </w:tc>
        <w:tc>
          <w:tcPr>
            <w:tcW w:w="1134" w:type="dxa"/>
            <w:shd w:val="clear" w:color="auto" w:fill="auto"/>
          </w:tcPr>
          <w:p w14:paraId="3B6CB6FA"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 xml:space="preserve">Бюджет </w:t>
            </w:r>
            <w:r w:rsidRPr="009E33C6">
              <w:rPr>
                <w:rFonts w:ascii="Times New Roman" w:hAnsi="Times New Roman"/>
                <w:sz w:val="20"/>
                <w:lang w:val="uk-UA" w:eastAsia="uk-UA"/>
              </w:rPr>
              <w:t>Обухівської МТГ</w:t>
            </w:r>
          </w:p>
        </w:tc>
        <w:tc>
          <w:tcPr>
            <w:tcW w:w="1418" w:type="dxa"/>
            <w:shd w:val="clear" w:color="auto" w:fill="auto"/>
          </w:tcPr>
          <w:p w14:paraId="54B477F3"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200 тис. 00 грн.</w:t>
            </w:r>
          </w:p>
        </w:tc>
        <w:tc>
          <w:tcPr>
            <w:tcW w:w="5369" w:type="dxa"/>
            <w:gridSpan w:val="4"/>
            <w:shd w:val="clear" w:color="auto" w:fill="auto"/>
          </w:tcPr>
          <w:p w14:paraId="2A6A8B08"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З метою морального і матеріального заохочення спортсменів, досягнення яких сприяють авторитету Обухівської міської територіальної громади Київської області</w:t>
            </w:r>
          </w:p>
        </w:tc>
      </w:tr>
      <w:tr w:rsidR="005B5574" w:rsidRPr="005B5574" w14:paraId="2DA62383" w14:textId="77777777" w:rsidTr="009E33C6">
        <w:trPr>
          <w:trHeight w:val="114"/>
          <w:jc w:val="center"/>
        </w:trPr>
        <w:tc>
          <w:tcPr>
            <w:tcW w:w="421" w:type="dxa"/>
            <w:shd w:val="clear" w:color="auto" w:fill="auto"/>
          </w:tcPr>
          <w:p w14:paraId="2E69460C" w14:textId="77777777" w:rsidR="005B5574" w:rsidRPr="009E33C6" w:rsidRDefault="005B5574" w:rsidP="005B5574">
            <w:pPr>
              <w:overflowPunct/>
              <w:autoSpaceDE/>
              <w:autoSpaceDN/>
              <w:adjustRightInd/>
              <w:rPr>
                <w:rFonts w:ascii="Times New Roman" w:hAnsi="Times New Roman"/>
                <w:sz w:val="20"/>
                <w:lang w:val="uk-UA"/>
              </w:rPr>
            </w:pPr>
          </w:p>
        </w:tc>
        <w:tc>
          <w:tcPr>
            <w:tcW w:w="1417" w:type="dxa"/>
            <w:shd w:val="clear" w:color="auto" w:fill="auto"/>
          </w:tcPr>
          <w:p w14:paraId="17B0F76E"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Усього за напрямом:</w:t>
            </w:r>
          </w:p>
        </w:tc>
        <w:tc>
          <w:tcPr>
            <w:tcW w:w="7373" w:type="dxa"/>
            <w:gridSpan w:val="5"/>
            <w:shd w:val="clear" w:color="auto" w:fill="auto"/>
          </w:tcPr>
          <w:p w14:paraId="7B10EBDB" w14:textId="77777777" w:rsidR="005B5574" w:rsidRPr="009E33C6" w:rsidRDefault="005B5574" w:rsidP="005B5574">
            <w:pPr>
              <w:overflowPunct/>
              <w:autoSpaceDE/>
              <w:autoSpaceDN/>
              <w:adjustRightInd/>
              <w:rPr>
                <w:rFonts w:ascii="Times New Roman" w:hAnsi="Times New Roman"/>
                <w:sz w:val="20"/>
                <w:lang w:val="uk-UA"/>
              </w:rPr>
            </w:pPr>
          </w:p>
        </w:tc>
        <w:tc>
          <w:tcPr>
            <w:tcW w:w="1418" w:type="dxa"/>
            <w:shd w:val="clear" w:color="auto" w:fill="auto"/>
          </w:tcPr>
          <w:p w14:paraId="533539E7" w14:textId="77777777" w:rsidR="005B5574" w:rsidRPr="009E33C6" w:rsidRDefault="005B5574" w:rsidP="005B5574">
            <w:pPr>
              <w:overflowPunct/>
              <w:autoSpaceDE/>
              <w:autoSpaceDN/>
              <w:adjustRightInd/>
              <w:rPr>
                <w:rFonts w:ascii="Times New Roman" w:hAnsi="Times New Roman"/>
                <w:sz w:val="20"/>
                <w:lang w:val="uk-UA"/>
              </w:rPr>
            </w:pPr>
            <w:r w:rsidRPr="009E33C6">
              <w:rPr>
                <w:rFonts w:ascii="Times New Roman" w:hAnsi="Times New Roman"/>
                <w:sz w:val="20"/>
                <w:lang w:val="uk-UA"/>
              </w:rPr>
              <w:t>1 млн. 700 тис.500 грн.</w:t>
            </w:r>
          </w:p>
        </w:tc>
        <w:tc>
          <w:tcPr>
            <w:tcW w:w="5369" w:type="dxa"/>
            <w:gridSpan w:val="4"/>
            <w:shd w:val="clear" w:color="auto" w:fill="auto"/>
          </w:tcPr>
          <w:p w14:paraId="3BFB2ACF" w14:textId="77777777" w:rsidR="005B5574" w:rsidRPr="009E33C6" w:rsidRDefault="005B5574" w:rsidP="005B5574">
            <w:pPr>
              <w:overflowPunct/>
              <w:autoSpaceDE/>
              <w:autoSpaceDN/>
              <w:adjustRightInd/>
              <w:rPr>
                <w:rFonts w:ascii="Times New Roman" w:hAnsi="Times New Roman"/>
                <w:sz w:val="20"/>
                <w:lang w:val="uk-UA"/>
              </w:rPr>
            </w:pPr>
          </w:p>
        </w:tc>
      </w:tr>
    </w:tbl>
    <w:p w14:paraId="56F95EFD" w14:textId="77777777" w:rsidR="00454047" w:rsidRDefault="00454047" w:rsidP="00454047">
      <w:pPr>
        <w:ind w:right="-995"/>
        <w:rPr>
          <w:rFonts w:ascii="Times New Roman" w:hAnsi="Times New Roman"/>
          <w:sz w:val="26"/>
          <w:szCs w:val="26"/>
          <w:lang w:val="uk-UA"/>
        </w:rPr>
      </w:pPr>
    </w:p>
    <w:p w14:paraId="6B7CF32A" w14:textId="77777777" w:rsidR="00CE2848" w:rsidRDefault="00CE2848" w:rsidP="00454047">
      <w:pPr>
        <w:ind w:right="-995"/>
        <w:rPr>
          <w:rFonts w:ascii="Times New Roman" w:hAnsi="Times New Roman"/>
          <w:sz w:val="26"/>
          <w:szCs w:val="26"/>
          <w:lang w:val="uk-UA"/>
        </w:rPr>
      </w:pPr>
    </w:p>
    <w:p w14:paraId="68058221" w14:textId="0FB7950D" w:rsidR="0050211C" w:rsidRPr="006C03E6" w:rsidRDefault="0050211C" w:rsidP="00454047">
      <w:pPr>
        <w:ind w:right="-995"/>
        <w:rPr>
          <w:rFonts w:ascii="Times New Roman" w:hAnsi="Times New Roman"/>
          <w:b/>
          <w:bCs/>
          <w:sz w:val="26"/>
          <w:szCs w:val="26"/>
          <w:lang w:val="uk-UA"/>
        </w:rPr>
      </w:pPr>
      <w:r w:rsidRPr="006C03E6">
        <w:rPr>
          <w:rFonts w:ascii="Times New Roman" w:hAnsi="Times New Roman"/>
          <w:b/>
          <w:bCs/>
          <w:sz w:val="26"/>
          <w:szCs w:val="26"/>
          <w:lang w:val="uk-UA"/>
        </w:rPr>
        <w:t xml:space="preserve">Секретар міської ради       </w:t>
      </w:r>
      <w:r w:rsidRPr="006C03E6">
        <w:rPr>
          <w:rFonts w:ascii="Times New Roman" w:hAnsi="Times New Roman"/>
          <w:b/>
          <w:bCs/>
          <w:sz w:val="26"/>
          <w:szCs w:val="26"/>
          <w:lang w:val="uk-UA"/>
        </w:rPr>
        <w:tab/>
      </w:r>
      <w:r w:rsidRPr="006C03E6">
        <w:rPr>
          <w:rFonts w:ascii="Times New Roman" w:hAnsi="Times New Roman"/>
          <w:b/>
          <w:bCs/>
          <w:sz w:val="26"/>
          <w:szCs w:val="26"/>
          <w:lang w:val="uk-UA"/>
        </w:rPr>
        <w:tab/>
      </w:r>
      <w:r w:rsidRPr="006C03E6">
        <w:rPr>
          <w:rFonts w:ascii="Times New Roman" w:hAnsi="Times New Roman"/>
          <w:b/>
          <w:bCs/>
          <w:sz w:val="26"/>
          <w:szCs w:val="26"/>
          <w:lang w:val="uk-UA"/>
        </w:rPr>
        <w:tab/>
      </w:r>
      <w:r w:rsidRPr="006C03E6">
        <w:rPr>
          <w:rFonts w:ascii="Times New Roman" w:hAnsi="Times New Roman"/>
          <w:b/>
          <w:bCs/>
          <w:sz w:val="26"/>
          <w:szCs w:val="26"/>
          <w:lang w:val="uk-UA"/>
        </w:rPr>
        <w:tab/>
      </w:r>
      <w:r w:rsidRPr="006C03E6">
        <w:rPr>
          <w:rFonts w:ascii="Times New Roman" w:hAnsi="Times New Roman"/>
          <w:b/>
          <w:bCs/>
          <w:sz w:val="26"/>
          <w:szCs w:val="26"/>
          <w:lang w:val="uk-UA"/>
        </w:rPr>
        <w:tab/>
      </w:r>
      <w:r w:rsidRPr="006C03E6">
        <w:rPr>
          <w:rFonts w:ascii="Times New Roman" w:hAnsi="Times New Roman"/>
          <w:b/>
          <w:bCs/>
          <w:sz w:val="26"/>
          <w:szCs w:val="26"/>
          <w:lang w:val="uk-UA"/>
        </w:rPr>
        <w:tab/>
        <w:t xml:space="preserve">   </w:t>
      </w:r>
      <w:r w:rsidRPr="006C03E6">
        <w:rPr>
          <w:rFonts w:ascii="Times New Roman" w:hAnsi="Times New Roman"/>
          <w:b/>
          <w:bCs/>
          <w:sz w:val="26"/>
          <w:szCs w:val="26"/>
          <w:lang w:val="uk-UA"/>
        </w:rPr>
        <w:tab/>
      </w:r>
      <w:r w:rsidRPr="006C03E6">
        <w:rPr>
          <w:rFonts w:ascii="Times New Roman" w:hAnsi="Times New Roman"/>
          <w:b/>
          <w:bCs/>
          <w:sz w:val="26"/>
          <w:szCs w:val="26"/>
          <w:lang w:val="uk-UA"/>
        </w:rPr>
        <w:tab/>
      </w:r>
      <w:r w:rsidRPr="006C03E6">
        <w:rPr>
          <w:rFonts w:ascii="Times New Roman" w:hAnsi="Times New Roman"/>
          <w:b/>
          <w:bCs/>
          <w:sz w:val="26"/>
          <w:szCs w:val="26"/>
          <w:lang w:val="uk-UA"/>
        </w:rPr>
        <w:tab/>
      </w:r>
      <w:r w:rsidRPr="006C03E6">
        <w:rPr>
          <w:rFonts w:ascii="Times New Roman" w:hAnsi="Times New Roman"/>
          <w:b/>
          <w:bCs/>
          <w:sz w:val="26"/>
          <w:szCs w:val="26"/>
          <w:lang w:val="uk-UA"/>
        </w:rPr>
        <w:tab/>
      </w:r>
      <w:r w:rsidR="00CE2848" w:rsidRPr="006C03E6">
        <w:rPr>
          <w:rFonts w:ascii="Times New Roman" w:hAnsi="Times New Roman"/>
          <w:b/>
          <w:bCs/>
          <w:sz w:val="26"/>
          <w:szCs w:val="26"/>
          <w:lang w:val="uk-UA"/>
        </w:rPr>
        <w:tab/>
      </w:r>
      <w:r w:rsidR="00CE2848" w:rsidRPr="006C03E6">
        <w:rPr>
          <w:rFonts w:ascii="Times New Roman" w:hAnsi="Times New Roman"/>
          <w:b/>
          <w:bCs/>
          <w:sz w:val="26"/>
          <w:szCs w:val="26"/>
          <w:lang w:val="uk-UA"/>
        </w:rPr>
        <w:tab/>
      </w:r>
      <w:r w:rsidRPr="006C03E6">
        <w:rPr>
          <w:rFonts w:ascii="Times New Roman" w:hAnsi="Times New Roman"/>
          <w:b/>
          <w:bCs/>
          <w:sz w:val="26"/>
          <w:szCs w:val="26"/>
          <w:lang w:val="uk-UA"/>
        </w:rPr>
        <w:t xml:space="preserve">      </w:t>
      </w:r>
      <w:r w:rsidR="00A21E11">
        <w:rPr>
          <w:rFonts w:ascii="Times New Roman" w:hAnsi="Times New Roman"/>
          <w:b/>
          <w:bCs/>
          <w:sz w:val="26"/>
          <w:szCs w:val="26"/>
          <w:lang w:val="uk-UA"/>
        </w:rPr>
        <w:t xml:space="preserve">                 </w:t>
      </w:r>
      <w:r w:rsidRPr="006C03E6">
        <w:rPr>
          <w:rFonts w:ascii="Times New Roman" w:hAnsi="Times New Roman"/>
          <w:b/>
          <w:bCs/>
          <w:sz w:val="26"/>
          <w:szCs w:val="26"/>
          <w:lang w:val="uk-UA"/>
        </w:rPr>
        <w:t xml:space="preserve">    Лариса ІЛЬЄНКО </w:t>
      </w:r>
    </w:p>
    <w:p w14:paraId="59AD2A09" w14:textId="77777777" w:rsidR="005B5574" w:rsidRPr="006C03E6" w:rsidRDefault="005B5574" w:rsidP="00454047">
      <w:pPr>
        <w:jc w:val="both"/>
        <w:rPr>
          <w:rFonts w:ascii="Times New Roman" w:hAnsi="Times New Roman"/>
          <w:b/>
          <w:bCs/>
          <w:sz w:val="26"/>
          <w:szCs w:val="26"/>
          <w:lang w:val="uk-UA"/>
        </w:rPr>
      </w:pPr>
    </w:p>
    <w:p w14:paraId="2450077D" w14:textId="77777777" w:rsidR="005B5574" w:rsidRPr="006C03E6" w:rsidRDefault="005B5574" w:rsidP="00454047">
      <w:pPr>
        <w:jc w:val="both"/>
        <w:rPr>
          <w:rFonts w:ascii="Times New Roman" w:hAnsi="Times New Roman"/>
          <w:b/>
          <w:bCs/>
          <w:sz w:val="26"/>
          <w:szCs w:val="26"/>
          <w:lang w:val="uk-UA"/>
        </w:rPr>
      </w:pPr>
      <w:r w:rsidRPr="006C03E6">
        <w:rPr>
          <w:rFonts w:ascii="Times New Roman" w:hAnsi="Times New Roman"/>
          <w:b/>
          <w:bCs/>
          <w:sz w:val="26"/>
          <w:szCs w:val="26"/>
          <w:lang w:val="uk-UA"/>
        </w:rPr>
        <w:t xml:space="preserve">Начальник відділу молоді, </w:t>
      </w:r>
    </w:p>
    <w:p w14:paraId="2D3C110A" w14:textId="77777777" w:rsidR="005B5574" w:rsidRPr="006C03E6" w:rsidRDefault="005B5574" w:rsidP="00454047">
      <w:pPr>
        <w:jc w:val="both"/>
        <w:rPr>
          <w:rFonts w:ascii="Times New Roman" w:hAnsi="Times New Roman"/>
          <w:b/>
          <w:bCs/>
          <w:sz w:val="26"/>
          <w:szCs w:val="26"/>
          <w:lang w:val="uk-UA"/>
        </w:rPr>
      </w:pPr>
      <w:r w:rsidRPr="006C03E6">
        <w:rPr>
          <w:rFonts w:ascii="Times New Roman" w:hAnsi="Times New Roman"/>
          <w:b/>
          <w:bCs/>
          <w:sz w:val="26"/>
          <w:szCs w:val="26"/>
          <w:lang w:val="uk-UA"/>
        </w:rPr>
        <w:t>фізичної культури та спорту</w:t>
      </w:r>
    </w:p>
    <w:p w14:paraId="7466832C" w14:textId="77777777" w:rsidR="005B5574" w:rsidRPr="006C03E6" w:rsidRDefault="005B5574" w:rsidP="00454047">
      <w:pPr>
        <w:jc w:val="both"/>
        <w:rPr>
          <w:rFonts w:ascii="Times New Roman" w:hAnsi="Times New Roman"/>
          <w:b/>
          <w:bCs/>
          <w:sz w:val="26"/>
          <w:szCs w:val="26"/>
          <w:lang w:val="uk-UA"/>
        </w:rPr>
      </w:pPr>
      <w:r w:rsidRPr="006C03E6">
        <w:rPr>
          <w:rFonts w:ascii="Times New Roman" w:hAnsi="Times New Roman"/>
          <w:b/>
          <w:bCs/>
          <w:sz w:val="26"/>
          <w:szCs w:val="26"/>
          <w:lang w:val="uk-UA"/>
        </w:rPr>
        <w:t>виконавчого комітету</w:t>
      </w:r>
    </w:p>
    <w:p w14:paraId="1BC32752" w14:textId="09C8AA21" w:rsidR="005B5574" w:rsidRPr="006C03E6" w:rsidRDefault="005B5574" w:rsidP="00454047">
      <w:pPr>
        <w:jc w:val="both"/>
        <w:rPr>
          <w:rFonts w:ascii="Times New Roman" w:hAnsi="Times New Roman"/>
          <w:b/>
          <w:bCs/>
          <w:sz w:val="26"/>
          <w:szCs w:val="26"/>
          <w:lang w:val="uk-UA"/>
        </w:rPr>
      </w:pPr>
      <w:r w:rsidRPr="006C03E6">
        <w:rPr>
          <w:rFonts w:ascii="Times New Roman" w:hAnsi="Times New Roman"/>
          <w:b/>
          <w:bCs/>
          <w:sz w:val="26"/>
          <w:szCs w:val="26"/>
          <w:lang w:val="uk-UA"/>
        </w:rPr>
        <w:t>Обухівської міської ради</w:t>
      </w:r>
      <w:r w:rsidRPr="006C03E6">
        <w:rPr>
          <w:rFonts w:ascii="Times New Roman" w:hAnsi="Times New Roman"/>
          <w:b/>
          <w:bCs/>
          <w:sz w:val="26"/>
          <w:szCs w:val="26"/>
          <w:lang w:val="uk-UA"/>
        </w:rPr>
        <w:tab/>
        <w:t xml:space="preserve">       </w:t>
      </w:r>
      <w:r w:rsidRPr="006C03E6">
        <w:rPr>
          <w:rFonts w:ascii="Times New Roman" w:hAnsi="Times New Roman"/>
          <w:b/>
          <w:bCs/>
          <w:sz w:val="26"/>
          <w:szCs w:val="26"/>
          <w:lang w:val="uk-UA"/>
        </w:rPr>
        <w:tab/>
      </w:r>
      <w:r w:rsidRPr="006C03E6">
        <w:rPr>
          <w:rFonts w:ascii="Times New Roman" w:hAnsi="Times New Roman"/>
          <w:b/>
          <w:bCs/>
          <w:sz w:val="26"/>
          <w:szCs w:val="26"/>
          <w:lang w:val="uk-UA"/>
        </w:rPr>
        <w:tab/>
      </w:r>
      <w:r w:rsidRPr="006C03E6">
        <w:rPr>
          <w:rFonts w:ascii="Times New Roman" w:hAnsi="Times New Roman"/>
          <w:b/>
          <w:bCs/>
          <w:sz w:val="26"/>
          <w:szCs w:val="26"/>
          <w:lang w:val="uk-UA"/>
        </w:rPr>
        <w:tab/>
        <w:t xml:space="preserve">    </w:t>
      </w:r>
      <w:r w:rsidRPr="006C03E6">
        <w:rPr>
          <w:rFonts w:ascii="Times New Roman" w:hAnsi="Times New Roman"/>
          <w:b/>
          <w:bCs/>
          <w:sz w:val="26"/>
          <w:szCs w:val="26"/>
          <w:lang w:val="uk-UA"/>
        </w:rPr>
        <w:tab/>
      </w:r>
      <w:r w:rsidRPr="006C03E6">
        <w:rPr>
          <w:rFonts w:ascii="Times New Roman" w:hAnsi="Times New Roman"/>
          <w:b/>
          <w:bCs/>
          <w:sz w:val="26"/>
          <w:szCs w:val="26"/>
          <w:lang w:val="uk-UA"/>
        </w:rPr>
        <w:tab/>
      </w:r>
      <w:r w:rsidRPr="006C03E6">
        <w:rPr>
          <w:rFonts w:ascii="Times New Roman" w:hAnsi="Times New Roman"/>
          <w:b/>
          <w:bCs/>
          <w:sz w:val="26"/>
          <w:szCs w:val="26"/>
          <w:lang w:val="uk-UA"/>
        </w:rPr>
        <w:tab/>
        <w:t xml:space="preserve"> </w:t>
      </w:r>
      <w:r w:rsidRPr="006C03E6">
        <w:rPr>
          <w:rFonts w:ascii="Times New Roman" w:hAnsi="Times New Roman"/>
          <w:b/>
          <w:bCs/>
          <w:sz w:val="26"/>
          <w:szCs w:val="26"/>
          <w:lang w:val="uk-UA"/>
        </w:rPr>
        <w:tab/>
      </w:r>
      <w:r w:rsidR="0050211C" w:rsidRPr="006C03E6">
        <w:rPr>
          <w:rFonts w:ascii="Times New Roman" w:hAnsi="Times New Roman"/>
          <w:b/>
          <w:bCs/>
          <w:sz w:val="26"/>
          <w:szCs w:val="26"/>
          <w:lang w:val="uk-UA"/>
        </w:rPr>
        <w:t xml:space="preserve">                </w:t>
      </w:r>
      <w:bookmarkStart w:id="1" w:name="_GoBack"/>
      <w:bookmarkEnd w:id="1"/>
      <w:r w:rsidR="0050211C" w:rsidRPr="006C03E6">
        <w:rPr>
          <w:rFonts w:ascii="Times New Roman" w:hAnsi="Times New Roman"/>
          <w:b/>
          <w:bCs/>
          <w:sz w:val="26"/>
          <w:szCs w:val="26"/>
          <w:lang w:val="uk-UA"/>
        </w:rPr>
        <w:t xml:space="preserve">                   </w:t>
      </w:r>
      <w:r w:rsidRPr="006C03E6">
        <w:rPr>
          <w:rFonts w:ascii="Times New Roman" w:hAnsi="Times New Roman"/>
          <w:b/>
          <w:bCs/>
          <w:sz w:val="26"/>
          <w:szCs w:val="26"/>
          <w:lang w:val="uk-UA"/>
        </w:rPr>
        <w:t xml:space="preserve">        </w:t>
      </w:r>
      <w:r w:rsidR="00CE2848" w:rsidRPr="006C03E6">
        <w:rPr>
          <w:rFonts w:ascii="Times New Roman" w:hAnsi="Times New Roman"/>
          <w:b/>
          <w:bCs/>
          <w:sz w:val="26"/>
          <w:szCs w:val="26"/>
          <w:lang w:val="uk-UA"/>
        </w:rPr>
        <w:tab/>
      </w:r>
      <w:r w:rsidR="00CE2848" w:rsidRPr="006C03E6">
        <w:rPr>
          <w:rFonts w:ascii="Times New Roman" w:hAnsi="Times New Roman"/>
          <w:b/>
          <w:bCs/>
          <w:sz w:val="26"/>
          <w:szCs w:val="26"/>
          <w:lang w:val="uk-UA"/>
        </w:rPr>
        <w:tab/>
      </w:r>
      <w:r w:rsidR="00A21E11">
        <w:rPr>
          <w:rFonts w:ascii="Times New Roman" w:hAnsi="Times New Roman"/>
          <w:b/>
          <w:bCs/>
          <w:sz w:val="26"/>
          <w:szCs w:val="26"/>
          <w:lang w:val="uk-UA"/>
        </w:rPr>
        <w:t xml:space="preserve">           </w:t>
      </w:r>
      <w:r w:rsidRPr="006C03E6">
        <w:rPr>
          <w:rFonts w:ascii="Times New Roman" w:hAnsi="Times New Roman"/>
          <w:b/>
          <w:bCs/>
          <w:sz w:val="26"/>
          <w:szCs w:val="26"/>
          <w:lang w:val="uk-UA"/>
        </w:rPr>
        <w:t>Максим ЄЛЬСЬКИЙ</w:t>
      </w:r>
    </w:p>
    <w:p w14:paraId="35009556" w14:textId="77777777" w:rsidR="00895023" w:rsidRDefault="00895023" w:rsidP="00A21E11">
      <w:pPr>
        <w:jc w:val="center"/>
        <w:rPr>
          <w:rFonts w:ascii="Times New Roman" w:hAnsi="Times New Roman"/>
          <w:sz w:val="24"/>
          <w:szCs w:val="24"/>
          <w:lang w:val="uk-UA"/>
        </w:rPr>
        <w:sectPr w:rsidR="00895023" w:rsidSect="002D0CC7">
          <w:headerReference w:type="even" r:id="rId10"/>
          <w:pgSz w:w="16838" w:h="11906" w:orient="landscape"/>
          <w:pgMar w:top="993" w:right="851" w:bottom="851" w:left="680" w:header="709" w:footer="709" w:gutter="0"/>
          <w:cols w:space="708"/>
          <w:docGrid w:linePitch="381"/>
        </w:sectPr>
      </w:pPr>
    </w:p>
    <w:p w14:paraId="1CBF8F2D" w14:textId="77777777" w:rsidR="00586608" w:rsidRDefault="00586608" w:rsidP="00A21E11">
      <w:pPr>
        <w:overflowPunct/>
        <w:autoSpaceDE/>
        <w:autoSpaceDN/>
        <w:adjustRightInd/>
        <w:ind w:right="-853"/>
        <w:rPr>
          <w:rFonts w:ascii="Times New Roman" w:hAnsi="Times New Roman"/>
          <w:sz w:val="24"/>
          <w:szCs w:val="24"/>
          <w:lang w:val="uk-UA"/>
        </w:rPr>
      </w:pPr>
    </w:p>
    <w:sectPr w:rsidR="00586608" w:rsidSect="00586608">
      <w:pgSz w:w="11906" w:h="16838"/>
      <w:pgMar w:top="0" w:right="1418" w:bottom="851" w:left="993" w:header="-1"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CC50E" w14:textId="77777777" w:rsidR="006E64A9" w:rsidRDefault="006E64A9" w:rsidP="005A2AE8">
      <w:r>
        <w:separator/>
      </w:r>
    </w:p>
  </w:endnote>
  <w:endnote w:type="continuationSeparator" w:id="0">
    <w:p w14:paraId="604342B2" w14:textId="77777777" w:rsidR="006E64A9" w:rsidRDefault="006E64A9" w:rsidP="005A2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Courier New"/>
    <w:charset w:val="00"/>
    <w:family w:val="auto"/>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Droid Sans">
    <w:altName w:val="Times New Roman"/>
    <w:charset w:val="01"/>
    <w:family w:val="auto"/>
    <w:pitch w:val="variable"/>
  </w:font>
  <w:font w:name="FreeSans">
    <w:altName w:val="Times New Roman"/>
    <w:panose1 w:val="00000000000000000000"/>
    <w:charset w:val="CC"/>
    <w:family w:val="auto"/>
    <w:notTrueType/>
    <w:pitch w:val="variable"/>
    <w:sig w:usb0="00000201" w:usb1="00000000" w:usb2="00000000" w:usb3="00000000" w:csb0="00000004" w:csb1="00000000"/>
  </w:font>
  <w:font w:name="Liberation Sans">
    <w:altName w:val="Arial"/>
    <w:panose1 w:val="00000000000000000000"/>
    <w:charset w:val="CC"/>
    <w:family w:val="swiss"/>
    <w:notTrueType/>
    <w:pitch w:val="variable"/>
    <w:sig w:usb0="00000201" w:usb1="00000000" w:usb2="00000000" w:usb3="00000000" w:csb0="00000004" w:csb1="00000000"/>
  </w:font>
  <w:font w:name="Droid Sans Fallback">
    <w:charset w:val="01"/>
    <w:family w:val="auto"/>
    <w:pitch w:val="variable"/>
  </w:font>
  <w:font w:name="Verdana">
    <w:panose1 w:val="020B0604030504040204"/>
    <w:charset w:val="CC"/>
    <w:family w:val="swiss"/>
    <w:pitch w:val="variable"/>
    <w:sig w:usb0="A00006FF" w:usb1="4000205B" w:usb2="00000010" w:usb3="00000000" w:csb0="0000019F" w:csb1="00000000"/>
  </w:font>
  <w:font w:name="OpenSymbol">
    <w:altName w:val="Arial Unicode MS"/>
    <w:charset w:val="80"/>
    <w:family w:val="auto"/>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
    <w:panose1 w:val="02020603050405020304"/>
    <w:charset w:val="CC"/>
    <w:family w:val="roman"/>
    <w:pitch w:val="variable"/>
    <w:sig w:usb0="E0002AFF" w:usb1="C0007841" w:usb2="00000009" w:usb3="00000000" w:csb0="000001FF" w:csb1="00000000"/>
  </w:font>
  <w:font w:name="DejaVu Sans">
    <w:altName w:val="Verdana"/>
    <w:charset w:val="01"/>
    <w:family w:val="auto"/>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276169" w14:textId="77777777" w:rsidR="006E64A9" w:rsidRDefault="006E64A9" w:rsidP="005A2AE8">
      <w:r>
        <w:separator/>
      </w:r>
    </w:p>
  </w:footnote>
  <w:footnote w:type="continuationSeparator" w:id="0">
    <w:p w14:paraId="6DEC3DCC" w14:textId="77777777" w:rsidR="006E64A9" w:rsidRDefault="006E64A9" w:rsidP="005A2A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A9608" w14:textId="77777777" w:rsidR="009E33C6" w:rsidRDefault="009E33C6" w:rsidP="009E33C6">
    <w:pPr>
      <w:pStyle w:val="af9"/>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5589B" w14:textId="77777777" w:rsidR="009E33C6" w:rsidRDefault="009E33C6">
    <w:pPr>
      <w:pStyle w:val="af9"/>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3674F452" w14:textId="77777777" w:rsidR="009E33C6" w:rsidRDefault="009E33C6">
    <w:pPr>
      <w:pStyle w:val="af9"/>
    </w:pPr>
  </w:p>
  <w:p w14:paraId="3FCDC89B" w14:textId="77777777" w:rsidR="009E33C6" w:rsidRDefault="009E33C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
    <w:lvl w:ilvl="0">
      <w:numFmt w:val="bullet"/>
      <w:lvlText w:val="•"/>
      <w:lvlJc w:val="left"/>
      <w:pPr>
        <w:tabs>
          <w:tab w:val="num" w:pos="326"/>
        </w:tabs>
        <w:ind w:left="0" w:firstLine="0"/>
      </w:pPr>
      <w:rPr>
        <w:rFonts w:ascii="Times New Roman" w:hAnsi="Times New Roman" w:cs="Times New Roman"/>
        <w:b w:val="0"/>
        <w:bCs w:val="0"/>
        <w:color w:val="000000"/>
        <w:spacing w:val="6"/>
        <w:sz w:val="28"/>
        <w:szCs w:val="28"/>
        <w:lang w:val="uk-UA"/>
      </w:rPr>
    </w:lvl>
  </w:abstractNum>
  <w:abstractNum w:abstractNumId="1" w15:restartNumberingAfterBreak="0">
    <w:nsid w:val="00000003"/>
    <w:multiLevelType w:val="singleLevel"/>
    <w:tmpl w:val="00000003"/>
    <w:name w:val="WW8Num2"/>
    <w:lvl w:ilvl="0">
      <w:start w:val="1"/>
      <w:numFmt w:val="decimal"/>
      <w:lvlText w:val="%1."/>
      <w:lvlJc w:val="left"/>
      <w:pPr>
        <w:tabs>
          <w:tab w:val="num" w:pos="1155"/>
        </w:tabs>
        <w:ind w:left="1155" w:hanging="360"/>
      </w:pPr>
      <w:rPr>
        <w:sz w:val="28"/>
        <w:szCs w:val="28"/>
        <w:lang w:val="uk-UA"/>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sz w:val="28"/>
        <w:szCs w:val="28"/>
        <w:lang w:val="uk-UA"/>
      </w:rPr>
    </w:lvl>
    <w:lvl w:ilvl="1">
      <w:start w:val="1"/>
      <w:numFmt w:val="bullet"/>
      <w:lvlText w:val=""/>
      <w:lvlJc w:val="left"/>
      <w:pPr>
        <w:tabs>
          <w:tab w:val="num" w:pos="1080"/>
        </w:tabs>
        <w:ind w:left="1080" w:hanging="360"/>
      </w:pPr>
      <w:rPr>
        <w:rFonts w:ascii="Symbol" w:hAnsi="Symbol" w:cs="Symbol"/>
        <w:sz w:val="28"/>
        <w:szCs w:val="28"/>
        <w:lang w:val="uk-UA"/>
      </w:rPr>
    </w:lvl>
    <w:lvl w:ilvl="2">
      <w:start w:val="1"/>
      <w:numFmt w:val="bullet"/>
      <w:lvlText w:val=""/>
      <w:lvlJc w:val="left"/>
      <w:pPr>
        <w:tabs>
          <w:tab w:val="num" w:pos="1440"/>
        </w:tabs>
        <w:ind w:left="1440" w:hanging="360"/>
      </w:pPr>
      <w:rPr>
        <w:rFonts w:ascii="Symbol" w:hAnsi="Symbol" w:cs="Symbol"/>
        <w:sz w:val="28"/>
        <w:szCs w:val="28"/>
        <w:lang w:val="uk-UA"/>
      </w:rPr>
    </w:lvl>
    <w:lvl w:ilvl="3">
      <w:start w:val="1"/>
      <w:numFmt w:val="bullet"/>
      <w:lvlText w:val=""/>
      <w:lvlJc w:val="left"/>
      <w:pPr>
        <w:tabs>
          <w:tab w:val="num" w:pos="1800"/>
        </w:tabs>
        <w:ind w:left="1800" w:hanging="360"/>
      </w:pPr>
      <w:rPr>
        <w:rFonts w:ascii="Symbol" w:hAnsi="Symbol" w:cs="Symbol"/>
        <w:sz w:val="28"/>
        <w:szCs w:val="28"/>
        <w:lang w:val="uk-UA"/>
      </w:rPr>
    </w:lvl>
    <w:lvl w:ilvl="4">
      <w:start w:val="1"/>
      <w:numFmt w:val="bullet"/>
      <w:lvlText w:val=""/>
      <w:lvlJc w:val="left"/>
      <w:pPr>
        <w:tabs>
          <w:tab w:val="num" w:pos="2160"/>
        </w:tabs>
        <w:ind w:left="2160" w:hanging="360"/>
      </w:pPr>
      <w:rPr>
        <w:rFonts w:ascii="Symbol" w:hAnsi="Symbol" w:cs="Symbol"/>
        <w:sz w:val="28"/>
        <w:szCs w:val="28"/>
        <w:lang w:val="uk-UA"/>
      </w:rPr>
    </w:lvl>
    <w:lvl w:ilvl="5">
      <w:start w:val="1"/>
      <w:numFmt w:val="bullet"/>
      <w:lvlText w:val=""/>
      <w:lvlJc w:val="left"/>
      <w:pPr>
        <w:tabs>
          <w:tab w:val="num" w:pos="2520"/>
        </w:tabs>
        <w:ind w:left="2520" w:hanging="360"/>
      </w:pPr>
      <w:rPr>
        <w:rFonts w:ascii="Symbol" w:hAnsi="Symbol" w:cs="Symbol"/>
        <w:sz w:val="28"/>
        <w:szCs w:val="28"/>
        <w:lang w:val="uk-UA"/>
      </w:rPr>
    </w:lvl>
    <w:lvl w:ilvl="6">
      <w:start w:val="1"/>
      <w:numFmt w:val="bullet"/>
      <w:lvlText w:val=""/>
      <w:lvlJc w:val="left"/>
      <w:pPr>
        <w:tabs>
          <w:tab w:val="num" w:pos="2880"/>
        </w:tabs>
        <w:ind w:left="2880" w:hanging="360"/>
      </w:pPr>
      <w:rPr>
        <w:rFonts w:ascii="Symbol" w:hAnsi="Symbol" w:cs="Symbol"/>
        <w:sz w:val="28"/>
        <w:szCs w:val="28"/>
        <w:lang w:val="uk-UA"/>
      </w:rPr>
    </w:lvl>
    <w:lvl w:ilvl="7">
      <w:start w:val="1"/>
      <w:numFmt w:val="bullet"/>
      <w:lvlText w:val=""/>
      <w:lvlJc w:val="left"/>
      <w:pPr>
        <w:tabs>
          <w:tab w:val="num" w:pos="3240"/>
        </w:tabs>
        <w:ind w:left="3240" w:hanging="360"/>
      </w:pPr>
      <w:rPr>
        <w:rFonts w:ascii="Symbol" w:hAnsi="Symbol" w:cs="Symbol"/>
        <w:sz w:val="28"/>
        <w:szCs w:val="28"/>
        <w:lang w:val="uk-UA"/>
      </w:rPr>
    </w:lvl>
    <w:lvl w:ilvl="8">
      <w:start w:val="1"/>
      <w:numFmt w:val="bullet"/>
      <w:lvlText w:val=""/>
      <w:lvlJc w:val="left"/>
      <w:pPr>
        <w:tabs>
          <w:tab w:val="num" w:pos="3600"/>
        </w:tabs>
        <w:ind w:left="3600" w:hanging="360"/>
      </w:pPr>
      <w:rPr>
        <w:rFonts w:ascii="Symbol" w:hAnsi="Symbol" w:cs="Symbol"/>
        <w:sz w:val="28"/>
        <w:szCs w:val="28"/>
        <w:lang w:val="uk-UA"/>
      </w:rPr>
    </w:lvl>
  </w:abstractNum>
  <w:abstractNum w:abstractNumId="3" w15:restartNumberingAfterBreak="0">
    <w:nsid w:val="00000009"/>
    <w:multiLevelType w:val="singleLevel"/>
    <w:tmpl w:val="00000009"/>
    <w:name w:val="WW8Num3"/>
    <w:lvl w:ilvl="0">
      <w:start w:val="1"/>
      <w:numFmt w:val="bullet"/>
      <w:lvlText w:val="-"/>
      <w:lvlJc w:val="left"/>
      <w:pPr>
        <w:tabs>
          <w:tab w:val="num" w:pos="708"/>
        </w:tabs>
        <w:ind w:left="0" w:firstLine="567"/>
      </w:pPr>
      <w:rPr>
        <w:rFonts w:ascii="Times New Roman" w:hAnsi="Times New Roman" w:cs="Times New Roman"/>
        <w:sz w:val="28"/>
        <w:szCs w:val="28"/>
      </w:rPr>
    </w:lvl>
  </w:abstractNum>
  <w:abstractNum w:abstractNumId="4" w15:restartNumberingAfterBreak="0">
    <w:nsid w:val="0000000A"/>
    <w:multiLevelType w:val="singleLevel"/>
    <w:tmpl w:val="0000000A"/>
    <w:name w:val="WW8Num9"/>
    <w:lvl w:ilvl="0">
      <w:numFmt w:val="bullet"/>
      <w:lvlText w:val="-"/>
      <w:lvlJc w:val="left"/>
      <w:pPr>
        <w:tabs>
          <w:tab w:val="num" w:pos="1901"/>
        </w:tabs>
        <w:ind w:left="1901" w:hanging="1050"/>
      </w:pPr>
      <w:rPr>
        <w:rFonts w:ascii="Times New Roman" w:hAnsi="Times New Roman" w:cs="Times New Roman"/>
        <w:sz w:val="28"/>
        <w:szCs w:val="28"/>
      </w:rPr>
    </w:lvl>
  </w:abstractNum>
  <w:abstractNum w:abstractNumId="5" w15:restartNumberingAfterBreak="0">
    <w:nsid w:val="003B17B2"/>
    <w:multiLevelType w:val="hybridMultilevel"/>
    <w:tmpl w:val="0D4C8F46"/>
    <w:name w:val="WW8Num10"/>
    <w:lvl w:ilvl="0" w:tplc="C4629F68">
      <w:start w:val="5"/>
      <w:numFmt w:val="bullet"/>
      <w:lvlText w:val="-"/>
      <w:lvlJc w:val="left"/>
      <w:pPr>
        <w:ind w:left="720" w:hanging="360"/>
      </w:pPr>
      <w:rPr>
        <w:rFonts w:ascii="Times New Roman" w:eastAsia="Times New Roman" w:hAnsi="Times New Roman" w:cs="Times New Roman" w:hint="default"/>
      </w:rPr>
    </w:lvl>
    <w:lvl w:ilvl="1" w:tplc="FB3CCBBA" w:tentative="1">
      <w:start w:val="1"/>
      <w:numFmt w:val="bullet"/>
      <w:lvlText w:val="o"/>
      <w:lvlJc w:val="left"/>
      <w:pPr>
        <w:ind w:left="1440" w:hanging="360"/>
      </w:pPr>
      <w:rPr>
        <w:rFonts w:ascii="Courier New" w:hAnsi="Courier New" w:cs="Courier New" w:hint="default"/>
      </w:rPr>
    </w:lvl>
    <w:lvl w:ilvl="2" w:tplc="420ACC58" w:tentative="1">
      <w:start w:val="1"/>
      <w:numFmt w:val="bullet"/>
      <w:lvlText w:val=""/>
      <w:lvlJc w:val="left"/>
      <w:pPr>
        <w:ind w:left="2160" w:hanging="360"/>
      </w:pPr>
      <w:rPr>
        <w:rFonts w:ascii="Wingdings" w:hAnsi="Wingdings" w:hint="default"/>
      </w:rPr>
    </w:lvl>
    <w:lvl w:ilvl="3" w:tplc="E2CADFAE" w:tentative="1">
      <w:start w:val="1"/>
      <w:numFmt w:val="bullet"/>
      <w:lvlText w:val=""/>
      <w:lvlJc w:val="left"/>
      <w:pPr>
        <w:ind w:left="2880" w:hanging="360"/>
      </w:pPr>
      <w:rPr>
        <w:rFonts w:ascii="Symbol" w:hAnsi="Symbol" w:hint="default"/>
      </w:rPr>
    </w:lvl>
    <w:lvl w:ilvl="4" w:tplc="B58A0C46" w:tentative="1">
      <w:start w:val="1"/>
      <w:numFmt w:val="bullet"/>
      <w:lvlText w:val="o"/>
      <w:lvlJc w:val="left"/>
      <w:pPr>
        <w:ind w:left="3600" w:hanging="360"/>
      </w:pPr>
      <w:rPr>
        <w:rFonts w:ascii="Courier New" w:hAnsi="Courier New" w:cs="Courier New" w:hint="default"/>
      </w:rPr>
    </w:lvl>
    <w:lvl w:ilvl="5" w:tplc="51D6D8D2" w:tentative="1">
      <w:start w:val="1"/>
      <w:numFmt w:val="bullet"/>
      <w:lvlText w:val=""/>
      <w:lvlJc w:val="left"/>
      <w:pPr>
        <w:ind w:left="4320" w:hanging="360"/>
      </w:pPr>
      <w:rPr>
        <w:rFonts w:ascii="Wingdings" w:hAnsi="Wingdings" w:hint="default"/>
      </w:rPr>
    </w:lvl>
    <w:lvl w:ilvl="6" w:tplc="9244CEFC" w:tentative="1">
      <w:start w:val="1"/>
      <w:numFmt w:val="bullet"/>
      <w:lvlText w:val=""/>
      <w:lvlJc w:val="left"/>
      <w:pPr>
        <w:ind w:left="5040" w:hanging="360"/>
      </w:pPr>
      <w:rPr>
        <w:rFonts w:ascii="Symbol" w:hAnsi="Symbol" w:hint="default"/>
      </w:rPr>
    </w:lvl>
    <w:lvl w:ilvl="7" w:tplc="0F020DEA" w:tentative="1">
      <w:start w:val="1"/>
      <w:numFmt w:val="bullet"/>
      <w:lvlText w:val="o"/>
      <w:lvlJc w:val="left"/>
      <w:pPr>
        <w:ind w:left="5760" w:hanging="360"/>
      </w:pPr>
      <w:rPr>
        <w:rFonts w:ascii="Courier New" w:hAnsi="Courier New" w:cs="Courier New" w:hint="default"/>
      </w:rPr>
    </w:lvl>
    <w:lvl w:ilvl="8" w:tplc="4328BA80" w:tentative="1">
      <w:start w:val="1"/>
      <w:numFmt w:val="bullet"/>
      <w:lvlText w:val=""/>
      <w:lvlJc w:val="left"/>
      <w:pPr>
        <w:ind w:left="6480" w:hanging="360"/>
      </w:pPr>
      <w:rPr>
        <w:rFonts w:ascii="Wingdings" w:hAnsi="Wingdings" w:hint="default"/>
      </w:rPr>
    </w:lvl>
  </w:abstractNum>
  <w:abstractNum w:abstractNumId="6" w15:restartNumberingAfterBreak="0">
    <w:nsid w:val="09A35BE5"/>
    <w:multiLevelType w:val="hybridMultilevel"/>
    <w:tmpl w:val="63A078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D3A0F35"/>
    <w:multiLevelType w:val="hybridMultilevel"/>
    <w:tmpl w:val="0FB019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D632F9B"/>
    <w:multiLevelType w:val="hybridMultilevel"/>
    <w:tmpl w:val="03646BD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18B2BE2"/>
    <w:multiLevelType w:val="hybridMultilevel"/>
    <w:tmpl w:val="CB2E52C4"/>
    <w:lvl w:ilvl="0" w:tplc="B9BCD826">
      <w:start w:val="1"/>
      <w:numFmt w:val="decimal"/>
      <w:lvlText w:val="%1."/>
      <w:lvlJc w:val="left"/>
      <w:pPr>
        <w:ind w:left="1778" w:hanging="360"/>
      </w:pPr>
      <w:rPr>
        <w:rFonts w:ascii="Times New Roman" w:eastAsia="Times New Roman" w:hAnsi="Times New Roman" w:cs="Times New Roman"/>
      </w:rPr>
    </w:lvl>
    <w:lvl w:ilvl="1" w:tplc="04220019" w:tentative="1">
      <w:start w:val="1"/>
      <w:numFmt w:val="lowerLetter"/>
      <w:lvlText w:val="%2."/>
      <w:lvlJc w:val="left"/>
      <w:pPr>
        <w:ind w:left="2498" w:hanging="360"/>
      </w:pPr>
    </w:lvl>
    <w:lvl w:ilvl="2" w:tplc="0422001B" w:tentative="1">
      <w:start w:val="1"/>
      <w:numFmt w:val="lowerRoman"/>
      <w:lvlText w:val="%3."/>
      <w:lvlJc w:val="right"/>
      <w:pPr>
        <w:ind w:left="3218" w:hanging="180"/>
      </w:pPr>
    </w:lvl>
    <w:lvl w:ilvl="3" w:tplc="0422000F" w:tentative="1">
      <w:start w:val="1"/>
      <w:numFmt w:val="decimal"/>
      <w:lvlText w:val="%4."/>
      <w:lvlJc w:val="left"/>
      <w:pPr>
        <w:ind w:left="3938" w:hanging="360"/>
      </w:pPr>
    </w:lvl>
    <w:lvl w:ilvl="4" w:tplc="04220019" w:tentative="1">
      <w:start w:val="1"/>
      <w:numFmt w:val="lowerLetter"/>
      <w:lvlText w:val="%5."/>
      <w:lvlJc w:val="left"/>
      <w:pPr>
        <w:ind w:left="4658" w:hanging="360"/>
      </w:pPr>
    </w:lvl>
    <w:lvl w:ilvl="5" w:tplc="0422001B" w:tentative="1">
      <w:start w:val="1"/>
      <w:numFmt w:val="lowerRoman"/>
      <w:lvlText w:val="%6."/>
      <w:lvlJc w:val="right"/>
      <w:pPr>
        <w:ind w:left="5378" w:hanging="180"/>
      </w:pPr>
    </w:lvl>
    <w:lvl w:ilvl="6" w:tplc="0422000F" w:tentative="1">
      <w:start w:val="1"/>
      <w:numFmt w:val="decimal"/>
      <w:lvlText w:val="%7."/>
      <w:lvlJc w:val="left"/>
      <w:pPr>
        <w:ind w:left="6098" w:hanging="360"/>
      </w:pPr>
    </w:lvl>
    <w:lvl w:ilvl="7" w:tplc="04220019" w:tentative="1">
      <w:start w:val="1"/>
      <w:numFmt w:val="lowerLetter"/>
      <w:lvlText w:val="%8."/>
      <w:lvlJc w:val="left"/>
      <w:pPr>
        <w:ind w:left="6818" w:hanging="360"/>
      </w:pPr>
    </w:lvl>
    <w:lvl w:ilvl="8" w:tplc="0422001B" w:tentative="1">
      <w:start w:val="1"/>
      <w:numFmt w:val="lowerRoman"/>
      <w:lvlText w:val="%9."/>
      <w:lvlJc w:val="right"/>
      <w:pPr>
        <w:ind w:left="7538" w:hanging="180"/>
      </w:pPr>
    </w:lvl>
  </w:abstractNum>
  <w:abstractNum w:abstractNumId="10" w15:restartNumberingAfterBreak="0">
    <w:nsid w:val="11C7434B"/>
    <w:multiLevelType w:val="hybridMultilevel"/>
    <w:tmpl w:val="944E176C"/>
    <w:lvl w:ilvl="0" w:tplc="04220001">
      <w:start w:val="1"/>
      <w:numFmt w:val="bullet"/>
      <w:lvlText w:val=""/>
      <w:lvlJc w:val="left"/>
      <w:pPr>
        <w:ind w:left="154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1D7A1415"/>
    <w:multiLevelType w:val="multilevel"/>
    <w:tmpl w:val="3DD81A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E578CE"/>
    <w:multiLevelType w:val="hybridMultilevel"/>
    <w:tmpl w:val="287ED508"/>
    <w:lvl w:ilvl="0" w:tplc="82DCC340">
      <w:start w:val="1"/>
      <w:numFmt w:val="decimal"/>
      <w:lvlText w:val="%1."/>
      <w:lvlJc w:val="left"/>
      <w:pPr>
        <w:ind w:left="720" w:hanging="360"/>
      </w:pPr>
      <w:rPr>
        <w:rFonts w:eastAsiaTheme="minorEastAsia"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5821EED"/>
    <w:multiLevelType w:val="hybridMultilevel"/>
    <w:tmpl w:val="BB44D9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2806306D"/>
    <w:multiLevelType w:val="hybridMultilevel"/>
    <w:tmpl w:val="2C10CB92"/>
    <w:lvl w:ilvl="0" w:tplc="C14ADB00">
      <w:start w:val="1"/>
      <w:numFmt w:val="decimal"/>
      <w:lvlText w:val="%1."/>
      <w:lvlJc w:val="left"/>
      <w:pPr>
        <w:ind w:left="1084" w:hanging="37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15:restartNumberingAfterBreak="0">
    <w:nsid w:val="2D1B28A0"/>
    <w:multiLevelType w:val="hybridMultilevel"/>
    <w:tmpl w:val="4580B168"/>
    <w:lvl w:ilvl="0" w:tplc="61EE58AA">
      <w:start w:val="1"/>
      <w:numFmt w:val="decimal"/>
      <w:lvlText w:val="%1."/>
      <w:lvlJc w:val="left"/>
      <w:pPr>
        <w:ind w:left="360" w:hanging="360"/>
      </w:pPr>
      <w:rPr>
        <w:rFonts w:ascii="Times New Roman" w:eastAsiaTheme="minorEastAsia" w:hAnsi="Times New Roman" w:cs="Times New Roman"/>
        <w:color w:val="auto"/>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6" w15:restartNumberingAfterBreak="0">
    <w:nsid w:val="2DDB5EC6"/>
    <w:multiLevelType w:val="hybridMultilevel"/>
    <w:tmpl w:val="D46A917C"/>
    <w:lvl w:ilvl="0" w:tplc="04220001">
      <w:start w:val="1"/>
      <w:numFmt w:val="bullet"/>
      <w:lvlText w:val=""/>
      <w:lvlJc w:val="left"/>
      <w:pPr>
        <w:ind w:left="1288" w:hanging="360"/>
      </w:pPr>
      <w:rPr>
        <w:rFonts w:ascii="Symbol" w:hAnsi="Symbol" w:hint="default"/>
      </w:rPr>
    </w:lvl>
    <w:lvl w:ilvl="1" w:tplc="04220003" w:tentative="1">
      <w:start w:val="1"/>
      <w:numFmt w:val="bullet"/>
      <w:lvlText w:val="o"/>
      <w:lvlJc w:val="left"/>
      <w:pPr>
        <w:ind w:left="2008" w:hanging="360"/>
      </w:pPr>
      <w:rPr>
        <w:rFonts w:ascii="Courier New" w:hAnsi="Courier New" w:cs="Courier New" w:hint="default"/>
      </w:rPr>
    </w:lvl>
    <w:lvl w:ilvl="2" w:tplc="04220005" w:tentative="1">
      <w:start w:val="1"/>
      <w:numFmt w:val="bullet"/>
      <w:lvlText w:val=""/>
      <w:lvlJc w:val="left"/>
      <w:pPr>
        <w:ind w:left="2728" w:hanging="360"/>
      </w:pPr>
      <w:rPr>
        <w:rFonts w:ascii="Wingdings" w:hAnsi="Wingdings" w:hint="default"/>
      </w:rPr>
    </w:lvl>
    <w:lvl w:ilvl="3" w:tplc="04220001" w:tentative="1">
      <w:start w:val="1"/>
      <w:numFmt w:val="bullet"/>
      <w:lvlText w:val=""/>
      <w:lvlJc w:val="left"/>
      <w:pPr>
        <w:ind w:left="3448" w:hanging="360"/>
      </w:pPr>
      <w:rPr>
        <w:rFonts w:ascii="Symbol" w:hAnsi="Symbol" w:hint="default"/>
      </w:rPr>
    </w:lvl>
    <w:lvl w:ilvl="4" w:tplc="04220003" w:tentative="1">
      <w:start w:val="1"/>
      <w:numFmt w:val="bullet"/>
      <w:lvlText w:val="o"/>
      <w:lvlJc w:val="left"/>
      <w:pPr>
        <w:ind w:left="4168" w:hanging="360"/>
      </w:pPr>
      <w:rPr>
        <w:rFonts w:ascii="Courier New" w:hAnsi="Courier New" w:cs="Courier New" w:hint="default"/>
      </w:rPr>
    </w:lvl>
    <w:lvl w:ilvl="5" w:tplc="04220005" w:tentative="1">
      <w:start w:val="1"/>
      <w:numFmt w:val="bullet"/>
      <w:lvlText w:val=""/>
      <w:lvlJc w:val="left"/>
      <w:pPr>
        <w:ind w:left="4888" w:hanging="360"/>
      </w:pPr>
      <w:rPr>
        <w:rFonts w:ascii="Wingdings" w:hAnsi="Wingdings" w:hint="default"/>
      </w:rPr>
    </w:lvl>
    <w:lvl w:ilvl="6" w:tplc="04220001" w:tentative="1">
      <w:start w:val="1"/>
      <w:numFmt w:val="bullet"/>
      <w:lvlText w:val=""/>
      <w:lvlJc w:val="left"/>
      <w:pPr>
        <w:ind w:left="5608" w:hanging="360"/>
      </w:pPr>
      <w:rPr>
        <w:rFonts w:ascii="Symbol" w:hAnsi="Symbol" w:hint="default"/>
      </w:rPr>
    </w:lvl>
    <w:lvl w:ilvl="7" w:tplc="04220003" w:tentative="1">
      <w:start w:val="1"/>
      <w:numFmt w:val="bullet"/>
      <w:lvlText w:val="o"/>
      <w:lvlJc w:val="left"/>
      <w:pPr>
        <w:ind w:left="6328" w:hanging="360"/>
      </w:pPr>
      <w:rPr>
        <w:rFonts w:ascii="Courier New" w:hAnsi="Courier New" w:cs="Courier New" w:hint="default"/>
      </w:rPr>
    </w:lvl>
    <w:lvl w:ilvl="8" w:tplc="04220005" w:tentative="1">
      <w:start w:val="1"/>
      <w:numFmt w:val="bullet"/>
      <w:lvlText w:val=""/>
      <w:lvlJc w:val="left"/>
      <w:pPr>
        <w:ind w:left="7048" w:hanging="360"/>
      </w:pPr>
      <w:rPr>
        <w:rFonts w:ascii="Wingdings" w:hAnsi="Wingdings" w:hint="default"/>
      </w:rPr>
    </w:lvl>
  </w:abstractNum>
  <w:abstractNum w:abstractNumId="17" w15:restartNumberingAfterBreak="0">
    <w:nsid w:val="2E4676EC"/>
    <w:multiLevelType w:val="hybridMultilevel"/>
    <w:tmpl w:val="587C1F14"/>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18" w15:restartNumberingAfterBreak="0">
    <w:nsid w:val="351E0A08"/>
    <w:multiLevelType w:val="hybridMultilevel"/>
    <w:tmpl w:val="1E32E0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B8937A2"/>
    <w:multiLevelType w:val="hybridMultilevel"/>
    <w:tmpl w:val="6C209BAE"/>
    <w:lvl w:ilvl="0" w:tplc="122214DA">
      <w:start w:val="14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3BAA1C81"/>
    <w:multiLevelType w:val="hybridMultilevel"/>
    <w:tmpl w:val="4EB613DC"/>
    <w:lvl w:ilvl="0" w:tplc="04220001">
      <w:start w:val="1"/>
      <w:numFmt w:val="bullet"/>
      <w:lvlText w:val=""/>
      <w:lvlJc w:val="left"/>
      <w:pPr>
        <w:ind w:left="267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1" w15:restartNumberingAfterBreak="0">
    <w:nsid w:val="3E9C1FD8"/>
    <w:multiLevelType w:val="hybridMultilevel"/>
    <w:tmpl w:val="1E063CC8"/>
    <w:lvl w:ilvl="0" w:tplc="91F01572">
      <w:start w:val="2"/>
      <w:numFmt w:val="decimal"/>
      <w:lvlText w:val="%1."/>
      <w:lvlJc w:val="left"/>
      <w:pPr>
        <w:ind w:left="720" w:hanging="360"/>
      </w:pPr>
      <w:rPr>
        <w:rFonts w:eastAsiaTheme="minorEastAsia"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F8D0DF4"/>
    <w:multiLevelType w:val="hybridMultilevel"/>
    <w:tmpl w:val="3E4680F8"/>
    <w:lvl w:ilvl="0" w:tplc="32881A3E">
      <w:start w:val="1"/>
      <w:numFmt w:val="decimal"/>
      <w:lvlText w:val="%1."/>
      <w:lvlJc w:val="left"/>
      <w:pPr>
        <w:ind w:left="1637" w:hanging="360"/>
      </w:pPr>
      <w:rPr>
        <w:rFonts w:hint="default"/>
      </w:rPr>
    </w:lvl>
    <w:lvl w:ilvl="1" w:tplc="04220019" w:tentative="1">
      <w:start w:val="1"/>
      <w:numFmt w:val="lowerLetter"/>
      <w:lvlText w:val="%2."/>
      <w:lvlJc w:val="left"/>
      <w:pPr>
        <w:ind w:left="2357" w:hanging="360"/>
      </w:pPr>
    </w:lvl>
    <w:lvl w:ilvl="2" w:tplc="0422001B" w:tentative="1">
      <w:start w:val="1"/>
      <w:numFmt w:val="lowerRoman"/>
      <w:lvlText w:val="%3."/>
      <w:lvlJc w:val="right"/>
      <w:pPr>
        <w:ind w:left="3077" w:hanging="180"/>
      </w:pPr>
    </w:lvl>
    <w:lvl w:ilvl="3" w:tplc="0422000F" w:tentative="1">
      <w:start w:val="1"/>
      <w:numFmt w:val="decimal"/>
      <w:lvlText w:val="%4."/>
      <w:lvlJc w:val="left"/>
      <w:pPr>
        <w:ind w:left="3797" w:hanging="360"/>
      </w:pPr>
    </w:lvl>
    <w:lvl w:ilvl="4" w:tplc="04220019" w:tentative="1">
      <w:start w:val="1"/>
      <w:numFmt w:val="lowerLetter"/>
      <w:lvlText w:val="%5."/>
      <w:lvlJc w:val="left"/>
      <w:pPr>
        <w:ind w:left="4517" w:hanging="360"/>
      </w:pPr>
    </w:lvl>
    <w:lvl w:ilvl="5" w:tplc="0422001B" w:tentative="1">
      <w:start w:val="1"/>
      <w:numFmt w:val="lowerRoman"/>
      <w:lvlText w:val="%6."/>
      <w:lvlJc w:val="right"/>
      <w:pPr>
        <w:ind w:left="5237" w:hanging="180"/>
      </w:pPr>
    </w:lvl>
    <w:lvl w:ilvl="6" w:tplc="0422000F" w:tentative="1">
      <w:start w:val="1"/>
      <w:numFmt w:val="decimal"/>
      <w:lvlText w:val="%7."/>
      <w:lvlJc w:val="left"/>
      <w:pPr>
        <w:ind w:left="5957" w:hanging="360"/>
      </w:pPr>
    </w:lvl>
    <w:lvl w:ilvl="7" w:tplc="04220019" w:tentative="1">
      <w:start w:val="1"/>
      <w:numFmt w:val="lowerLetter"/>
      <w:lvlText w:val="%8."/>
      <w:lvlJc w:val="left"/>
      <w:pPr>
        <w:ind w:left="6677" w:hanging="360"/>
      </w:pPr>
    </w:lvl>
    <w:lvl w:ilvl="8" w:tplc="0422001B" w:tentative="1">
      <w:start w:val="1"/>
      <w:numFmt w:val="lowerRoman"/>
      <w:lvlText w:val="%9."/>
      <w:lvlJc w:val="right"/>
      <w:pPr>
        <w:ind w:left="7397" w:hanging="180"/>
      </w:pPr>
    </w:lvl>
  </w:abstractNum>
  <w:abstractNum w:abstractNumId="23" w15:restartNumberingAfterBreak="0">
    <w:nsid w:val="5297206B"/>
    <w:multiLevelType w:val="hybridMultilevel"/>
    <w:tmpl w:val="8750897E"/>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4" w15:restartNumberingAfterBreak="0">
    <w:nsid w:val="58421762"/>
    <w:multiLevelType w:val="hybridMultilevel"/>
    <w:tmpl w:val="B06A8272"/>
    <w:lvl w:ilvl="0" w:tplc="B3043528">
      <w:start w:val="1"/>
      <w:numFmt w:val="decimal"/>
      <w:lvlText w:val="%1."/>
      <w:lvlJc w:val="left"/>
      <w:pPr>
        <w:ind w:left="1721" w:hanging="870"/>
      </w:pPr>
      <w:rPr>
        <w:rFonts w:eastAsiaTheme="minorEastAsia" w:hint="default"/>
        <w:color w:val="auto"/>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5" w15:restartNumberingAfterBreak="0">
    <w:nsid w:val="5A8C7249"/>
    <w:multiLevelType w:val="hybridMultilevel"/>
    <w:tmpl w:val="58DAFB6E"/>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6" w15:restartNumberingAfterBreak="0">
    <w:nsid w:val="70497C55"/>
    <w:multiLevelType w:val="hybridMultilevel"/>
    <w:tmpl w:val="022E080E"/>
    <w:lvl w:ilvl="0" w:tplc="939675C2">
      <w:start w:val="1"/>
      <w:numFmt w:val="decimal"/>
      <w:lvlText w:val="%1."/>
      <w:lvlJc w:val="left"/>
      <w:pPr>
        <w:ind w:left="360" w:hanging="360"/>
      </w:pPr>
      <w:rPr>
        <w:rFonts w:eastAsiaTheme="minorEastAsia" w:hint="default"/>
        <w:color w:val="auto"/>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7" w15:restartNumberingAfterBreak="0">
    <w:nsid w:val="70E007CD"/>
    <w:multiLevelType w:val="multilevel"/>
    <w:tmpl w:val="DB12E0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83D16C3"/>
    <w:multiLevelType w:val="hybridMultilevel"/>
    <w:tmpl w:val="C436C384"/>
    <w:lvl w:ilvl="0" w:tplc="04220009">
      <w:start w:val="1"/>
      <w:numFmt w:val="decimal"/>
      <w:lvlText w:val="%1."/>
      <w:lvlJc w:val="left"/>
      <w:pPr>
        <w:tabs>
          <w:tab w:val="num" w:pos="360"/>
        </w:tabs>
        <w:ind w:left="360" w:hanging="360"/>
      </w:pPr>
      <w:rPr>
        <w:i w:val="0"/>
      </w:rPr>
    </w:lvl>
    <w:lvl w:ilvl="1" w:tplc="04220003">
      <w:start w:val="1"/>
      <w:numFmt w:val="decimal"/>
      <w:lvlText w:val="%2."/>
      <w:lvlJc w:val="left"/>
      <w:pPr>
        <w:tabs>
          <w:tab w:val="num" w:pos="1080"/>
        </w:tabs>
        <w:ind w:left="1080" w:hanging="360"/>
      </w:pPr>
    </w:lvl>
    <w:lvl w:ilvl="2" w:tplc="04220005">
      <w:start w:val="1"/>
      <w:numFmt w:val="decimal"/>
      <w:lvlText w:val="%3."/>
      <w:lvlJc w:val="left"/>
      <w:pPr>
        <w:tabs>
          <w:tab w:val="num" w:pos="1800"/>
        </w:tabs>
        <w:ind w:left="1800" w:hanging="360"/>
      </w:pPr>
    </w:lvl>
    <w:lvl w:ilvl="3" w:tplc="04220001">
      <w:start w:val="1"/>
      <w:numFmt w:val="decimal"/>
      <w:lvlText w:val="%4."/>
      <w:lvlJc w:val="left"/>
      <w:pPr>
        <w:tabs>
          <w:tab w:val="num" w:pos="2520"/>
        </w:tabs>
        <w:ind w:left="2520" w:hanging="360"/>
      </w:pPr>
    </w:lvl>
    <w:lvl w:ilvl="4" w:tplc="04220003">
      <w:start w:val="1"/>
      <w:numFmt w:val="decimal"/>
      <w:lvlText w:val="%5."/>
      <w:lvlJc w:val="left"/>
      <w:pPr>
        <w:tabs>
          <w:tab w:val="num" w:pos="3240"/>
        </w:tabs>
        <w:ind w:left="3240" w:hanging="360"/>
      </w:pPr>
    </w:lvl>
    <w:lvl w:ilvl="5" w:tplc="04220005">
      <w:start w:val="1"/>
      <w:numFmt w:val="decimal"/>
      <w:lvlText w:val="%6."/>
      <w:lvlJc w:val="left"/>
      <w:pPr>
        <w:tabs>
          <w:tab w:val="num" w:pos="3960"/>
        </w:tabs>
        <w:ind w:left="3960" w:hanging="360"/>
      </w:pPr>
    </w:lvl>
    <w:lvl w:ilvl="6" w:tplc="04220001">
      <w:start w:val="1"/>
      <w:numFmt w:val="decimal"/>
      <w:lvlText w:val="%7."/>
      <w:lvlJc w:val="left"/>
      <w:pPr>
        <w:tabs>
          <w:tab w:val="num" w:pos="4680"/>
        </w:tabs>
        <w:ind w:left="4680" w:hanging="360"/>
      </w:pPr>
    </w:lvl>
    <w:lvl w:ilvl="7" w:tplc="04220003">
      <w:start w:val="1"/>
      <w:numFmt w:val="decimal"/>
      <w:lvlText w:val="%8."/>
      <w:lvlJc w:val="left"/>
      <w:pPr>
        <w:tabs>
          <w:tab w:val="num" w:pos="5400"/>
        </w:tabs>
        <w:ind w:left="5400" w:hanging="360"/>
      </w:pPr>
    </w:lvl>
    <w:lvl w:ilvl="8" w:tplc="04220005">
      <w:start w:val="1"/>
      <w:numFmt w:val="decimal"/>
      <w:lvlText w:val="%9."/>
      <w:lvlJc w:val="left"/>
      <w:pPr>
        <w:tabs>
          <w:tab w:val="num" w:pos="6120"/>
        </w:tabs>
        <w:ind w:left="6120" w:hanging="360"/>
      </w:pPr>
    </w:lvl>
  </w:abstractNum>
  <w:abstractNum w:abstractNumId="29" w15:restartNumberingAfterBreak="0">
    <w:nsid w:val="795F76A4"/>
    <w:multiLevelType w:val="hybridMultilevel"/>
    <w:tmpl w:val="696E3DBC"/>
    <w:lvl w:ilvl="0" w:tplc="73DE9AA0">
      <w:start w:val="7"/>
      <w:numFmt w:val="bullet"/>
      <w:lvlText w:val="-"/>
      <w:lvlJc w:val="left"/>
      <w:pPr>
        <w:ind w:left="1080" w:hanging="360"/>
      </w:pPr>
      <w:rPr>
        <w:rFonts w:ascii="Times New Roman" w:eastAsia="Calibr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16"/>
  </w:num>
  <w:num w:numId="2">
    <w:abstractNumId w:val="23"/>
  </w:num>
  <w:num w:numId="3">
    <w:abstractNumId w:val="25"/>
  </w:num>
  <w:num w:numId="4">
    <w:abstractNumId w:val="17"/>
  </w:num>
  <w:num w:numId="5">
    <w:abstractNumId w:val="6"/>
  </w:num>
  <w:num w:numId="6">
    <w:abstractNumId w:val="20"/>
  </w:num>
  <w:num w:numId="7">
    <w:abstractNumId w:val="10"/>
  </w:num>
  <w:num w:numId="8">
    <w:abstractNumId w:val="7"/>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24"/>
  </w:num>
  <w:num w:numId="19">
    <w:abstractNumId w:val="12"/>
  </w:num>
  <w:num w:numId="20">
    <w:abstractNumId w:val="15"/>
  </w:num>
  <w:num w:numId="21">
    <w:abstractNumId w:val="19"/>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6"/>
  </w:num>
  <w:num w:numId="25">
    <w:abstractNumId w:val="14"/>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8"/>
  </w:num>
  <w:num w:numId="29">
    <w:abstractNumId w:val="29"/>
  </w:num>
  <w:num w:numId="30">
    <w:abstractNumId w:val="8"/>
  </w:num>
  <w:num w:numId="31">
    <w:abstractNumId w:val="27"/>
  </w:num>
  <w:num w:numId="32">
    <w:abstractNumId w:val="11"/>
  </w:num>
  <w:num w:numId="33">
    <w:abstractNumId w:val="29"/>
  </w:num>
  <w:num w:numId="34">
    <w:abstractNumId w:val="6"/>
  </w:num>
  <w:num w:numId="35">
    <w:abstractNumId w:val="22"/>
  </w:num>
  <w:num w:numId="36">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343"/>
    <w:rsid w:val="000001F3"/>
    <w:rsid w:val="0000033F"/>
    <w:rsid w:val="000006A4"/>
    <w:rsid w:val="00003A5F"/>
    <w:rsid w:val="00004415"/>
    <w:rsid w:val="000109F5"/>
    <w:rsid w:val="0001528C"/>
    <w:rsid w:val="000155F1"/>
    <w:rsid w:val="000163FB"/>
    <w:rsid w:val="00016449"/>
    <w:rsid w:val="00016BC3"/>
    <w:rsid w:val="00017190"/>
    <w:rsid w:val="00017700"/>
    <w:rsid w:val="000200FD"/>
    <w:rsid w:val="00022902"/>
    <w:rsid w:val="0002643F"/>
    <w:rsid w:val="00033243"/>
    <w:rsid w:val="000339CC"/>
    <w:rsid w:val="00033A21"/>
    <w:rsid w:val="00040EBB"/>
    <w:rsid w:val="00041AF9"/>
    <w:rsid w:val="000443A6"/>
    <w:rsid w:val="00046381"/>
    <w:rsid w:val="00047A74"/>
    <w:rsid w:val="00047E73"/>
    <w:rsid w:val="00047F8C"/>
    <w:rsid w:val="0005003E"/>
    <w:rsid w:val="00050245"/>
    <w:rsid w:val="00052389"/>
    <w:rsid w:val="00053418"/>
    <w:rsid w:val="00053903"/>
    <w:rsid w:val="00060BD0"/>
    <w:rsid w:val="00061957"/>
    <w:rsid w:val="0006492D"/>
    <w:rsid w:val="00070F72"/>
    <w:rsid w:val="000723C9"/>
    <w:rsid w:val="00072694"/>
    <w:rsid w:val="000744D7"/>
    <w:rsid w:val="00075CA4"/>
    <w:rsid w:val="00077739"/>
    <w:rsid w:val="00080ADC"/>
    <w:rsid w:val="00081A75"/>
    <w:rsid w:val="00082364"/>
    <w:rsid w:val="0008664E"/>
    <w:rsid w:val="00086D32"/>
    <w:rsid w:val="00087D88"/>
    <w:rsid w:val="00092983"/>
    <w:rsid w:val="00093EE7"/>
    <w:rsid w:val="00094792"/>
    <w:rsid w:val="000958B8"/>
    <w:rsid w:val="00096D45"/>
    <w:rsid w:val="00097E29"/>
    <w:rsid w:val="000A3B33"/>
    <w:rsid w:val="000A3F84"/>
    <w:rsid w:val="000A4F94"/>
    <w:rsid w:val="000A5DF6"/>
    <w:rsid w:val="000A61CE"/>
    <w:rsid w:val="000B0277"/>
    <w:rsid w:val="000B0E9C"/>
    <w:rsid w:val="000B1679"/>
    <w:rsid w:val="000B409F"/>
    <w:rsid w:val="000B4787"/>
    <w:rsid w:val="000B4E59"/>
    <w:rsid w:val="000B5040"/>
    <w:rsid w:val="000B52B6"/>
    <w:rsid w:val="000B6DAC"/>
    <w:rsid w:val="000B6F78"/>
    <w:rsid w:val="000B790D"/>
    <w:rsid w:val="000B7ACF"/>
    <w:rsid w:val="000C174E"/>
    <w:rsid w:val="000C374F"/>
    <w:rsid w:val="000C4B25"/>
    <w:rsid w:val="000C5090"/>
    <w:rsid w:val="000C7BE5"/>
    <w:rsid w:val="000C7F6C"/>
    <w:rsid w:val="000D060F"/>
    <w:rsid w:val="000D2A72"/>
    <w:rsid w:val="000D67F8"/>
    <w:rsid w:val="000E1343"/>
    <w:rsid w:val="000E2C8B"/>
    <w:rsid w:val="000E3EDC"/>
    <w:rsid w:val="000E6EC5"/>
    <w:rsid w:val="000F01ED"/>
    <w:rsid w:val="000F6E61"/>
    <w:rsid w:val="000F71F7"/>
    <w:rsid w:val="000F76A4"/>
    <w:rsid w:val="000F7EF4"/>
    <w:rsid w:val="000F7EF5"/>
    <w:rsid w:val="0010111B"/>
    <w:rsid w:val="0010199E"/>
    <w:rsid w:val="00101DB4"/>
    <w:rsid w:val="00102111"/>
    <w:rsid w:val="0010232C"/>
    <w:rsid w:val="00102ACE"/>
    <w:rsid w:val="00103399"/>
    <w:rsid w:val="0010398B"/>
    <w:rsid w:val="00103C85"/>
    <w:rsid w:val="0010423D"/>
    <w:rsid w:val="00107674"/>
    <w:rsid w:val="00111D63"/>
    <w:rsid w:val="0011272D"/>
    <w:rsid w:val="00114C13"/>
    <w:rsid w:val="00114F63"/>
    <w:rsid w:val="00116550"/>
    <w:rsid w:val="00117720"/>
    <w:rsid w:val="00122FFB"/>
    <w:rsid w:val="00123A4F"/>
    <w:rsid w:val="00130EEF"/>
    <w:rsid w:val="00130FC1"/>
    <w:rsid w:val="0013351F"/>
    <w:rsid w:val="00136452"/>
    <w:rsid w:val="001370C5"/>
    <w:rsid w:val="00137394"/>
    <w:rsid w:val="0014243F"/>
    <w:rsid w:val="001424D6"/>
    <w:rsid w:val="001432C3"/>
    <w:rsid w:val="001456FD"/>
    <w:rsid w:val="00147778"/>
    <w:rsid w:val="001479A6"/>
    <w:rsid w:val="00150A32"/>
    <w:rsid w:val="001529F6"/>
    <w:rsid w:val="00156266"/>
    <w:rsid w:val="001619BB"/>
    <w:rsid w:val="00162457"/>
    <w:rsid w:val="00164764"/>
    <w:rsid w:val="00164792"/>
    <w:rsid w:val="001662E0"/>
    <w:rsid w:val="0017000F"/>
    <w:rsid w:val="00170B0D"/>
    <w:rsid w:val="00170C8E"/>
    <w:rsid w:val="00170E4F"/>
    <w:rsid w:val="001711E4"/>
    <w:rsid w:val="001713ED"/>
    <w:rsid w:val="0017145B"/>
    <w:rsid w:val="001718D7"/>
    <w:rsid w:val="00174D5B"/>
    <w:rsid w:val="00175A8C"/>
    <w:rsid w:val="001775CD"/>
    <w:rsid w:val="0018236D"/>
    <w:rsid w:val="00182766"/>
    <w:rsid w:val="001839B9"/>
    <w:rsid w:val="00184216"/>
    <w:rsid w:val="00184788"/>
    <w:rsid w:val="00184C50"/>
    <w:rsid w:val="00185F2C"/>
    <w:rsid w:val="00187F78"/>
    <w:rsid w:val="00194B86"/>
    <w:rsid w:val="00196299"/>
    <w:rsid w:val="001974C2"/>
    <w:rsid w:val="001A0655"/>
    <w:rsid w:val="001A0808"/>
    <w:rsid w:val="001A101F"/>
    <w:rsid w:val="001A22D0"/>
    <w:rsid w:val="001A2BB0"/>
    <w:rsid w:val="001A30A3"/>
    <w:rsid w:val="001A3352"/>
    <w:rsid w:val="001A5319"/>
    <w:rsid w:val="001A5FFA"/>
    <w:rsid w:val="001B028C"/>
    <w:rsid w:val="001B0B31"/>
    <w:rsid w:val="001B1BEF"/>
    <w:rsid w:val="001B25AC"/>
    <w:rsid w:val="001B3292"/>
    <w:rsid w:val="001B3FA0"/>
    <w:rsid w:val="001B4701"/>
    <w:rsid w:val="001B5655"/>
    <w:rsid w:val="001B64D8"/>
    <w:rsid w:val="001B6F8E"/>
    <w:rsid w:val="001C0BBD"/>
    <w:rsid w:val="001C12F6"/>
    <w:rsid w:val="001D0E74"/>
    <w:rsid w:val="001D1A15"/>
    <w:rsid w:val="001D1FBE"/>
    <w:rsid w:val="001D338A"/>
    <w:rsid w:val="001D4267"/>
    <w:rsid w:val="001D46BE"/>
    <w:rsid w:val="001D6222"/>
    <w:rsid w:val="001D7C79"/>
    <w:rsid w:val="001E0D25"/>
    <w:rsid w:val="001E0F33"/>
    <w:rsid w:val="001E1784"/>
    <w:rsid w:val="001E2C0E"/>
    <w:rsid w:val="001E3F0C"/>
    <w:rsid w:val="001E5609"/>
    <w:rsid w:val="001E6E98"/>
    <w:rsid w:val="001F1BAE"/>
    <w:rsid w:val="001F1C48"/>
    <w:rsid w:val="001F59C8"/>
    <w:rsid w:val="001F5F12"/>
    <w:rsid w:val="00200E5D"/>
    <w:rsid w:val="0020239A"/>
    <w:rsid w:val="00204015"/>
    <w:rsid w:val="00205577"/>
    <w:rsid w:val="00205604"/>
    <w:rsid w:val="002062AD"/>
    <w:rsid w:val="002066EF"/>
    <w:rsid w:val="00207B9F"/>
    <w:rsid w:val="00207E4F"/>
    <w:rsid w:val="0021175B"/>
    <w:rsid w:val="00212AC8"/>
    <w:rsid w:val="002139BB"/>
    <w:rsid w:val="00213E61"/>
    <w:rsid w:val="00214294"/>
    <w:rsid w:val="00214FB1"/>
    <w:rsid w:val="00215B17"/>
    <w:rsid w:val="00221241"/>
    <w:rsid w:val="00225AED"/>
    <w:rsid w:val="00227239"/>
    <w:rsid w:val="002279ED"/>
    <w:rsid w:val="00230328"/>
    <w:rsid w:val="00230A71"/>
    <w:rsid w:val="00230E47"/>
    <w:rsid w:val="002349C5"/>
    <w:rsid w:val="00235541"/>
    <w:rsid w:val="00236663"/>
    <w:rsid w:val="00236E67"/>
    <w:rsid w:val="002416AD"/>
    <w:rsid w:val="00241F6E"/>
    <w:rsid w:val="002429A3"/>
    <w:rsid w:val="00242D36"/>
    <w:rsid w:val="002431D4"/>
    <w:rsid w:val="002446D6"/>
    <w:rsid w:val="00244BCC"/>
    <w:rsid w:val="0024554C"/>
    <w:rsid w:val="00245B09"/>
    <w:rsid w:val="00246747"/>
    <w:rsid w:val="00247774"/>
    <w:rsid w:val="00247D4F"/>
    <w:rsid w:val="00251436"/>
    <w:rsid w:val="00251C96"/>
    <w:rsid w:val="00251C9D"/>
    <w:rsid w:val="00253E48"/>
    <w:rsid w:val="002564C9"/>
    <w:rsid w:val="00261EEA"/>
    <w:rsid w:val="0026211E"/>
    <w:rsid w:val="00265982"/>
    <w:rsid w:val="0026750C"/>
    <w:rsid w:val="00272912"/>
    <w:rsid w:val="00273BFC"/>
    <w:rsid w:val="002740A3"/>
    <w:rsid w:val="0027471C"/>
    <w:rsid w:val="00275C53"/>
    <w:rsid w:val="00276072"/>
    <w:rsid w:val="002770FC"/>
    <w:rsid w:val="00277C14"/>
    <w:rsid w:val="00277F72"/>
    <w:rsid w:val="00280246"/>
    <w:rsid w:val="0028140F"/>
    <w:rsid w:val="002822E5"/>
    <w:rsid w:val="00287031"/>
    <w:rsid w:val="00290B4D"/>
    <w:rsid w:val="00291FCD"/>
    <w:rsid w:val="00295C3C"/>
    <w:rsid w:val="00296FD1"/>
    <w:rsid w:val="00297E38"/>
    <w:rsid w:val="002A02CC"/>
    <w:rsid w:val="002A04D1"/>
    <w:rsid w:val="002A11E2"/>
    <w:rsid w:val="002A1B06"/>
    <w:rsid w:val="002A2425"/>
    <w:rsid w:val="002A4C5A"/>
    <w:rsid w:val="002A4E99"/>
    <w:rsid w:val="002A53FE"/>
    <w:rsid w:val="002A68B8"/>
    <w:rsid w:val="002A6927"/>
    <w:rsid w:val="002B1793"/>
    <w:rsid w:val="002B28A2"/>
    <w:rsid w:val="002B6941"/>
    <w:rsid w:val="002B7425"/>
    <w:rsid w:val="002B7686"/>
    <w:rsid w:val="002B7B4C"/>
    <w:rsid w:val="002C0EC2"/>
    <w:rsid w:val="002C1AB5"/>
    <w:rsid w:val="002C22D9"/>
    <w:rsid w:val="002C43BF"/>
    <w:rsid w:val="002C581E"/>
    <w:rsid w:val="002C64A8"/>
    <w:rsid w:val="002D0CC7"/>
    <w:rsid w:val="002D24A8"/>
    <w:rsid w:val="002D28A0"/>
    <w:rsid w:val="002D6C61"/>
    <w:rsid w:val="002E1233"/>
    <w:rsid w:val="002E14E7"/>
    <w:rsid w:val="002E2FC3"/>
    <w:rsid w:val="002E4F51"/>
    <w:rsid w:val="002E5D6C"/>
    <w:rsid w:val="002E6D99"/>
    <w:rsid w:val="002E7905"/>
    <w:rsid w:val="002F004B"/>
    <w:rsid w:val="002F02D9"/>
    <w:rsid w:val="002F05E8"/>
    <w:rsid w:val="002F189B"/>
    <w:rsid w:val="002F1BD2"/>
    <w:rsid w:val="002F2094"/>
    <w:rsid w:val="002F6A7A"/>
    <w:rsid w:val="003007A8"/>
    <w:rsid w:val="00302393"/>
    <w:rsid w:val="003068F2"/>
    <w:rsid w:val="00307B30"/>
    <w:rsid w:val="003113CC"/>
    <w:rsid w:val="00311739"/>
    <w:rsid w:val="00320677"/>
    <w:rsid w:val="00323168"/>
    <w:rsid w:val="00324D2D"/>
    <w:rsid w:val="003255BB"/>
    <w:rsid w:val="0032648B"/>
    <w:rsid w:val="00326728"/>
    <w:rsid w:val="003272CE"/>
    <w:rsid w:val="00330736"/>
    <w:rsid w:val="003315FA"/>
    <w:rsid w:val="0033175B"/>
    <w:rsid w:val="00331F27"/>
    <w:rsid w:val="00333204"/>
    <w:rsid w:val="003335A9"/>
    <w:rsid w:val="0033614F"/>
    <w:rsid w:val="003372A5"/>
    <w:rsid w:val="003412D6"/>
    <w:rsid w:val="00343CD1"/>
    <w:rsid w:val="0034451C"/>
    <w:rsid w:val="00345882"/>
    <w:rsid w:val="00345EBE"/>
    <w:rsid w:val="00345F76"/>
    <w:rsid w:val="00346CA8"/>
    <w:rsid w:val="00347202"/>
    <w:rsid w:val="00350704"/>
    <w:rsid w:val="00356766"/>
    <w:rsid w:val="00357057"/>
    <w:rsid w:val="00361190"/>
    <w:rsid w:val="00361BB9"/>
    <w:rsid w:val="0036364B"/>
    <w:rsid w:val="00365674"/>
    <w:rsid w:val="00367DFD"/>
    <w:rsid w:val="0037020B"/>
    <w:rsid w:val="003708DE"/>
    <w:rsid w:val="003716D6"/>
    <w:rsid w:val="00372F6A"/>
    <w:rsid w:val="00374301"/>
    <w:rsid w:val="00375242"/>
    <w:rsid w:val="0037527F"/>
    <w:rsid w:val="00376557"/>
    <w:rsid w:val="00377079"/>
    <w:rsid w:val="00380BBA"/>
    <w:rsid w:val="0038190F"/>
    <w:rsid w:val="00384367"/>
    <w:rsid w:val="00385D6E"/>
    <w:rsid w:val="00392E9A"/>
    <w:rsid w:val="003934B7"/>
    <w:rsid w:val="003941CD"/>
    <w:rsid w:val="0039495D"/>
    <w:rsid w:val="00394E5D"/>
    <w:rsid w:val="00395804"/>
    <w:rsid w:val="003966D0"/>
    <w:rsid w:val="0039777D"/>
    <w:rsid w:val="00397D9D"/>
    <w:rsid w:val="003A0CF7"/>
    <w:rsid w:val="003A3F45"/>
    <w:rsid w:val="003A5E58"/>
    <w:rsid w:val="003B008F"/>
    <w:rsid w:val="003B0999"/>
    <w:rsid w:val="003B0EBA"/>
    <w:rsid w:val="003B352F"/>
    <w:rsid w:val="003B386A"/>
    <w:rsid w:val="003B5961"/>
    <w:rsid w:val="003B61E8"/>
    <w:rsid w:val="003B7479"/>
    <w:rsid w:val="003C1B7A"/>
    <w:rsid w:val="003C4512"/>
    <w:rsid w:val="003C4A95"/>
    <w:rsid w:val="003C5C14"/>
    <w:rsid w:val="003C6505"/>
    <w:rsid w:val="003C6AC3"/>
    <w:rsid w:val="003C75B8"/>
    <w:rsid w:val="003C7646"/>
    <w:rsid w:val="003C7CD8"/>
    <w:rsid w:val="003D0FB1"/>
    <w:rsid w:val="003D26CD"/>
    <w:rsid w:val="003D3209"/>
    <w:rsid w:val="003E1140"/>
    <w:rsid w:val="003E11E6"/>
    <w:rsid w:val="003E2139"/>
    <w:rsid w:val="003E21B4"/>
    <w:rsid w:val="003E342C"/>
    <w:rsid w:val="003E4230"/>
    <w:rsid w:val="003E70DF"/>
    <w:rsid w:val="003F0983"/>
    <w:rsid w:val="003F2C40"/>
    <w:rsid w:val="003F2C5A"/>
    <w:rsid w:val="003F321A"/>
    <w:rsid w:val="003F7275"/>
    <w:rsid w:val="003F7A2D"/>
    <w:rsid w:val="00402A92"/>
    <w:rsid w:val="00405197"/>
    <w:rsid w:val="00406E3B"/>
    <w:rsid w:val="00410F04"/>
    <w:rsid w:val="00411980"/>
    <w:rsid w:val="00411DB8"/>
    <w:rsid w:val="004120F9"/>
    <w:rsid w:val="0041242D"/>
    <w:rsid w:val="004124BE"/>
    <w:rsid w:val="004132B5"/>
    <w:rsid w:val="0041337F"/>
    <w:rsid w:val="004139F1"/>
    <w:rsid w:val="00413BB7"/>
    <w:rsid w:val="00414602"/>
    <w:rsid w:val="004204A2"/>
    <w:rsid w:val="00420A9D"/>
    <w:rsid w:val="00422A80"/>
    <w:rsid w:val="0042304F"/>
    <w:rsid w:val="00425202"/>
    <w:rsid w:val="00426AF5"/>
    <w:rsid w:val="00426DCC"/>
    <w:rsid w:val="00430A99"/>
    <w:rsid w:val="00432309"/>
    <w:rsid w:val="004400D3"/>
    <w:rsid w:val="00442A04"/>
    <w:rsid w:val="004431C4"/>
    <w:rsid w:val="00447EE0"/>
    <w:rsid w:val="00451DE9"/>
    <w:rsid w:val="0045274D"/>
    <w:rsid w:val="004527EA"/>
    <w:rsid w:val="00454047"/>
    <w:rsid w:val="00454444"/>
    <w:rsid w:val="0045448A"/>
    <w:rsid w:val="00454F7B"/>
    <w:rsid w:val="00456C78"/>
    <w:rsid w:val="0045712F"/>
    <w:rsid w:val="00460C16"/>
    <w:rsid w:val="004611C0"/>
    <w:rsid w:val="00463248"/>
    <w:rsid w:val="0046374F"/>
    <w:rsid w:val="00464468"/>
    <w:rsid w:val="004647CB"/>
    <w:rsid w:val="00464D37"/>
    <w:rsid w:val="00465F0D"/>
    <w:rsid w:val="004700F6"/>
    <w:rsid w:val="00470944"/>
    <w:rsid w:val="00473BEC"/>
    <w:rsid w:val="00474367"/>
    <w:rsid w:val="004743FD"/>
    <w:rsid w:val="00474956"/>
    <w:rsid w:val="0048043E"/>
    <w:rsid w:val="00480882"/>
    <w:rsid w:val="004827BF"/>
    <w:rsid w:val="004827C3"/>
    <w:rsid w:val="0048280E"/>
    <w:rsid w:val="00483684"/>
    <w:rsid w:val="004870BC"/>
    <w:rsid w:val="00490E1E"/>
    <w:rsid w:val="00491CFF"/>
    <w:rsid w:val="0049235C"/>
    <w:rsid w:val="00492D41"/>
    <w:rsid w:val="00495C55"/>
    <w:rsid w:val="004A22B9"/>
    <w:rsid w:val="004A47F1"/>
    <w:rsid w:val="004A541A"/>
    <w:rsid w:val="004A577C"/>
    <w:rsid w:val="004A62F9"/>
    <w:rsid w:val="004A6739"/>
    <w:rsid w:val="004A6B38"/>
    <w:rsid w:val="004A6BD4"/>
    <w:rsid w:val="004A7EB9"/>
    <w:rsid w:val="004B0FEF"/>
    <w:rsid w:val="004B2999"/>
    <w:rsid w:val="004B301F"/>
    <w:rsid w:val="004C1213"/>
    <w:rsid w:val="004C29B7"/>
    <w:rsid w:val="004C38CB"/>
    <w:rsid w:val="004C505B"/>
    <w:rsid w:val="004C62AC"/>
    <w:rsid w:val="004C6569"/>
    <w:rsid w:val="004C6D52"/>
    <w:rsid w:val="004C7755"/>
    <w:rsid w:val="004C7C2D"/>
    <w:rsid w:val="004D0F3E"/>
    <w:rsid w:val="004D50C1"/>
    <w:rsid w:val="004E037F"/>
    <w:rsid w:val="004E173B"/>
    <w:rsid w:val="004E26DF"/>
    <w:rsid w:val="004E3D66"/>
    <w:rsid w:val="004F0051"/>
    <w:rsid w:val="004F01AA"/>
    <w:rsid w:val="004F0D77"/>
    <w:rsid w:val="004F2A42"/>
    <w:rsid w:val="004F5177"/>
    <w:rsid w:val="004F5609"/>
    <w:rsid w:val="004F5FBD"/>
    <w:rsid w:val="005004E3"/>
    <w:rsid w:val="0050116E"/>
    <w:rsid w:val="00501B0B"/>
    <w:rsid w:val="0050211C"/>
    <w:rsid w:val="00504750"/>
    <w:rsid w:val="00504A6F"/>
    <w:rsid w:val="00506CF5"/>
    <w:rsid w:val="005072D9"/>
    <w:rsid w:val="005105E4"/>
    <w:rsid w:val="00520C19"/>
    <w:rsid w:val="00521BD4"/>
    <w:rsid w:val="00522BA1"/>
    <w:rsid w:val="00525989"/>
    <w:rsid w:val="00525F58"/>
    <w:rsid w:val="005261BD"/>
    <w:rsid w:val="00527274"/>
    <w:rsid w:val="00532702"/>
    <w:rsid w:val="00532B9F"/>
    <w:rsid w:val="00532DCE"/>
    <w:rsid w:val="00533892"/>
    <w:rsid w:val="005365FE"/>
    <w:rsid w:val="00537397"/>
    <w:rsid w:val="00542BCA"/>
    <w:rsid w:val="005435FA"/>
    <w:rsid w:val="005444A6"/>
    <w:rsid w:val="00545E57"/>
    <w:rsid w:val="00545F65"/>
    <w:rsid w:val="00547500"/>
    <w:rsid w:val="00547758"/>
    <w:rsid w:val="00550F26"/>
    <w:rsid w:val="00553100"/>
    <w:rsid w:val="005568D6"/>
    <w:rsid w:val="00556B15"/>
    <w:rsid w:val="00557726"/>
    <w:rsid w:val="00557E0B"/>
    <w:rsid w:val="00562AB6"/>
    <w:rsid w:val="00563B3F"/>
    <w:rsid w:val="005640B3"/>
    <w:rsid w:val="0056575D"/>
    <w:rsid w:val="00567043"/>
    <w:rsid w:val="00567980"/>
    <w:rsid w:val="00567D30"/>
    <w:rsid w:val="00570BED"/>
    <w:rsid w:val="005710F5"/>
    <w:rsid w:val="00575D07"/>
    <w:rsid w:val="00575FD7"/>
    <w:rsid w:val="0058083E"/>
    <w:rsid w:val="00581CDC"/>
    <w:rsid w:val="005825EF"/>
    <w:rsid w:val="00583589"/>
    <w:rsid w:val="00583DDC"/>
    <w:rsid w:val="005842C5"/>
    <w:rsid w:val="00585E85"/>
    <w:rsid w:val="00586608"/>
    <w:rsid w:val="00590B43"/>
    <w:rsid w:val="0059123A"/>
    <w:rsid w:val="00591F15"/>
    <w:rsid w:val="00592EA7"/>
    <w:rsid w:val="00594B8C"/>
    <w:rsid w:val="005968BF"/>
    <w:rsid w:val="00597708"/>
    <w:rsid w:val="00597B52"/>
    <w:rsid w:val="005A0BD5"/>
    <w:rsid w:val="005A13F4"/>
    <w:rsid w:val="005A1F8F"/>
    <w:rsid w:val="005A2126"/>
    <w:rsid w:val="005A2AE8"/>
    <w:rsid w:val="005A2D66"/>
    <w:rsid w:val="005A6188"/>
    <w:rsid w:val="005A7BB4"/>
    <w:rsid w:val="005B095C"/>
    <w:rsid w:val="005B138E"/>
    <w:rsid w:val="005B1FC2"/>
    <w:rsid w:val="005B35FB"/>
    <w:rsid w:val="005B5574"/>
    <w:rsid w:val="005B627E"/>
    <w:rsid w:val="005B6460"/>
    <w:rsid w:val="005B64B7"/>
    <w:rsid w:val="005B6EDF"/>
    <w:rsid w:val="005B7B4A"/>
    <w:rsid w:val="005C0FDA"/>
    <w:rsid w:val="005C1EE9"/>
    <w:rsid w:val="005C56D5"/>
    <w:rsid w:val="005C61AD"/>
    <w:rsid w:val="005C6AC0"/>
    <w:rsid w:val="005C6F04"/>
    <w:rsid w:val="005C7C45"/>
    <w:rsid w:val="005D0DFF"/>
    <w:rsid w:val="005D1BE4"/>
    <w:rsid w:val="005D2208"/>
    <w:rsid w:val="005D422A"/>
    <w:rsid w:val="005D57DA"/>
    <w:rsid w:val="005D732C"/>
    <w:rsid w:val="005D7B73"/>
    <w:rsid w:val="005E1C97"/>
    <w:rsid w:val="005E3762"/>
    <w:rsid w:val="005E7402"/>
    <w:rsid w:val="005F08EA"/>
    <w:rsid w:val="005F0F54"/>
    <w:rsid w:val="005F2CE4"/>
    <w:rsid w:val="005F30F2"/>
    <w:rsid w:val="005F65CE"/>
    <w:rsid w:val="005F67C2"/>
    <w:rsid w:val="0060010C"/>
    <w:rsid w:val="006005FF"/>
    <w:rsid w:val="00606A26"/>
    <w:rsid w:val="006071FE"/>
    <w:rsid w:val="00611C54"/>
    <w:rsid w:val="00611E7A"/>
    <w:rsid w:val="00612DFF"/>
    <w:rsid w:val="006137D0"/>
    <w:rsid w:val="006154E7"/>
    <w:rsid w:val="00615EA3"/>
    <w:rsid w:val="0061608F"/>
    <w:rsid w:val="006202C0"/>
    <w:rsid w:val="0062088F"/>
    <w:rsid w:val="00622013"/>
    <w:rsid w:val="0062529C"/>
    <w:rsid w:val="00625A90"/>
    <w:rsid w:val="00631CF7"/>
    <w:rsid w:val="00633ABB"/>
    <w:rsid w:val="006353A6"/>
    <w:rsid w:val="0063593F"/>
    <w:rsid w:val="006366F0"/>
    <w:rsid w:val="0063672F"/>
    <w:rsid w:val="00636850"/>
    <w:rsid w:val="00636D9F"/>
    <w:rsid w:val="00637753"/>
    <w:rsid w:val="00640E13"/>
    <w:rsid w:val="00641140"/>
    <w:rsid w:val="0064140E"/>
    <w:rsid w:val="00641DE3"/>
    <w:rsid w:val="00642833"/>
    <w:rsid w:val="00643C7A"/>
    <w:rsid w:val="00644FEB"/>
    <w:rsid w:val="0064505F"/>
    <w:rsid w:val="006455E8"/>
    <w:rsid w:val="006466C6"/>
    <w:rsid w:val="00646799"/>
    <w:rsid w:val="0064706A"/>
    <w:rsid w:val="006479EE"/>
    <w:rsid w:val="00647B8E"/>
    <w:rsid w:val="00651DBE"/>
    <w:rsid w:val="0065550A"/>
    <w:rsid w:val="0065606E"/>
    <w:rsid w:val="00657DF8"/>
    <w:rsid w:val="00657F07"/>
    <w:rsid w:val="006608ED"/>
    <w:rsid w:val="006621B4"/>
    <w:rsid w:val="00664206"/>
    <w:rsid w:val="006645D7"/>
    <w:rsid w:val="00666D8C"/>
    <w:rsid w:val="006676E5"/>
    <w:rsid w:val="00670077"/>
    <w:rsid w:val="00671534"/>
    <w:rsid w:val="0067551F"/>
    <w:rsid w:val="00675742"/>
    <w:rsid w:val="00676821"/>
    <w:rsid w:val="0067751F"/>
    <w:rsid w:val="00677757"/>
    <w:rsid w:val="00677C95"/>
    <w:rsid w:val="00681A7D"/>
    <w:rsid w:val="00685F9C"/>
    <w:rsid w:val="00690F54"/>
    <w:rsid w:val="00692350"/>
    <w:rsid w:val="0069251C"/>
    <w:rsid w:val="0069296C"/>
    <w:rsid w:val="00692A37"/>
    <w:rsid w:val="0069374E"/>
    <w:rsid w:val="00695AE6"/>
    <w:rsid w:val="00696B45"/>
    <w:rsid w:val="006A01CD"/>
    <w:rsid w:val="006A179E"/>
    <w:rsid w:val="006A27DE"/>
    <w:rsid w:val="006A3224"/>
    <w:rsid w:val="006B0FD9"/>
    <w:rsid w:val="006B6BBB"/>
    <w:rsid w:val="006B70AC"/>
    <w:rsid w:val="006B737D"/>
    <w:rsid w:val="006C03E6"/>
    <w:rsid w:val="006C06AF"/>
    <w:rsid w:val="006C2414"/>
    <w:rsid w:val="006C2CFF"/>
    <w:rsid w:val="006C3C69"/>
    <w:rsid w:val="006C3CB1"/>
    <w:rsid w:val="006C6C6B"/>
    <w:rsid w:val="006D1465"/>
    <w:rsid w:val="006D1F64"/>
    <w:rsid w:val="006D50E7"/>
    <w:rsid w:val="006D5400"/>
    <w:rsid w:val="006D5F83"/>
    <w:rsid w:val="006D75FE"/>
    <w:rsid w:val="006E5EDF"/>
    <w:rsid w:val="006E64A9"/>
    <w:rsid w:val="006E7F8A"/>
    <w:rsid w:val="006F09B2"/>
    <w:rsid w:val="006F5B13"/>
    <w:rsid w:val="006F7FBC"/>
    <w:rsid w:val="007027A3"/>
    <w:rsid w:val="007046FE"/>
    <w:rsid w:val="0070490D"/>
    <w:rsid w:val="0070529B"/>
    <w:rsid w:val="00705599"/>
    <w:rsid w:val="0070608E"/>
    <w:rsid w:val="00710AC3"/>
    <w:rsid w:val="007121AF"/>
    <w:rsid w:val="00712CA6"/>
    <w:rsid w:val="0071748F"/>
    <w:rsid w:val="00722CF4"/>
    <w:rsid w:val="00724364"/>
    <w:rsid w:val="00724FD5"/>
    <w:rsid w:val="00730C0E"/>
    <w:rsid w:val="00732BE3"/>
    <w:rsid w:val="007343CA"/>
    <w:rsid w:val="0073455F"/>
    <w:rsid w:val="00736410"/>
    <w:rsid w:val="007367D0"/>
    <w:rsid w:val="0073737A"/>
    <w:rsid w:val="0073741D"/>
    <w:rsid w:val="00740D65"/>
    <w:rsid w:val="007414C2"/>
    <w:rsid w:val="007418A9"/>
    <w:rsid w:val="00742609"/>
    <w:rsid w:val="00743266"/>
    <w:rsid w:val="007460BB"/>
    <w:rsid w:val="00747E30"/>
    <w:rsid w:val="00750D4F"/>
    <w:rsid w:val="007516C3"/>
    <w:rsid w:val="0075214E"/>
    <w:rsid w:val="00753DAD"/>
    <w:rsid w:val="00756722"/>
    <w:rsid w:val="007619DE"/>
    <w:rsid w:val="007626E9"/>
    <w:rsid w:val="007627A5"/>
    <w:rsid w:val="00763082"/>
    <w:rsid w:val="0076539E"/>
    <w:rsid w:val="00766CE4"/>
    <w:rsid w:val="0077401F"/>
    <w:rsid w:val="007764CA"/>
    <w:rsid w:val="00777D4D"/>
    <w:rsid w:val="00780E7F"/>
    <w:rsid w:val="007838A2"/>
    <w:rsid w:val="00785721"/>
    <w:rsid w:val="0078639F"/>
    <w:rsid w:val="00791183"/>
    <w:rsid w:val="007953AE"/>
    <w:rsid w:val="00797BD6"/>
    <w:rsid w:val="007A03AA"/>
    <w:rsid w:val="007A09D7"/>
    <w:rsid w:val="007A203E"/>
    <w:rsid w:val="007A2FB9"/>
    <w:rsid w:val="007A36EA"/>
    <w:rsid w:val="007A4D58"/>
    <w:rsid w:val="007A6D00"/>
    <w:rsid w:val="007A7184"/>
    <w:rsid w:val="007A7AA1"/>
    <w:rsid w:val="007B0076"/>
    <w:rsid w:val="007B15CC"/>
    <w:rsid w:val="007B1658"/>
    <w:rsid w:val="007B2276"/>
    <w:rsid w:val="007B327A"/>
    <w:rsid w:val="007B4953"/>
    <w:rsid w:val="007B5282"/>
    <w:rsid w:val="007B5341"/>
    <w:rsid w:val="007B61A1"/>
    <w:rsid w:val="007B68A4"/>
    <w:rsid w:val="007B70AB"/>
    <w:rsid w:val="007B7AB5"/>
    <w:rsid w:val="007C050A"/>
    <w:rsid w:val="007C07BE"/>
    <w:rsid w:val="007C1677"/>
    <w:rsid w:val="007C34D2"/>
    <w:rsid w:val="007C3872"/>
    <w:rsid w:val="007C3E06"/>
    <w:rsid w:val="007C4694"/>
    <w:rsid w:val="007C4D67"/>
    <w:rsid w:val="007C6703"/>
    <w:rsid w:val="007C7E5E"/>
    <w:rsid w:val="007C7FF0"/>
    <w:rsid w:val="007D0494"/>
    <w:rsid w:val="007D0651"/>
    <w:rsid w:val="007D1518"/>
    <w:rsid w:val="007D5FA9"/>
    <w:rsid w:val="007D6E4F"/>
    <w:rsid w:val="007E0240"/>
    <w:rsid w:val="007E0292"/>
    <w:rsid w:val="007E2769"/>
    <w:rsid w:val="007E39B5"/>
    <w:rsid w:val="007E6FDA"/>
    <w:rsid w:val="007E762E"/>
    <w:rsid w:val="007E794D"/>
    <w:rsid w:val="007E7C0E"/>
    <w:rsid w:val="007E7DE1"/>
    <w:rsid w:val="007F0E7E"/>
    <w:rsid w:val="007F3835"/>
    <w:rsid w:val="007F40A2"/>
    <w:rsid w:val="007F7C3F"/>
    <w:rsid w:val="008043B8"/>
    <w:rsid w:val="008049B0"/>
    <w:rsid w:val="00805835"/>
    <w:rsid w:val="0080685A"/>
    <w:rsid w:val="00815221"/>
    <w:rsid w:val="00816131"/>
    <w:rsid w:val="00817070"/>
    <w:rsid w:val="00820F3B"/>
    <w:rsid w:val="00823C43"/>
    <w:rsid w:val="00824D19"/>
    <w:rsid w:val="0083135E"/>
    <w:rsid w:val="00831A55"/>
    <w:rsid w:val="00831DD0"/>
    <w:rsid w:val="00833551"/>
    <w:rsid w:val="008351F1"/>
    <w:rsid w:val="00837B90"/>
    <w:rsid w:val="00840115"/>
    <w:rsid w:val="0084180F"/>
    <w:rsid w:val="00841842"/>
    <w:rsid w:val="008426A1"/>
    <w:rsid w:val="008427AA"/>
    <w:rsid w:val="00843C0F"/>
    <w:rsid w:val="00844F83"/>
    <w:rsid w:val="008456CA"/>
    <w:rsid w:val="00845B69"/>
    <w:rsid w:val="00847FF7"/>
    <w:rsid w:val="00850A52"/>
    <w:rsid w:val="008511E5"/>
    <w:rsid w:val="00852534"/>
    <w:rsid w:val="00852B5A"/>
    <w:rsid w:val="00856A0F"/>
    <w:rsid w:val="00861C3C"/>
    <w:rsid w:val="00863673"/>
    <w:rsid w:val="0086576C"/>
    <w:rsid w:val="00871853"/>
    <w:rsid w:val="008725F6"/>
    <w:rsid w:val="00874A0F"/>
    <w:rsid w:val="00875068"/>
    <w:rsid w:val="00876F26"/>
    <w:rsid w:val="008806AB"/>
    <w:rsid w:val="00881064"/>
    <w:rsid w:val="008822A9"/>
    <w:rsid w:val="00883C58"/>
    <w:rsid w:val="008854E4"/>
    <w:rsid w:val="00886C2D"/>
    <w:rsid w:val="00890E58"/>
    <w:rsid w:val="008913A7"/>
    <w:rsid w:val="00894CF6"/>
    <w:rsid w:val="00895023"/>
    <w:rsid w:val="00895555"/>
    <w:rsid w:val="0089592B"/>
    <w:rsid w:val="00896121"/>
    <w:rsid w:val="008978C0"/>
    <w:rsid w:val="008A057B"/>
    <w:rsid w:val="008A15B8"/>
    <w:rsid w:val="008A18F5"/>
    <w:rsid w:val="008A2B22"/>
    <w:rsid w:val="008A41A3"/>
    <w:rsid w:val="008A5CE4"/>
    <w:rsid w:val="008A5D31"/>
    <w:rsid w:val="008A6760"/>
    <w:rsid w:val="008A6D5A"/>
    <w:rsid w:val="008A6EC6"/>
    <w:rsid w:val="008B0A0E"/>
    <w:rsid w:val="008B1A53"/>
    <w:rsid w:val="008B1D95"/>
    <w:rsid w:val="008B3FF4"/>
    <w:rsid w:val="008B480A"/>
    <w:rsid w:val="008B5A0B"/>
    <w:rsid w:val="008B6FB5"/>
    <w:rsid w:val="008C2161"/>
    <w:rsid w:val="008C2748"/>
    <w:rsid w:val="008C5EE2"/>
    <w:rsid w:val="008D43A4"/>
    <w:rsid w:val="008E1384"/>
    <w:rsid w:val="008E402F"/>
    <w:rsid w:val="008E647A"/>
    <w:rsid w:val="008F03BD"/>
    <w:rsid w:val="008F1E7E"/>
    <w:rsid w:val="008F218A"/>
    <w:rsid w:val="008F2763"/>
    <w:rsid w:val="008F5766"/>
    <w:rsid w:val="008F5DF4"/>
    <w:rsid w:val="008F6319"/>
    <w:rsid w:val="008F6E4A"/>
    <w:rsid w:val="008F7E6B"/>
    <w:rsid w:val="0090151F"/>
    <w:rsid w:val="009017E7"/>
    <w:rsid w:val="009026AF"/>
    <w:rsid w:val="00902F11"/>
    <w:rsid w:val="0090318E"/>
    <w:rsid w:val="00903307"/>
    <w:rsid w:val="00903BEC"/>
    <w:rsid w:val="00905403"/>
    <w:rsid w:val="00905681"/>
    <w:rsid w:val="009067BE"/>
    <w:rsid w:val="00906EB2"/>
    <w:rsid w:val="0091071F"/>
    <w:rsid w:val="009108B4"/>
    <w:rsid w:val="00912C6F"/>
    <w:rsid w:val="0091494F"/>
    <w:rsid w:val="00915933"/>
    <w:rsid w:val="00915F60"/>
    <w:rsid w:val="0091735C"/>
    <w:rsid w:val="00920732"/>
    <w:rsid w:val="00920A20"/>
    <w:rsid w:val="00921668"/>
    <w:rsid w:val="009235AB"/>
    <w:rsid w:val="009239D7"/>
    <w:rsid w:val="00925A36"/>
    <w:rsid w:val="009263F1"/>
    <w:rsid w:val="009321EE"/>
    <w:rsid w:val="00932D2A"/>
    <w:rsid w:val="0093339A"/>
    <w:rsid w:val="00933D02"/>
    <w:rsid w:val="00934EAF"/>
    <w:rsid w:val="00935CB5"/>
    <w:rsid w:val="00935DFF"/>
    <w:rsid w:val="0094064D"/>
    <w:rsid w:val="00941D27"/>
    <w:rsid w:val="00942382"/>
    <w:rsid w:val="0094267E"/>
    <w:rsid w:val="009446DE"/>
    <w:rsid w:val="00944CEB"/>
    <w:rsid w:val="00945330"/>
    <w:rsid w:val="0094567E"/>
    <w:rsid w:val="009503EB"/>
    <w:rsid w:val="00950D45"/>
    <w:rsid w:val="00952257"/>
    <w:rsid w:val="00953848"/>
    <w:rsid w:val="009544EC"/>
    <w:rsid w:val="00954EC8"/>
    <w:rsid w:val="00955085"/>
    <w:rsid w:val="00960CFA"/>
    <w:rsid w:val="00961518"/>
    <w:rsid w:val="00963160"/>
    <w:rsid w:val="009634B2"/>
    <w:rsid w:val="0096392B"/>
    <w:rsid w:val="009659E7"/>
    <w:rsid w:val="009704EA"/>
    <w:rsid w:val="00973AD4"/>
    <w:rsid w:val="00977781"/>
    <w:rsid w:val="00977853"/>
    <w:rsid w:val="00977B6C"/>
    <w:rsid w:val="0098005A"/>
    <w:rsid w:val="009813F7"/>
    <w:rsid w:val="00981626"/>
    <w:rsid w:val="00982C36"/>
    <w:rsid w:val="00983316"/>
    <w:rsid w:val="00983B30"/>
    <w:rsid w:val="00984FDE"/>
    <w:rsid w:val="00986642"/>
    <w:rsid w:val="00987C03"/>
    <w:rsid w:val="0099065B"/>
    <w:rsid w:val="00990BD8"/>
    <w:rsid w:val="00992074"/>
    <w:rsid w:val="00992BD4"/>
    <w:rsid w:val="009957AE"/>
    <w:rsid w:val="009A0346"/>
    <w:rsid w:val="009A115B"/>
    <w:rsid w:val="009A48DF"/>
    <w:rsid w:val="009A69C8"/>
    <w:rsid w:val="009A6AC7"/>
    <w:rsid w:val="009A6E33"/>
    <w:rsid w:val="009B22D7"/>
    <w:rsid w:val="009B3219"/>
    <w:rsid w:val="009B32B0"/>
    <w:rsid w:val="009B4007"/>
    <w:rsid w:val="009B4042"/>
    <w:rsid w:val="009B49D5"/>
    <w:rsid w:val="009B52FE"/>
    <w:rsid w:val="009B54BA"/>
    <w:rsid w:val="009B6839"/>
    <w:rsid w:val="009C19DF"/>
    <w:rsid w:val="009C22B6"/>
    <w:rsid w:val="009C4274"/>
    <w:rsid w:val="009C51B4"/>
    <w:rsid w:val="009C7293"/>
    <w:rsid w:val="009C77F9"/>
    <w:rsid w:val="009D0699"/>
    <w:rsid w:val="009D2D09"/>
    <w:rsid w:val="009D4F4F"/>
    <w:rsid w:val="009D6949"/>
    <w:rsid w:val="009D6FEA"/>
    <w:rsid w:val="009E013A"/>
    <w:rsid w:val="009E0B9B"/>
    <w:rsid w:val="009E1550"/>
    <w:rsid w:val="009E2242"/>
    <w:rsid w:val="009E33C6"/>
    <w:rsid w:val="009E451D"/>
    <w:rsid w:val="009E53E6"/>
    <w:rsid w:val="009E6C90"/>
    <w:rsid w:val="009E6FBD"/>
    <w:rsid w:val="009F0E47"/>
    <w:rsid w:val="009F2AFC"/>
    <w:rsid w:val="009F3D86"/>
    <w:rsid w:val="009F4D8F"/>
    <w:rsid w:val="009F51BA"/>
    <w:rsid w:val="009F5B1F"/>
    <w:rsid w:val="009F62A9"/>
    <w:rsid w:val="009F66B4"/>
    <w:rsid w:val="00A0162C"/>
    <w:rsid w:val="00A020A0"/>
    <w:rsid w:val="00A02420"/>
    <w:rsid w:val="00A028CC"/>
    <w:rsid w:val="00A059A4"/>
    <w:rsid w:val="00A05B2D"/>
    <w:rsid w:val="00A05FC8"/>
    <w:rsid w:val="00A06330"/>
    <w:rsid w:val="00A06B4F"/>
    <w:rsid w:val="00A074F0"/>
    <w:rsid w:val="00A07623"/>
    <w:rsid w:val="00A1194D"/>
    <w:rsid w:val="00A13279"/>
    <w:rsid w:val="00A154C2"/>
    <w:rsid w:val="00A172D8"/>
    <w:rsid w:val="00A20322"/>
    <w:rsid w:val="00A215A6"/>
    <w:rsid w:val="00A21E11"/>
    <w:rsid w:val="00A23234"/>
    <w:rsid w:val="00A260BA"/>
    <w:rsid w:val="00A26609"/>
    <w:rsid w:val="00A317D0"/>
    <w:rsid w:val="00A31D48"/>
    <w:rsid w:val="00A33AFC"/>
    <w:rsid w:val="00A3545F"/>
    <w:rsid w:val="00A37956"/>
    <w:rsid w:val="00A417D5"/>
    <w:rsid w:val="00A4182E"/>
    <w:rsid w:val="00A4254A"/>
    <w:rsid w:val="00A449CD"/>
    <w:rsid w:val="00A46B0C"/>
    <w:rsid w:val="00A47F2F"/>
    <w:rsid w:val="00A51217"/>
    <w:rsid w:val="00A52342"/>
    <w:rsid w:val="00A5244A"/>
    <w:rsid w:val="00A554A1"/>
    <w:rsid w:val="00A565F9"/>
    <w:rsid w:val="00A576FF"/>
    <w:rsid w:val="00A61961"/>
    <w:rsid w:val="00A61A5E"/>
    <w:rsid w:val="00A61B91"/>
    <w:rsid w:val="00A61BDD"/>
    <w:rsid w:val="00A649A5"/>
    <w:rsid w:val="00A65D35"/>
    <w:rsid w:val="00A70B58"/>
    <w:rsid w:val="00A718FC"/>
    <w:rsid w:val="00A73DA4"/>
    <w:rsid w:val="00A74AD0"/>
    <w:rsid w:val="00A752EA"/>
    <w:rsid w:val="00A755FE"/>
    <w:rsid w:val="00A806AE"/>
    <w:rsid w:val="00A81099"/>
    <w:rsid w:val="00A81D76"/>
    <w:rsid w:val="00A83DDD"/>
    <w:rsid w:val="00A84C60"/>
    <w:rsid w:val="00A85A96"/>
    <w:rsid w:val="00A85D3C"/>
    <w:rsid w:val="00A86823"/>
    <w:rsid w:val="00A90817"/>
    <w:rsid w:val="00A91186"/>
    <w:rsid w:val="00A92B47"/>
    <w:rsid w:val="00A948E6"/>
    <w:rsid w:val="00A95C02"/>
    <w:rsid w:val="00AA2576"/>
    <w:rsid w:val="00AA2E77"/>
    <w:rsid w:val="00AA2FB2"/>
    <w:rsid w:val="00AA4181"/>
    <w:rsid w:val="00AA4A88"/>
    <w:rsid w:val="00AA4FF5"/>
    <w:rsid w:val="00AB0C74"/>
    <w:rsid w:val="00AB352A"/>
    <w:rsid w:val="00AB444F"/>
    <w:rsid w:val="00AB445C"/>
    <w:rsid w:val="00AB5501"/>
    <w:rsid w:val="00AC07C0"/>
    <w:rsid w:val="00AC27EF"/>
    <w:rsid w:val="00AC2DDA"/>
    <w:rsid w:val="00AC32FA"/>
    <w:rsid w:val="00AC3E90"/>
    <w:rsid w:val="00AC5184"/>
    <w:rsid w:val="00AC69BF"/>
    <w:rsid w:val="00AC751C"/>
    <w:rsid w:val="00AD041C"/>
    <w:rsid w:val="00AD43C2"/>
    <w:rsid w:val="00AD4885"/>
    <w:rsid w:val="00AD5DCB"/>
    <w:rsid w:val="00AD62F3"/>
    <w:rsid w:val="00AD6FFC"/>
    <w:rsid w:val="00AE1DAF"/>
    <w:rsid w:val="00AE2801"/>
    <w:rsid w:val="00AE2D0F"/>
    <w:rsid w:val="00AE3AF0"/>
    <w:rsid w:val="00AE3BB6"/>
    <w:rsid w:val="00AE516D"/>
    <w:rsid w:val="00AE61AD"/>
    <w:rsid w:val="00AE679F"/>
    <w:rsid w:val="00AE742A"/>
    <w:rsid w:val="00AF4B9E"/>
    <w:rsid w:val="00AF5DBC"/>
    <w:rsid w:val="00AF62FB"/>
    <w:rsid w:val="00AF634B"/>
    <w:rsid w:val="00AF6C4D"/>
    <w:rsid w:val="00B00903"/>
    <w:rsid w:val="00B03986"/>
    <w:rsid w:val="00B0420E"/>
    <w:rsid w:val="00B04CCA"/>
    <w:rsid w:val="00B0602C"/>
    <w:rsid w:val="00B06420"/>
    <w:rsid w:val="00B064FA"/>
    <w:rsid w:val="00B10C18"/>
    <w:rsid w:val="00B12589"/>
    <w:rsid w:val="00B12663"/>
    <w:rsid w:val="00B12DE5"/>
    <w:rsid w:val="00B138C1"/>
    <w:rsid w:val="00B146CE"/>
    <w:rsid w:val="00B235F5"/>
    <w:rsid w:val="00B26890"/>
    <w:rsid w:val="00B26954"/>
    <w:rsid w:val="00B30AF1"/>
    <w:rsid w:val="00B3177C"/>
    <w:rsid w:val="00B31FEC"/>
    <w:rsid w:val="00B32590"/>
    <w:rsid w:val="00B335EC"/>
    <w:rsid w:val="00B33AF4"/>
    <w:rsid w:val="00B3416E"/>
    <w:rsid w:val="00B34606"/>
    <w:rsid w:val="00B35031"/>
    <w:rsid w:val="00B3551A"/>
    <w:rsid w:val="00B35665"/>
    <w:rsid w:val="00B35D84"/>
    <w:rsid w:val="00B41EAF"/>
    <w:rsid w:val="00B4253F"/>
    <w:rsid w:val="00B43EA3"/>
    <w:rsid w:val="00B44BF7"/>
    <w:rsid w:val="00B45B2C"/>
    <w:rsid w:val="00B474C8"/>
    <w:rsid w:val="00B47B9B"/>
    <w:rsid w:val="00B50D4B"/>
    <w:rsid w:val="00B53C26"/>
    <w:rsid w:val="00B543CD"/>
    <w:rsid w:val="00B55857"/>
    <w:rsid w:val="00B6053F"/>
    <w:rsid w:val="00B60800"/>
    <w:rsid w:val="00B6118D"/>
    <w:rsid w:val="00B620C2"/>
    <w:rsid w:val="00B6269D"/>
    <w:rsid w:val="00B62A57"/>
    <w:rsid w:val="00B62FB2"/>
    <w:rsid w:val="00B6596A"/>
    <w:rsid w:val="00B65BD6"/>
    <w:rsid w:val="00B66579"/>
    <w:rsid w:val="00B665F9"/>
    <w:rsid w:val="00B66B63"/>
    <w:rsid w:val="00B66BBB"/>
    <w:rsid w:val="00B73167"/>
    <w:rsid w:val="00B7424E"/>
    <w:rsid w:val="00B747E8"/>
    <w:rsid w:val="00B77066"/>
    <w:rsid w:val="00B8099B"/>
    <w:rsid w:val="00B80AC8"/>
    <w:rsid w:val="00B82C2E"/>
    <w:rsid w:val="00B83F7E"/>
    <w:rsid w:val="00B84753"/>
    <w:rsid w:val="00B87323"/>
    <w:rsid w:val="00B87B84"/>
    <w:rsid w:val="00B900BF"/>
    <w:rsid w:val="00B9050B"/>
    <w:rsid w:val="00B909A5"/>
    <w:rsid w:val="00B92E91"/>
    <w:rsid w:val="00B9304A"/>
    <w:rsid w:val="00B956BC"/>
    <w:rsid w:val="00B958BB"/>
    <w:rsid w:val="00B97A0C"/>
    <w:rsid w:val="00B97DAA"/>
    <w:rsid w:val="00BA0DD7"/>
    <w:rsid w:val="00BA6159"/>
    <w:rsid w:val="00BA6AF1"/>
    <w:rsid w:val="00BA6E28"/>
    <w:rsid w:val="00BA72E3"/>
    <w:rsid w:val="00BB01DB"/>
    <w:rsid w:val="00BB02B2"/>
    <w:rsid w:val="00BB1910"/>
    <w:rsid w:val="00BB2038"/>
    <w:rsid w:val="00BB23C3"/>
    <w:rsid w:val="00BB303E"/>
    <w:rsid w:val="00BB3C2C"/>
    <w:rsid w:val="00BB5759"/>
    <w:rsid w:val="00BB6592"/>
    <w:rsid w:val="00BB7BC3"/>
    <w:rsid w:val="00BC2B0F"/>
    <w:rsid w:val="00BC2B8F"/>
    <w:rsid w:val="00BC37EF"/>
    <w:rsid w:val="00BC3B6B"/>
    <w:rsid w:val="00BC3DF5"/>
    <w:rsid w:val="00BC66BD"/>
    <w:rsid w:val="00BD0668"/>
    <w:rsid w:val="00BD45BF"/>
    <w:rsid w:val="00BD45F9"/>
    <w:rsid w:val="00BD6E2E"/>
    <w:rsid w:val="00BE15C5"/>
    <w:rsid w:val="00BE1ABF"/>
    <w:rsid w:val="00BE29A8"/>
    <w:rsid w:val="00BE29FE"/>
    <w:rsid w:val="00BE4B9A"/>
    <w:rsid w:val="00BF0C49"/>
    <w:rsid w:val="00BF0EC2"/>
    <w:rsid w:val="00BF20D4"/>
    <w:rsid w:val="00BF33A5"/>
    <w:rsid w:val="00BF4618"/>
    <w:rsid w:val="00BF5E08"/>
    <w:rsid w:val="00BF763E"/>
    <w:rsid w:val="00C005E1"/>
    <w:rsid w:val="00C00AF9"/>
    <w:rsid w:val="00C01093"/>
    <w:rsid w:val="00C03B4D"/>
    <w:rsid w:val="00C06A8E"/>
    <w:rsid w:val="00C1246F"/>
    <w:rsid w:val="00C126B6"/>
    <w:rsid w:val="00C14EE1"/>
    <w:rsid w:val="00C15842"/>
    <w:rsid w:val="00C209AA"/>
    <w:rsid w:val="00C20C33"/>
    <w:rsid w:val="00C22332"/>
    <w:rsid w:val="00C2396D"/>
    <w:rsid w:val="00C24804"/>
    <w:rsid w:val="00C27414"/>
    <w:rsid w:val="00C30457"/>
    <w:rsid w:val="00C31533"/>
    <w:rsid w:val="00C31D8B"/>
    <w:rsid w:val="00C31E0C"/>
    <w:rsid w:val="00C328AF"/>
    <w:rsid w:val="00C334D0"/>
    <w:rsid w:val="00C3419E"/>
    <w:rsid w:val="00C34C16"/>
    <w:rsid w:val="00C354B2"/>
    <w:rsid w:val="00C35E28"/>
    <w:rsid w:val="00C36334"/>
    <w:rsid w:val="00C412E8"/>
    <w:rsid w:val="00C41941"/>
    <w:rsid w:val="00C4464D"/>
    <w:rsid w:val="00C47D43"/>
    <w:rsid w:val="00C5091E"/>
    <w:rsid w:val="00C54C1C"/>
    <w:rsid w:val="00C55730"/>
    <w:rsid w:val="00C56341"/>
    <w:rsid w:val="00C5710F"/>
    <w:rsid w:val="00C60F5D"/>
    <w:rsid w:val="00C622D3"/>
    <w:rsid w:val="00C62B44"/>
    <w:rsid w:val="00C6341A"/>
    <w:rsid w:val="00C637C7"/>
    <w:rsid w:val="00C64D3E"/>
    <w:rsid w:val="00C65A59"/>
    <w:rsid w:val="00C664B8"/>
    <w:rsid w:val="00C7061E"/>
    <w:rsid w:val="00C7180D"/>
    <w:rsid w:val="00C72A7D"/>
    <w:rsid w:val="00C72DFB"/>
    <w:rsid w:val="00C731B7"/>
    <w:rsid w:val="00C733AB"/>
    <w:rsid w:val="00C73416"/>
    <w:rsid w:val="00C74D1D"/>
    <w:rsid w:val="00C74D82"/>
    <w:rsid w:val="00C75279"/>
    <w:rsid w:val="00C774DE"/>
    <w:rsid w:val="00C8128C"/>
    <w:rsid w:val="00C82A3F"/>
    <w:rsid w:val="00C82B4F"/>
    <w:rsid w:val="00C8351B"/>
    <w:rsid w:val="00C8755C"/>
    <w:rsid w:val="00C92D61"/>
    <w:rsid w:val="00C94043"/>
    <w:rsid w:val="00C94529"/>
    <w:rsid w:val="00C95489"/>
    <w:rsid w:val="00C95F00"/>
    <w:rsid w:val="00C963B4"/>
    <w:rsid w:val="00C96ACF"/>
    <w:rsid w:val="00C970DE"/>
    <w:rsid w:val="00C979C0"/>
    <w:rsid w:val="00C97F15"/>
    <w:rsid w:val="00CA08F3"/>
    <w:rsid w:val="00CA21DE"/>
    <w:rsid w:val="00CA34A4"/>
    <w:rsid w:val="00CA35BF"/>
    <w:rsid w:val="00CA3C31"/>
    <w:rsid w:val="00CA5E7F"/>
    <w:rsid w:val="00CA6671"/>
    <w:rsid w:val="00CB110F"/>
    <w:rsid w:val="00CB12C2"/>
    <w:rsid w:val="00CB2A7D"/>
    <w:rsid w:val="00CB39FE"/>
    <w:rsid w:val="00CB3C3B"/>
    <w:rsid w:val="00CB4018"/>
    <w:rsid w:val="00CB75AD"/>
    <w:rsid w:val="00CB7DF5"/>
    <w:rsid w:val="00CC2DDB"/>
    <w:rsid w:val="00CC3A3C"/>
    <w:rsid w:val="00CC4F00"/>
    <w:rsid w:val="00CC4F5C"/>
    <w:rsid w:val="00CC5EA8"/>
    <w:rsid w:val="00CC6A5B"/>
    <w:rsid w:val="00CC7422"/>
    <w:rsid w:val="00CC7A8F"/>
    <w:rsid w:val="00CD35D7"/>
    <w:rsid w:val="00CD36D1"/>
    <w:rsid w:val="00CD4836"/>
    <w:rsid w:val="00CD6FCE"/>
    <w:rsid w:val="00CD7D61"/>
    <w:rsid w:val="00CE156C"/>
    <w:rsid w:val="00CE195D"/>
    <w:rsid w:val="00CE2848"/>
    <w:rsid w:val="00CE42FE"/>
    <w:rsid w:val="00CE51FC"/>
    <w:rsid w:val="00CE57E9"/>
    <w:rsid w:val="00CE586F"/>
    <w:rsid w:val="00CE5CDA"/>
    <w:rsid w:val="00CE67AA"/>
    <w:rsid w:val="00CE6931"/>
    <w:rsid w:val="00CE6B71"/>
    <w:rsid w:val="00CF09D3"/>
    <w:rsid w:val="00CF13F0"/>
    <w:rsid w:val="00CF2B5C"/>
    <w:rsid w:val="00D002CD"/>
    <w:rsid w:val="00D00A75"/>
    <w:rsid w:val="00D01470"/>
    <w:rsid w:val="00D028E7"/>
    <w:rsid w:val="00D030A4"/>
    <w:rsid w:val="00D0363B"/>
    <w:rsid w:val="00D04E26"/>
    <w:rsid w:val="00D11050"/>
    <w:rsid w:val="00D11B5A"/>
    <w:rsid w:val="00D11F9B"/>
    <w:rsid w:val="00D1290C"/>
    <w:rsid w:val="00D137BF"/>
    <w:rsid w:val="00D1450E"/>
    <w:rsid w:val="00D1507E"/>
    <w:rsid w:val="00D1696C"/>
    <w:rsid w:val="00D2092D"/>
    <w:rsid w:val="00D21541"/>
    <w:rsid w:val="00D235E5"/>
    <w:rsid w:val="00D23EAB"/>
    <w:rsid w:val="00D2520D"/>
    <w:rsid w:val="00D259D9"/>
    <w:rsid w:val="00D306B5"/>
    <w:rsid w:val="00D314FC"/>
    <w:rsid w:val="00D334C3"/>
    <w:rsid w:val="00D33DC8"/>
    <w:rsid w:val="00D3651E"/>
    <w:rsid w:val="00D3652E"/>
    <w:rsid w:val="00D36B08"/>
    <w:rsid w:val="00D37207"/>
    <w:rsid w:val="00D4119D"/>
    <w:rsid w:val="00D41333"/>
    <w:rsid w:val="00D41528"/>
    <w:rsid w:val="00D41C07"/>
    <w:rsid w:val="00D44336"/>
    <w:rsid w:val="00D44C8F"/>
    <w:rsid w:val="00D4599B"/>
    <w:rsid w:val="00D50C24"/>
    <w:rsid w:val="00D51269"/>
    <w:rsid w:val="00D53B75"/>
    <w:rsid w:val="00D540EB"/>
    <w:rsid w:val="00D54582"/>
    <w:rsid w:val="00D545CC"/>
    <w:rsid w:val="00D56448"/>
    <w:rsid w:val="00D5668E"/>
    <w:rsid w:val="00D57206"/>
    <w:rsid w:val="00D575C7"/>
    <w:rsid w:val="00D61287"/>
    <w:rsid w:val="00D613C2"/>
    <w:rsid w:val="00D61C8D"/>
    <w:rsid w:val="00D62DD2"/>
    <w:rsid w:val="00D63C76"/>
    <w:rsid w:val="00D64343"/>
    <w:rsid w:val="00D66536"/>
    <w:rsid w:val="00D67968"/>
    <w:rsid w:val="00D67BEB"/>
    <w:rsid w:val="00D7556C"/>
    <w:rsid w:val="00D7566F"/>
    <w:rsid w:val="00D75BB7"/>
    <w:rsid w:val="00D75DD6"/>
    <w:rsid w:val="00D75F7E"/>
    <w:rsid w:val="00D765F8"/>
    <w:rsid w:val="00D7671D"/>
    <w:rsid w:val="00D76911"/>
    <w:rsid w:val="00D76C6B"/>
    <w:rsid w:val="00D82F26"/>
    <w:rsid w:val="00D84D48"/>
    <w:rsid w:val="00D8616D"/>
    <w:rsid w:val="00D862AE"/>
    <w:rsid w:val="00D86736"/>
    <w:rsid w:val="00D90D2F"/>
    <w:rsid w:val="00D918CA"/>
    <w:rsid w:val="00D93679"/>
    <w:rsid w:val="00D95970"/>
    <w:rsid w:val="00D95F29"/>
    <w:rsid w:val="00D971B9"/>
    <w:rsid w:val="00DA1C3B"/>
    <w:rsid w:val="00DA2061"/>
    <w:rsid w:val="00DA2971"/>
    <w:rsid w:val="00DA373B"/>
    <w:rsid w:val="00DA39E8"/>
    <w:rsid w:val="00DA3B79"/>
    <w:rsid w:val="00DA665B"/>
    <w:rsid w:val="00DB0485"/>
    <w:rsid w:val="00DB1787"/>
    <w:rsid w:val="00DB3D7C"/>
    <w:rsid w:val="00DB48C3"/>
    <w:rsid w:val="00DB49BE"/>
    <w:rsid w:val="00DB51C4"/>
    <w:rsid w:val="00DB5A78"/>
    <w:rsid w:val="00DB6E90"/>
    <w:rsid w:val="00DC23F4"/>
    <w:rsid w:val="00DC41FA"/>
    <w:rsid w:val="00DC42F5"/>
    <w:rsid w:val="00DC47CA"/>
    <w:rsid w:val="00DC503B"/>
    <w:rsid w:val="00DC5CB8"/>
    <w:rsid w:val="00DC65C8"/>
    <w:rsid w:val="00DC6B2A"/>
    <w:rsid w:val="00DD148E"/>
    <w:rsid w:val="00DD16A7"/>
    <w:rsid w:val="00DD3927"/>
    <w:rsid w:val="00DD3C12"/>
    <w:rsid w:val="00DD4431"/>
    <w:rsid w:val="00DD5F86"/>
    <w:rsid w:val="00DD6C02"/>
    <w:rsid w:val="00DE2A00"/>
    <w:rsid w:val="00DE2C26"/>
    <w:rsid w:val="00DE37EA"/>
    <w:rsid w:val="00DE617C"/>
    <w:rsid w:val="00DE73D2"/>
    <w:rsid w:val="00DF0E80"/>
    <w:rsid w:val="00DF1545"/>
    <w:rsid w:val="00DF2350"/>
    <w:rsid w:val="00DF3906"/>
    <w:rsid w:val="00DF5448"/>
    <w:rsid w:val="00DF5E8C"/>
    <w:rsid w:val="00E003DD"/>
    <w:rsid w:val="00E041B8"/>
    <w:rsid w:val="00E043E0"/>
    <w:rsid w:val="00E05392"/>
    <w:rsid w:val="00E05EC2"/>
    <w:rsid w:val="00E07370"/>
    <w:rsid w:val="00E07E5A"/>
    <w:rsid w:val="00E11A6A"/>
    <w:rsid w:val="00E1223C"/>
    <w:rsid w:val="00E12A9B"/>
    <w:rsid w:val="00E140F4"/>
    <w:rsid w:val="00E142B8"/>
    <w:rsid w:val="00E20057"/>
    <w:rsid w:val="00E21E5B"/>
    <w:rsid w:val="00E23449"/>
    <w:rsid w:val="00E2373E"/>
    <w:rsid w:val="00E239A3"/>
    <w:rsid w:val="00E23BFB"/>
    <w:rsid w:val="00E240BD"/>
    <w:rsid w:val="00E24BC4"/>
    <w:rsid w:val="00E25C97"/>
    <w:rsid w:val="00E26343"/>
    <w:rsid w:val="00E26B86"/>
    <w:rsid w:val="00E270F8"/>
    <w:rsid w:val="00E30BEC"/>
    <w:rsid w:val="00E313AF"/>
    <w:rsid w:val="00E31BDE"/>
    <w:rsid w:val="00E320C5"/>
    <w:rsid w:val="00E33E30"/>
    <w:rsid w:val="00E34329"/>
    <w:rsid w:val="00E346DA"/>
    <w:rsid w:val="00E34DFD"/>
    <w:rsid w:val="00E36D0C"/>
    <w:rsid w:val="00E40801"/>
    <w:rsid w:val="00E40A3F"/>
    <w:rsid w:val="00E40EF4"/>
    <w:rsid w:val="00E414B8"/>
    <w:rsid w:val="00E41C6C"/>
    <w:rsid w:val="00E4398A"/>
    <w:rsid w:val="00E47981"/>
    <w:rsid w:val="00E50CC5"/>
    <w:rsid w:val="00E51FCB"/>
    <w:rsid w:val="00E5204D"/>
    <w:rsid w:val="00E52CAF"/>
    <w:rsid w:val="00E53A7B"/>
    <w:rsid w:val="00E54017"/>
    <w:rsid w:val="00E5468D"/>
    <w:rsid w:val="00E546E1"/>
    <w:rsid w:val="00E5629A"/>
    <w:rsid w:val="00E57BB2"/>
    <w:rsid w:val="00E60266"/>
    <w:rsid w:val="00E60B5C"/>
    <w:rsid w:val="00E60C9D"/>
    <w:rsid w:val="00E61FCA"/>
    <w:rsid w:val="00E62A22"/>
    <w:rsid w:val="00E62AAC"/>
    <w:rsid w:val="00E658F7"/>
    <w:rsid w:val="00E66084"/>
    <w:rsid w:val="00E75B38"/>
    <w:rsid w:val="00E80FF4"/>
    <w:rsid w:val="00E84467"/>
    <w:rsid w:val="00E85D8C"/>
    <w:rsid w:val="00E90300"/>
    <w:rsid w:val="00E93F70"/>
    <w:rsid w:val="00E94BF5"/>
    <w:rsid w:val="00E963CE"/>
    <w:rsid w:val="00E9735E"/>
    <w:rsid w:val="00E97EC9"/>
    <w:rsid w:val="00EA02A7"/>
    <w:rsid w:val="00EA2C68"/>
    <w:rsid w:val="00EA41F2"/>
    <w:rsid w:val="00EA4359"/>
    <w:rsid w:val="00EA518D"/>
    <w:rsid w:val="00EA60FD"/>
    <w:rsid w:val="00EA65BE"/>
    <w:rsid w:val="00EA67D6"/>
    <w:rsid w:val="00EB26B2"/>
    <w:rsid w:val="00EB386C"/>
    <w:rsid w:val="00EB3A8E"/>
    <w:rsid w:val="00EB439F"/>
    <w:rsid w:val="00EB6DC7"/>
    <w:rsid w:val="00EB78B5"/>
    <w:rsid w:val="00EC0BEB"/>
    <w:rsid w:val="00EC15A0"/>
    <w:rsid w:val="00EC3C85"/>
    <w:rsid w:val="00EC5101"/>
    <w:rsid w:val="00EC6C51"/>
    <w:rsid w:val="00ED37F1"/>
    <w:rsid w:val="00ED3838"/>
    <w:rsid w:val="00ED43BA"/>
    <w:rsid w:val="00ED58BF"/>
    <w:rsid w:val="00ED5A89"/>
    <w:rsid w:val="00ED6240"/>
    <w:rsid w:val="00ED761D"/>
    <w:rsid w:val="00EE23D7"/>
    <w:rsid w:val="00EE2524"/>
    <w:rsid w:val="00EF26D4"/>
    <w:rsid w:val="00EF421A"/>
    <w:rsid w:val="00EF551E"/>
    <w:rsid w:val="00EF5DC4"/>
    <w:rsid w:val="00F0143D"/>
    <w:rsid w:val="00F02091"/>
    <w:rsid w:val="00F1060B"/>
    <w:rsid w:val="00F11BCA"/>
    <w:rsid w:val="00F12602"/>
    <w:rsid w:val="00F12C11"/>
    <w:rsid w:val="00F12FF2"/>
    <w:rsid w:val="00F15E5E"/>
    <w:rsid w:val="00F1712C"/>
    <w:rsid w:val="00F20E46"/>
    <w:rsid w:val="00F22D91"/>
    <w:rsid w:val="00F244C0"/>
    <w:rsid w:val="00F26301"/>
    <w:rsid w:val="00F3014F"/>
    <w:rsid w:val="00F30B13"/>
    <w:rsid w:val="00F30C17"/>
    <w:rsid w:val="00F30D30"/>
    <w:rsid w:val="00F3457C"/>
    <w:rsid w:val="00F349B0"/>
    <w:rsid w:val="00F34F5D"/>
    <w:rsid w:val="00F35CC5"/>
    <w:rsid w:val="00F37775"/>
    <w:rsid w:val="00F37B33"/>
    <w:rsid w:val="00F4018A"/>
    <w:rsid w:val="00F40E3A"/>
    <w:rsid w:val="00F41124"/>
    <w:rsid w:val="00F42069"/>
    <w:rsid w:val="00F42D49"/>
    <w:rsid w:val="00F4483C"/>
    <w:rsid w:val="00F44D17"/>
    <w:rsid w:val="00F455CB"/>
    <w:rsid w:val="00F46465"/>
    <w:rsid w:val="00F507D6"/>
    <w:rsid w:val="00F510B5"/>
    <w:rsid w:val="00F51104"/>
    <w:rsid w:val="00F52567"/>
    <w:rsid w:val="00F52DAB"/>
    <w:rsid w:val="00F52F18"/>
    <w:rsid w:val="00F539D2"/>
    <w:rsid w:val="00F53E95"/>
    <w:rsid w:val="00F5555D"/>
    <w:rsid w:val="00F55C26"/>
    <w:rsid w:val="00F55CF4"/>
    <w:rsid w:val="00F56754"/>
    <w:rsid w:val="00F56E77"/>
    <w:rsid w:val="00F573F8"/>
    <w:rsid w:val="00F6086C"/>
    <w:rsid w:val="00F708D3"/>
    <w:rsid w:val="00F723F0"/>
    <w:rsid w:val="00F724B2"/>
    <w:rsid w:val="00F73D63"/>
    <w:rsid w:val="00F80EA2"/>
    <w:rsid w:val="00F821D3"/>
    <w:rsid w:val="00F822D9"/>
    <w:rsid w:val="00F836D3"/>
    <w:rsid w:val="00F83C57"/>
    <w:rsid w:val="00F83EAA"/>
    <w:rsid w:val="00F87E29"/>
    <w:rsid w:val="00F91941"/>
    <w:rsid w:val="00F91F16"/>
    <w:rsid w:val="00F920D3"/>
    <w:rsid w:val="00F936B0"/>
    <w:rsid w:val="00F9459A"/>
    <w:rsid w:val="00F94AF9"/>
    <w:rsid w:val="00F9530A"/>
    <w:rsid w:val="00F97C72"/>
    <w:rsid w:val="00FA02A8"/>
    <w:rsid w:val="00FA0437"/>
    <w:rsid w:val="00FA11F4"/>
    <w:rsid w:val="00FA4227"/>
    <w:rsid w:val="00FA5D6C"/>
    <w:rsid w:val="00FA791C"/>
    <w:rsid w:val="00FA7D58"/>
    <w:rsid w:val="00FB317E"/>
    <w:rsid w:val="00FB55FB"/>
    <w:rsid w:val="00FB62EC"/>
    <w:rsid w:val="00FB7AF8"/>
    <w:rsid w:val="00FC09CA"/>
    <w:rsid w:val="00FC0F4F"/>
    <w:rsid w:val="00FC305F"/>
    <w:rsid w:val="00FC4ADF"/>
    <w:rsid w:val="00FC6DC3"/>
    <w:rsid w:val="00FD141C"/>
    <w:rsid w:val="00FD361A"/>
    <w:rsid w:val="00FD5836"/>
    <w:rsid w:val="00FD5F15"/>
    <w:rsid w:val="00FD7D93"/>
    <w:rsid w:val="00FE1792"/>
    <w:rsid w:val="00FE2168"/>
    <w:rsid w:val="00FE2DBD"/>
    <w:rsid w:val="00FE3C4B"/>
    <w:rsid w:val="00FE5205"/>
    <w:rsid w:val="00FE526D"/>
    <w:rsid w:val="00FF1B8C"/>
    <w:rsid w:val="00FF1D42"/>
    <w:rsid w:val="00FF2D4B"/>
    <w:rsid w:val="00FF2DDD"/>
    <w:rsid w:val="00FF30EB"/>
    <w:rsid w:val="00FF573E"/>
    <w:rsid w:val="00FF5CBD"/>
    <w:rsid w:val="00FF7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735541"/>
  <w15:docId w15:val="{106D5211-052C-485B-8B92-AF0AACD10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1343"/>
    <w:pPr>
      <w:overflowPunct w:val="0"/>
      <w:autoSpaceDE w:val="0"/>
      <w:autoSpaceDN w:val="0"/>
      <w:adjustRightInd w:val="0"/>
      <w:spacing w:after="0" w:line="240" w:lineRule="auto"/>
    </w:pPr>
    <w:rPr>
      <w:rFonts w:ascii="Antiqua" w:eastAsia="Times New Roman" w:hAnsi="Antiqua" w:cs="Times New Roman"/>
      <w:sz w:val="28"/>
      <w:szCs w:val="20"/>
      <w:lang w:val="hr-HR" w:eastAsia="ru-RU"/>
    </w:rPr>
  </w:style>
  <w:style w:type="paragraph" w:styleId="1">
    <w:name w:val="heading 1"/>
    <w:basedOn w:val="a"/>
    <w:next w:val="a"/>
    <w:link w:val="10"/>
    <w:qFormat/>
    <w:rsid w:val="0095225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0E1343"/>
    <w:pPr>
      <w:keepNext/>
      <w:spacing w:line="240" w:lineRule="exact"/>
      <w:ind w:hanging="910"/>
      <w:jc w:val="center"/>
      <w:outlineLvl w:val="1"/>
    </w:pPr>
    <w:rPr>
      <w:rFonts w:ascii="Arial" w:hAnsi="Arial"/>
      <w:b/>
      <w:sz w:val="36"/>
      <w:lang w:val="uk-UA"/>
    </w:rPr>
  </w:style>
  <w:style w:type="paragraph" w:styleId="3">
    <w:name w:val="heading 3"/>
    <w:basedOn w:val="a"/>
    <w:next w:val="a"/>
    <w:link w:val="30"/>
    <w:uiPriority w:val="99"/>
    <w:qFormat/>
    <w:rsid w:val="00952257"/>
    <w:pPr>
      <w:keepNext/>
      <w:spacing w:line="340" w:lineRule="exact"/>
      <w:ind w:hanging="907"/>
      <w:jc w:val="center"/>
      <w:outlineLvl w:val="2"/>
    </w:pPr>
    <w:rPr>
      <w:rFonts w:ascii="Times New Roman" w:hAnsi="Times New Roman"/>
      <w:b/>
      <w:sz w:val="22"/>
    </w:rPr>
  </w:style>
  <w:style w:type="paragraph" w:styleId="4">
    <w:name w:val="heading 4"/>
    <w:basedOn w:val="a"/>
    <w:next w:val="a"/>
    <w:link w:val="40"/>
    <w:uiPriority w:val="9"/>
    <w:unhideWhenUsed/>
    <w:qFormat/>
    <w:rsid w:val="0095225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0E1343"/>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A74AD0"/>
    <w:pPr>
      <w:overflowPunct/>
      <w:autoSpaceDE/>
      <w:autoSpaceDN/>
      <w:adjustRightInd/>
      <w:spacing w:before="240" w:after="60"/>
      <w:outlineLvl w:val="5"/>
    </w:pPr>
    <w:rPr>
      <w:rFonts w:ascii="Times New Roman" w:hAnsi="Times New Roman"/>
      <w:b/>
      <w:bCs/>
      <w:sz w:val="22"/>
      <w:szCs w:val="22"/>
      <w:lang w:val="ru-RU"/>
    </w:rPr>
  </w:style>
  <w:style w:type="paragraph" w:styleId="7">
    <w:name w:val="heading 7"/>
    <w:basedOn w:val="a"/>
    <w:next w:val="a"/>
    <w:link w:val="70"/>
    <w:qFormat/>
    <w:rsid w:val="00952257"/>
    <w:pPr>
      <w:overflowPunct/>
      <w:autoSpaceDE/>
      <w:autoSpaceDN/>
      <w:adjustRightInd/>
      <w:spacing w:before="240" w:after="60"/>
      <w:outlineLvl w:val="6"/>
    </w:pPr>
    <w:rPr>
      <w:rFonts w:ascii="Calibri" w:hAnsi="Calibri"/>
      <w:sz w:val="24"/>
      <w:szCs w:val="24"/>
      <w:lang w:val="uk-UA"/>
    </w:rPr>
  </w:style>
  <w:style w:type="paragraph" w:styleId="8">
    <w:name w:val="heading 8"/>
    <w:basedOn w:val="a"/>
    <w:next w:val="a"/>
    <w:link w:val="80"/>
    <w:qFormat/>
    <w:rsid w:val="00D23EAB"/>
    <w:pPr>
      <w:keepNext/>
      <w:overflowPunct/>
      <w:autoSpaceDE/>
      <w:autoSpaceDN/>
      <w:adjustRightInd/>
      <w:jc w:val="center"/>
      <w:outlineLvl w:val="7"/>
    </w:pPr>
    <w:rPr>
      <w:rFonts w:ascii="Times New Roman" w:hAnsi="Times New Roman"/>
      <w:lang w:val="uk-UA"/>
    </w:rPr>
  </w:style>
  <w:style w:type="paragraph" w:styleId="9">
    <w:name w:val="heading 9"/>
    <w:basedOn w:val="a"/>
    <w:next w:val="a"/>
    <w:link w:val="90"/>
    <w:qFormat/>
    <w:rsid w:val="00D23EAB"/>
    <w:pPr>
      <w:spacing w:before="240" w:after="60"/>
      <w:textAlignment w:val="baseline"/>
      <w:outlineLvl w:val="8"/>
    </w:pPr>
    <w:rPr>
      <w:rFonts w:ascii="Arial" w:hAnsi="Arial" w:cs="Arial"/>
      <w:color w:val="000000"/>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E1343"/>
    <w:rPr>
      <w:rFonts w:ascii="Arial" w:eastAsia="Times New Roman" w:hAnsi="Arial" w:cs="Times New Roman"/>
      <w:b/>
      <w:sz w:val="36"/>
      <w:szCs w:val="20"/>
      <w:lang w:eastAsia="ru-RU"/>
    </w:rPr>
  </w:style>
  <w:style w:type="character" w:customStyle="1" w:styleId="50">
    <w:name w:val="Заголовок 5 Знак"/>
    <w:basedOn w:val="a0"/>
    <w:link w:val="5"/>
    <w:rsid w:val="000E1343"/>
    <w:rPr>
      <w:rFonts w:asciiTheme="majorHAnsi" w:eastAsiaTheme="majorEastAsia" w:hAnsiTheme="majorHAnsi" w:cstheme="majorBidi"/>
      <w:color w:val="243F60" w:themeColor="accent1" w:themeShade="7F"/>
      <w:sz w:val="28"/>
      <w:szCs w:val="20"/>
      <w:lang w:val="hr-HR" w:eastAsia="ru-RU"/>
    </w:rPr>
  </w:style>
  <w:style w:type="paragraph" w:styleId="a3">
    <w:name w:val="Body Text"/>
    <w:basedOn w:val="a"/>
    <w:link w:val="a4"/>
    <w:uiPriority w:val="99"/>
    <w:qFormat/>
    <w:rsid w:val="000E1343"/>
    <w:pPr>
      <w:suppressAutoHyphens/>
      <w:overflowPunct/>
      <w:autoSpaceDE/>
      <w:autoSpaceDN/>
      <w:adjustRightInd/>
      <w:jc w:val="both"/>
    </w:pPr>
    <w:rPr>
      <w:rFonts w:ascii="Times New Roman" w:hAnsi="Times New Roman"/>
      <w:sz w:val="24"/>
      <w:lang w:val="uk-UA" w:eastAsia="zh-CN"/>
    </w:rPr>
  </w:style>
  <w:style w:type="character" w:customStyle="1" w:styleId="a4">
    <w:name w:val="Основной текст Знак"/>
    <w:basedOn w:val="a0"/>
    <w:link w:val="a3"/>
    <w:uiPriority w:val="99"/>
    <w:rsid w:val="000E1343"/>
    <w:rPr>
      <w:rFonts w:ascii="Times New Roman" w:eastAsia="Times New Roman" w:hAnsi="Times New Roman" w:cs="Times New Roman"/>
      <w:sz w:val="24"/>
      <w:szCs w:val="20"/>
      <w:lang w:eastAsia="zh-CN"/>
    </w:rPr>
  </w:style>
  <w:style w:type="paragraph" w:styleId="a5">
    <w:name w:val="Body Text Indent"/>
    <w:aliases w:val="Подпись к рис.,Подпись к рис. Знак,Ïîäïèñü ê ðèñ.,Ïîäïèñü ê ðèñ. Знак"/>
    <w:basedOn w:val="a"/>
    <w:link w:val="a6"/>
    <w:uiPriority w:val="99"/>
    <w:unhideWhenUsed/>
    <w:rsid w:val="000E1343"/>
    <w:pPr>
      <w:spacing w:after="120"/>
      <w:ind w:left="283"/>
    </w:pPr>
  </w:style>
  <w:style w:type="character" w:customStyle="1" w:styleId="a6">
    <w:name w:val="Основной текст с отступом Знак"/>
    <w:aliases w:val="Подпись к рис. Знак1,Подпись к рис. Знак Знак,Ïîäïèñü ê ðèñ. Знак1,Ïîäïèñü ê ðèñ. Знак Знак"/>
    <w:basedOn w:val="a0"/>
    <w:link w:val="a5"/>
    <w:uiPriority w:val="99"/>
    <w:rsid w:val="000E1343"/>
    <w:rPr>
      <w:rFonts w:ascii="Antiqua" w:eastAsia="Times New Roman" w:hAnsi="Antiqua" w:cs="Times New Roman"/>
      <w:sz w:val="28"/>
      <w:szCs w:val="20"/>
      <w:lang w:val="hr-HR" w:eastAsia="ru-RU"/>
    </w:rPr>
  </w:style>
  <w:style w:type="paragraph" w:styleId="a7">
    <w:name w:val="Balloon Text"/>
    <w:basedOn w:val="a"/>
    <w:link w:val="a8"/>
    <w:uiPriority w:val="99"/>
    <w:unhideWhenUsed/>
    <w:rsid w:val="000E1343"/>
    <w:rPr>
      <w:rFonts w:ascii="Tahoma" w:hAnsi="Tahoma" w:cs="Tahoma"/>
      <w:sz w:val="16"/>
      <w:szCs w:val="16"/>
    </w:rPr>
  </w:style>
  <w:style w:type="character" w:customStyle="1" w:styleId="a8">
    <w:name w:val="Текст выноски Знак"/>
    <w:basedOn w:val="a0"/>
    <w:link w:val="a7"/>
    <w:uiPriority w:val="99"/>
    <w:rsid w:val="000E1343"/>
    <w:rPr>
      <w:rFonts w:ascii="Tahoma" w:eastAsia="Times New Roman" w:hAnsi="Tahoma" w:cs="Tahoma"/>
      <w:sz w:val="16"/>
      <w:szCs w:val="16"/>
      <w:lang w:val="hr-HR" w:eastAsia="ru-RU"/>
    </w:rPr>
  </w:style>
  <w:style w:type="table" w:styleId="a9">
    <w:name w:val="Table Grid"/>
    <w:basedOn w:val="a1"/>
    <w:uiPriority w:val="59"/>
    <w:rsid w:val="002A04D1"/>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nhideWhenUsed/>
    <w:rsid w:val="00D75F7E"/>
    <w:pPr>
      <w:spacing w:after="120" w:line="480" w:lineRule="auto"/>
      <w:ind w:left="283"/>
    </w:pPr>
  </w:style>
  <w:style w:type="character" w:customStyle="1" w:styleId="22">
    <w:name w:val="Основной текст с отступом 2 Знак"/>
    <w:basedOn w:val="a0"/>
    <w:link w:val="21"/>
    <w:rsid w:val="00D75F7E"/>
    <w:rPr>
      <w:rFonts w:ascii="Antiqua" w:eastAsia="Times New Roman" w:hAnsi="Antiqua" w:cs="Times New Roman"/>
      <w:sz w:val="28"/>
      <w:szCs w:val="20"/>
      <w:lang w:val="hr-HR" w:eastAsia="ru-RU"/>
    </w:rPr>
  </w:style>
  <w:style w:type="paragraph" w:styleId="aa">
    <w:name w:val="List Paragraph"/>
    <w:basedOn w:val="a"/>
    <w:link w:val="ab"/>
    <w:uiPriority w:val="34"/>
    <w:qFormat/>
    <w:rsid w:val="007A2FB9"/>
    <w:pPr>
      <w:overflowPunct/>
      <w:autoSpaceDE/>
      <w:autoSpaceDN/>
      <w:adjustRightInd/>
      <w:ind w:left="720"/>
      <w:contextualSpacing/>
    </w:pPr>
    <w:rPr>
      <w:rFonts w:ascii="Times New Roman" w:hAnsi="Times New Roman"/>
      <w:sz w:val="24"/>
      <w:szCs w:val="24"/>
      <w:lang w:val="ru-RU"/>
    </w:rPr>
  </w:style>
  <w:style w:type="paragraph" w:styleId="HTML">
    <w:name w:val="HTML Preformatted"/>
    <w:basedOn w:val="a"/>
    <w:link w:val="HTML0"/>
    <w:rsid w:val="007A2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sz w:val="20"/>
      <w:lang w:val="ru-RU"/>
    </w:rPr>
  </w:style>
  <w:style w:type="character" w:customStyle="1" w:styleId="HTML0">
    <w:name w:val="Стандартный HTML Знак"/>
    <w:basedOn w:val="a0"/>
    <w:link w:val="HTML"/>
    <w:rsid w:val="007A2FB9"/>
    <w:rPr>
      <w:rFonts w:ascii="Courier New" w:eastAsia="Times New Roman" w:hAnsi="Courier New" w:cs="Courier New"/>
      <w:sz w:val="20"/>
      <w:szCs w:val="20"/>
      <w:lang w:val="ru-RU" w:eastAsia="ru-RU"/>
    </w:rPr>
  </w:style>
  <w:style w:type="paragraph" w:styleId="ac">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d"/>
    <w:uiPriority w:val="1"/>
    <w:qFormat/>
    <w:rsid w:val="00C72DFB"/>
    <w:pPr>
      <w:overflowPunct/>
      <w:autoSpaceDE/>
      <w:autoSpaceDN/>
      <w:adjustRightInd/>
      <w:spacing w:before="100" w:beforeAutospacing="1" w:after="100" w:afterAutospacing="1"/>
    </w:pPr>
    <w:rPr>
      <w:rFonts w:ascii="Times New Roman" w:hAnsi="Times New Roman"/>
      <w:sz w:val="24"/>
      <w:szCs w:val="24"/>
      <w:lang w:val="ru-RU"/>
    </w:rPr>
  </w:style>
  <w:style w:type="paragraph" w:styleId="ae">
    <w:name w:val="caption"/>
    <w:basedOn w:val="a"/>
    <w:qFormat/>
    <w:rsid w:val="00C72DFB"/>
    <w:pPr>
      <w:widowControl w:val="0"/>
      <w:suppressLineNumbers/>
      <w:overflowPunct/>
      <w:autoSpaceDE/>
      <w:autoSpaceDN/>
      <w:adjustRightInd/>
      <w:snapToGrid w:val="0"/>
      <w:spacing w:before="120" w:after="120"/>
    </w:pPr>
    <w:rPr>
      <w:rFonts w:ascii="Liberation Serif" w:eastAsia="Droid Sans" w:hAnsi="Liberation Serif" w:cs="FreeSans"/>
      <w:i/>
      <w:iCs/>
      <w:kern w:val="1"/>
      <w:sz w:val="24"/>
      <w:szCs w:val="24"/>
      <w:lang w:val="en-US" w:eastAsia="zh-CN" w:bidi="hi-IN"/>
    </w:rPr>
  </w:style>
  <w:style w:type="paragraph" w:styleId="af">
    <w:name w:val="Subtitle"/>
    <w:basedOn w:val="a"/>
    <w:next w:val="a3"/>
    <w:link w:val="af0"/>
    <w:qFormat/>
    <w:rsid w:val="00C72DFB"/>
    <w:pPr>
      <w:keepNext/>
      <w:widowControl w:val="0"/>
      <w:overflowPunct/>
      <w:autoSpaceDE/>
      <w:autoSpaceDN/>
      <w:adjustRightInd/>
      <w:snapToGrid w:val="0"/>
      <w:spacing w:before="60" w:after="120"/>
      <w:jc w:val="center"/>
    </w:pPr>
    <w:rPr>
      <w:rFonts w:ascii="Liberation Sans" w:eastAsia="Droid Sans Fallback" w:hAnsi="Liberation Sans" w:cs="FreeSans"/>
      <w:kern w:val="1"/>
      <w:sz w:val="36"/>
      <w:szCs w:val="36"/>
      <w:lang w:val="en-US" w:eastAsia="zh-CN" w:bidi="hi-IN"/>
    </w:rPr>
  </w:style>
  <w:style w:type="character" w:customStyle="1" w:styleId="af0">
    <w:name w:val="Подзаголовок Знак"/>
    <w:basedOn w:val="a0"/>
    <w:link w:val="af"/>
    <w:rsid w:val="00C72DFB"/>
    <w:rPr>
      <w:rFonts w:ascii="Liberation Sans" w:eastAsia="Droid Sans Fallback" w:hAnsi="Liberation Sans" w:cs="FreeSans"/>
      <w:kern w:val="1"/>
      <w:sz w:val="36"/>
      <w:szCs w:val="36"/>
      <w:lang w:val="en-US" w:eastAsia="zh-CN" w:bidi="hi-IN"/>
    </w:rPr>
  </w:style>
  <w:style w:type="character" w:styleId="af1">
    <w:name w:val="page number"/>
    <w:basedOn w:val="a0"/>
    <w:rsid w:val="00C72DFB"/>
  </w:style>
  <w:style w:type="paragraph" w:styleId="af2">
    <w:name w:val="Title"/>
    <w:aliases w:val="Номер таблиці, Знак2,Знак2"/>
    <w:basedOn w:val="a"/>
    <w:link w:val="af3"/>
    <w:qFormat/>
    <w:rsid w:val="009A69C8"/>
    <w:pPr>
      <w:overflowPunct/>
      <w:autoSpaceDE/>
      <w:autoSpaceDN/>
      <w:adjustRightInd/>
      <w:ind w:left="5103"/>
      <w:jc w:val="center"/>
    </w:pPr>
    <w:rPr>
      <w:rFonts w:ascii="Times New Roman" w:hAnsi="Times New Roman"/>
      <w:lang w:val="ru-RU"/>
    </w:rPr>
  </w:style>
  <w:style w:type="character" w:customStyle="1" w:styleId="af3">
    <w:name w:val="Название Знак"/>
    <w:aliases w:val="Номер таблиці Знак, Знак2 Знак,Знак2 Знак"/>
    <w:basedOn w:val="a0"/>
    <w:link w:val="af2"/>
    <w:rsid w:val="009A69C8"/>
    <w:rPr>
      <w:rFonts w:ascii="Times New Roman" w:eastAsia="Times New Roman" w:hAnsi="Times New Roman" w:cs="Times New Roman"/>
      <w:sz w:val="28"/>
      <w:szCs w:val="20"/>
      <w:lang w:val="ru-RU" w:eastAsia="ru-RU"/>
    </w:rPr>
  </w:style>
  <w:style w:type="character" w:customStyle="1" w:styleId="10">
    <w:name w:val="Заголовок 1 Знак"/>
    <w:basedOn w:val="a0"/>
    <w:link w:val="1"/>
    <w:rsid w:val="00952257"/>
    <w:rPr>
      <w:rFonts w:ascii="Arial" w:eastAsia="Times New Roman" w:hAnsi="Arial" w:cs="Arial"/>
      <w:b/>
      <w:bCs/>
      <w:kern w:val="32"/>
      <w:sz w:val="32"/>
      <w:szCs w:val="32"/>
      <w:lang w:val="hr-HR" w:eastAsia="ru-RU"/>
    </w:rPr>
  </w:style>
  <w:style w:type="character" w:customStyle="1" w:styleId="30">
    <w:name w:val="Заголовок 3 Знак"/>
    <w:basedOn w:val="a0"/>
    <w:link w:val="3"/>
    <w:uiPriority w:val="99"/>
    <w:rsid w:val="00952257"/>
    <w:rPr>
      <w:rFonts w:ascii="Times New Roman" w:eastAsia="Times New Roman" w:hAnsi="Times New Roman" w:cs="Times New Roman"/>
      <w:b/>
      <w:szCs w:val="20"/>
      <w:lang w:val="hr-HR" w:eastAsia="ru-RU"/>
    </w:rPr>
  </w:style>
  <w:style w:type="character" w:customStyle="1" w:styleId="40">
    <w:name w:val="Заголовок 4 Знак"/>
    <w:basedOn w:val="a0"/>
    <w:link w:val="4"/>
    <w:uiPriority w:val="9"/>
    <w:rsid w:val="00952257"/>
    <w:rPr>
      <w:rFonts w:asciiTheme="majorHAnsi" w:eastAsiaTheme="majorEastAsia" w:hAnsiTheme="majorHAnsi" w:cstheme="majorBidi"/>
      <w:b/>
      <w:bCs/>
      <w:i/>
      <w:iCs/>
      <w:color w:val="4F81BD" w:themeColor="accent1"/>
      <w:sz w:val="28"/>
      <w:szCs w:val="20"/>
      <w:lang w:val="hr-HR" w:eastAsia="ru-RU"/>
    </w:rPr>
  </w:style>
  <w:style w:type="character" w:customStyle="1" w:styleId="70">
    <w:name w:val="Заголовок 7 Знак"/>
    <w:basedOn w:val="a0"/>
    <w:link w:val="7"/>
    <w:rsid w:val="00952257"/>
    <w:rPr>
      <w:rFonts w:ascii="Calibri" w:eastAsia="Times New Roman" w:hAnsi="Calibri" w:cs="Times New Roman"/>
      <w:sz w:val="24"/>
      <w:szCs w:val="24"/>
      <w:lang w:eastAsia="ru-RU"/>
    </w:rPr>
  </w:style>
  <w:style w:type="paragraph" w:customStyle="1" w:styleId="11">
    <w:name w:val="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
    <w:rsid w:val="00952257"/>
    <w:pPr>
      <w:overflowPunct/>
      <w:autoSpaceDE/>
      <w:autoSpaceDN/>
      <w:adjustRightInd/>
    </w:pPr>
    <w:rPr>
      <w:rFonts w:ascii="Verdana" w:hAnsi="Verdana"/>
      <w:sz w:val="20"/>
      <w:lang w:val="en-US" w:eastAsia="en-US"/>
    </w:rPr>
  </w:style>
  <w:style w:type="paragraph" w:customStyle="1" w:styleId="12">
    <w:name w:val="Знак Знак1 Знак Знак Знак Знак Знак Знак Знак Знак Знак Знак"/>
    <w:basedOn w:val="a"/>
    <w:rsid w:val="00952257"/>
    <w:pPr>
      <w:overflowPunct/>
      <w:autoSpaceDE/>
      <w:autoSpaceDN/>
      <w:adjustRightInd/>
    </w:pPr>
    <w:rPr>
      <w:rFonts w:ascii="Verdana" w:hAnsi="Verdana"/>
      <w:sz w:val="20"/>
      <w:lang w:val="en-US" w:eastAsia="en-US"/>
    </w:rPr>
  </w:style>
  <w:style w:type="paragraph" w:customStyle="1" w:styleId="210">
    <w:name w:val="Основной текст с отступом 21"/>
    <w:basedOn w:val="a"/>
    <w:rsid w:val="00952257"/>
    <w:pPr>
      <w:suppressAutoHyphens/>
      <w:overflowPunct/>
      <w:autoSpaceDE/>
      <w:autoSpaceDN/>
      <w:adjustRightInd/>
      <w:ind w:firstLine="435"/>
      <w:jc w:val="both"/>
    </w:pPr>
    <w:rPr>
      <w:rFonts w:ascii="Times New Roman" w:hAnsi="Times New Roman"/>
      <w:spacing w:val="-4"/>
      <w:lang w:val="uk-UA" w:eastAsia="zh-CN"/>
    </w:rPr>
  </w:style>
  <w:style w:type="character" w:customStyle="1" w:styleId="FontStyle12">
    <w:name w:val="Font Style12"/>
    <w:rsid w:val="00952257"/>
    <w:rPr>
      <w:rFonts w:ascii="Times New Roman" w:hAnsi="Times New Roman" w:cs="Times New Roman"/>
      <w:sz w:val="24"/>
      <w:szCs w:val="24"/>
    </w:rPr>
  </w:style>
  <w:style w:type="character" w:customStyle="1" w:styleId="FontStyle13">
    <w:name w:val="Font Style13"/>
    <w:rsid w:val="00952257"/>
    <w:rPr>
      <w:rFonts w:ascii="Times New Roman" w:hAnsi="Times New Roman" w:cs="Times New Roman"/>
      <w:b/>
      <w:bCs/>
      <w:sz w:val="24"/>
      <w:szCs w:val="24"/>
    </w:rPr>
  </w:style>
  <w:style w:type="paragraph" w:customStyle="1" w:styleId="Style1">
    <w:name w:val="Style1"/>
    <w:basedOn w:val="a"/>
    <w:rsid w:val="00952257"/>
    <w:pPr>
      <w:widowControl w:val="0"/>
      <w:suppressAutoHyphens/>
      <w:overflowPunct/>
      <w:autoSpaceDN/>
      <w:adjustRightInd/>
      <w:spacing w:line="322" w:lineRule="exact"/>
      <w:ind w:firstLine="2496"/>
    </w:pPr>
    <w:rPr>
      <w:rFonts w:ascii="Times New Roman" w:hAnsi="Times New Roman"/>
      <w:sz w:val="24"/>
      <w:szCs w:val="24"/>
      <w:lang w:val="uk-UA" w:eastAsia="zh-CN"/>
    </w:rPr>
  </w:style>
  <w:style w:type="paragraph" w:customStyle="1" w:styleId="Style3">
    <w:name w:val="Style3"/>
    <w:basedOn w:val="a"/>
    <w:rsid w:val="00952257"/>
    <w:pPr>
      <w:widowControl w:val="0"/>
      <w:suppressAutoHyphens/>
      <w:overflowPunct/>
      <w:autoSpaceDN/>
      <w:adjustRightInd/>
      <w:spacing w:line="346" w:lineRule="exact"/>
      <w:ind w:firstLine="706"/>
    </w:pPr>
    <w:rPr>
      <w:rFonts w:ascii="Times New Roman" w:hAnsi="Times New Roman"/>
      <w:sz w:val="24"/>
      <w:szCs w:val="24"/>
      <w:lang w:val="uk-UA" w:eastAsia="zh-CN"/>
    </w:rPr>
  </w:style>
  <w:style w:type="paragraph" w:customStyle="1" w:styleId="Style4">
    <w:name w:val="Style4"/>
    <w:basedOn w:val="a"/>
    <w:rsid w:val="00952257"/>
    <w:pPr>
      <w:widowControl w:val="0"/>
      <w:suppressAutoHyphens/>
      <w:overflowPunct/>
      <w:autoSpaceDN/>
      <w:adjustRightInd/>
      <w:spacing w:line="325" w:lineRule="exact"/>
      <w:ind w:firstLine="898"/>
      <w:jc w:val="both"/>
    </w:pPr>
    <w:rPr>
      <w:rFonts w:ascii="Times New Roman" w:hAnsi="Times New Roman"/>
      <w:sz w:val="24"/>
      <w:szCs w:val="24"/>
      <w:lang w:val="uk-UA" w:eastAsia="zh-CN"/>
    </w:rPr>
  </w:style>
  <w:style w:type="character" w:customStyle="1" w:styleId="WW8Num1z0">
    <w:name w:val="WW8Num1z0"/>
    <w:rsid w:val="00952257"/>
  </w:style>
  <w:style w:type="character" w:customStyle="1" w:styleId="WW8Num1z1">
    <w:name w:val="WW8Num1z1"/>
    <w:rsid w:val="00952257"/>
  </w:style>
  <w:style w:type="character" w:customStyle="1" w:styleId="WW8Num1z2">
    <w:name w:val="WW8Num1z2"/>
    <w:rsid w:val="00952257"/>
  </w:style>
  <w:style w:type="character" w:customStyle="1" w:styleId="WW8Num1z3">
    <w:name w:val="WW8Num1z3"/>
    <w:rsid w:val="00952257"/>
  </w:style>
  <w:style w:type="character" w:customStyle="1" w:styleId="WW8Num1z4">
    <w:name w:val="WW8Num1z4"/>
    <w:rsid w:val="00952257"/>
  </w:style>
  <w:style w:type="character" w:customStyle="1" w:styleId="WW8Num1z5">
    <w:name w:val="WW8Num1z5"/>
    <w:rsid w:val="00952257"/>
  </w:style>
  <w:style w:type="character" w:customStyle="1" w:styleId="WW8Num1z6">
    <w:name w:val="WW8Num1z6"/>
    <w:rsid w:val="00952257"/>
  </w:style>
  <w:style w:type="character" w:customStyle="1" w:styleId="WW8Num1z7">
    <w:name w:val="WW8Num1z7"/>
    <w:rsid w:val="00952257"/>
  </w:style>
  <w:style w:type="character" w:customStyle="1" w:styleId="WW8Num1z8">
    <w:name w:val="WW8Num1z8"/>
    <w:rsid w:val="00952257"/>
  </w:style>
  <w:style w:type="character" w:customStyle="1" w:styleId="WW8Num2z0">
    <w:name w:val="WW8Num2z0"/>
    <w:rsid w:val="00952257"/>
  </w:style>
  <w:style w:type="character" w:customStyle="1" w:styleId="WW8Num2z1">
    <w:name w:val="WW8Num2z1"/>
    <w:rsid w:val="00952257"/>
  </w:style>
  <w:style w:type="character" w:customStyle="1" w:styleId="WW8Num2z2">
    <w:name w:val="WW8Num2z2"/>
    <w:rsid w:val="00952257"/>
  </w:style>
  <w:style w:type="character" w:customStyle="1" w:styleId="WW8Num2z3">
    <w:name w:val="WW8Num2z3"/>
    <w:rsid w:val="00952257"/>
  </w:style>
  <w:style w:type="character" w:customStyle="1" w:styleId="WW8Num2z4">
    <w:name w:val="WW8Num2z4"/>
    <w:rsid w:val="00952257"/>
  </w:style>
  <w:style w:type="character" w:customStyle="1" w:styleId="WW8Num2z5">
    <w:name w:val="WW8Num2z5"/>
    <w:rsid w:val="00952257"/>
  </w:style>
  <w:style w:type="character" w:customStyle="1" w:styleId="WW8Num2z6">
    <w:name w:val="WW8Num2z6"/>
    <w:rsid w:val="00952257"/>
  </w:style>
  <w:style w:type="character" w:customStyle="1" w:styleId="WW8Num2z7">
    <w:name w:val="WW8Num2z7"/>
    <w:rsid w:val="00952257"/>
  </w:style>
  <w:style w:type="character" w:customStyle="1" w:styleId="WW8Num2z8">
    <w:name w:val="WW8Num2z8"/>
    <w:rsid w:val="00952257"/>
  </w:style>
  <w:style w:type="character" w:customStyle="1" w:styleId="WW8Num3z0">
    <w:name w:val="WW8Num3z0"/>
    <w:rsid w:val="00952257"/>
    <w:rPr>
      <w:rFonts w:ascii="Symbol" w:hAnsi="Symbol" w:cs="OpenSymbol"/>
      <w:sz w:val="28"/>
      <w:szCs w:val="28"/>
      <w:lang w:val="uk-UA"/>
    </w:rPr>
  </w:style>
  <w:style w:type="character" w:customStyle="1" w:styleId="WW8Num3z1">
    <w:name w:val="WW8Num3z1"/>
    <w:rsid w:val="00952257"/>
    <w:rPr>
      <w:rFonts w:ascii="OpenSymbol" w:hAnsi="OpenSymbol" w:cs="OpenSymbol"/>
    </w:rPr>
  </w:style>
  <w:style w:type="character" w:customStyle="1" w:styleId="51">
    <w:name w:val="Основной шрифт абзаца5"/>
    <w:rsid w:val="00952257"/>
  </w:style>
  <w:style w:type="character" w:customStyle="1" w:styleId="WW8Num4z0">
    <w:name w:val="WW8Num4z0"/>
    <w:rsid w:val="00952257"/>
    <w:rPr>
      <w:rFonts w:ascii="Symbol" w:hAnsi="Symbol" w:cs="OpenSymbol"/>
      <w:sz w:val="28"/>
      <w:szCs w:val="28"/>
      <w:lang w:val="uk-UA"/>
    </w:rPr>
  </w:style>
  <w:style w:type="character" w:customStyle="1" w:styleId="WW8Num4z1">
    <w:name w:val="WW8Num4z1"/>
    <w:rsid w:val="00952257"/>
    <w:rPr>
      <w:rFonts w:ascii="OpenSymbol" w:hAnsi="OpenSymbol" w:cs="OpenSymbol"/>
    </w:rPr>
  </w:style>
  <w:style w:type="character" w:customStyle="1" w:styleId="WW8Num5z0">
    <w:name w:val="WW8Num5z0"/>
    <w:rsid w:val="00952257"/>
    <w:rPr>
      <w:rFonts w:ascii="Symbol" w:hAnsi="Symbol" w:cs="OpenSymbol"/>
      <w:sz w:val="22"/>
      <w:szCs w:val="22"/>
      <w:shd w:val="clear" w:color="auto" w:fill="auto"/>
      <w:lang w:val="uk-UA" w:eastAsia="zh-CN" w:bidi="hi-IN"/>
    </w:rPr>
  </w:style>
  <w:style w:type="character" w:customStyle="1" w:styleId="WW8Num5z1">
    <w:name w:val="WW8Num5z1"/>
    <w:rsid w:val="00952257"/>
    <w:rPr>
      <w:rFonts w:ascii="OpenSymbol" w:hAnsi="OpenSymbol" w:cs="OpenSymbol"/>
    </w:rPr>
  </w:style>
  <w:style w:type="character" w:customStyle="1" w:styleId="WW8Num6z0">
    <w:name w:val="WW8Num6z0"/>
    <w:rsid w:val="00952257"/>
    <w:rPr>
      <w:rFonts w:ascii="Symbol" w:hAnsi="Symbol" w:cs="OpenSymbol"/>
      <w:sz w:val="28"/>
      <w:szCs w:val="28"/>
      <w:lang w:val="uk-UA"/>
    </w:rPr>
  </w:style>
  <w:style w:type="character" w:customStyle="1" w:styleId="WW8Num6z1">
    <w:name w:val="WW8Num6z1"/>
    <w:rsid w:val="00952257"/>
    <w:rPr>
      <w:rFonts w:ascii="OpenSymbol" w:hAnsi="OpenSymbol" w:cs="OpenSymbol"/>
    </w:rPr>
  </w:style>
  <w:style w:type="character" w:customStyle="1" w:styleId="WW8Num7z0">
    <w:name w:val="WW8Num7z0"/>
    <w:rsid w:val="00952257"/>
    <w:rPr>
      <w:rFonts w:ascii="Symbol" w:hAnsi="Symbol" w:cs="Symbol"/>
    </w:rPr>
  </w:style>
  <w:style w:type="character" w:customStyle="1" w:styleId="WW8Num7z1">
    <w:name w:val="WW8Num7z1"/>
    <w:rsid w:val="00952257"/>
    <w:rPr>
      <w:rFonts w:ascii="Courier New" w:hAnsi="Courier New" w:cs="Courier New"/>
    </w:rPr>
  </w:style>
  <w:style w:type="character" w:customStyle="1" w:styleId="WW8Num7z2">
    <w:name w:val="WW8Num7z2"/>
    <w:rsid w:val="00952257"/>
    <w:rPr>
      <w:rFonts w:ascii="Wingdings" w:hAnsi="Wingdings" w:cs="Wingdings"/>
    </w:rPr>
  </w:style>
  <w:style w:type="character" w:customStyle="1" w:styleId="WW8Num8z0">
    <w:name w:val="WW8Num8z0"/>
    <w:rsid w:val="00952257"/>
    <w:rPr>
      <w:rFonts w:ascii="Symbol" w:hAnsi="Symbol" w:cs="Symbol"/>
      <w:sz w:val="28"/>
      <w:szCs w:val="28"/>
      <w:lang w:val="uk-UA"/>
    </w:rPr>
  </w:style>
  <w:style w:type="character" w:customStyle="1" w:styleId="WW8Num8z1">
    <w:name w:val="WW8Num8z1"/>
    <w:rsid w:val="00952257"/>
    <w:rPr>
      <w:rFonts w:ascii="Courier New" w:hAnsi="Courier New" w:cs="Courier New"/>
    </w:rPr>
  </w:style>
  <w:style w:type="character" w:customStyle="1" w:styleId="WW8Num8z2">
    <w:name w:val="WW8Num8z2"/>
    <w:rsid w:val="00952257"/>
    <w:rPr>
      <w:rFonts w:ascii="Wingdings" w:hAnsi="Wingdings" w:cs="Wingdings"/>
    </w:rPr>
  </w:style>
  <w:style w:type="character" w:customStyle="1" w:styleId="WW8Num9z0">
    <w:name w:val="WW8Num9z0"/>
    <w:rsid w:val="00952257"/>
    <w:rPr>
      <w:rFonts w:ascii="Symbol" w:hAnsi="Symbol" w:cs="Symbol"/>
      <w:sz w:val="28"/>
      <w:szCs w:val="28"/>
      <w:lang w:val="uk-UA"/>
    </w:rPr>
  </w:style>
  <w:style w:type="character" w:customStyle="1" w:styleId="WW8Num9z1">
    <w:name w:val="WW8Num9z1"/>
    <w:rsid w:val="00952257"/>
    <w:rPr>
      <w:rFonts w:ascii="Courier New" w:hAnsi="Courier New" w:cs="Courier New"/>
    </w:rPr>
  </w:style>
  <w:style w:type="character" w:customStyle="1" w:styleId="WW8Num9z2">
    <w:name w:val="WW8Num9z2"/>
    <w:rsid w:val="00952257"/>
    <w:rPr>
      <w:rFonts w:ascii="Wingdings" w:hAnsi="Wingdings" w:cs="Wingdings"/>
    </w:rPr>
  </w:style>
  <w:style w:type="character" w:customStyle="1" w:styleId="41">
    <w:name w:val="Основной шрифт абзаца4"/>
    <w:rsid w:val="00952257"/>
  </w:style>
  <w:style w:type="character" w:customStyle="1" w:styleId="31">
    <w:name w:val="Основной шрифт абзаца3"/>
    <w:rsid w:val="00952257"/>
  </w:style>
  <w:style w:type="character" w:customStyle="1" w:styleId="WW8Num5z2">
    <w:name w:val="WW8Num5z2"/>
    <w:rsid w:val="00952257"/>
  </w:style>
  <w:style w:type="character" w:customStyle="1" w:styleId="WW8Num5z3">
    <w:name w:val="WW8Num5z3"/>
    <w:rsid w:val="00952257"/>
  </w:style>
  <w:style w:type="character" w:customStyle="1" w:styleId="WW8Num5z4">
    <w:name w:val="WW8Num5z4"/>
    <w:rsid w:val="00952257"/>
  </w:style>
  <w:style w:type="character" w:customStyle="1" w:styleId="WW8Num5z5">
    <w:name w:val="WW8Num5z5"/>
    <w:rsid w:val="00952257"/>
  </w:style>
  <w:style w:type="character" w:customStyle="1" w:styleId="WW8Num5z6">
    <w:name w:val="WW8Num5z6"/>
    <w:rsid w:val="00952257"/>
  </w:style>
  <w:style w:type="character" w:customStyle="1" w:styleId="WW8Num5z7">
    <w:name w:val="WW8Num5z7"/>
    <w:rsid w:val="00952257"/>
  </w:style>
  <w:style w:type="character" w:customStyle="1" w:styleId="WW8Num5z8">
    <w:name w:val="WW8Num5z8"/>
    <w:rsid w:val="00952257"/>
  </w:style>
  <w:style w:type="character" w:customStyle="1" w:styleId="23">
    <w:name w:val="Основной шрифт абзаца2"/>
    <w:rsid w:val="00952257"/>
  </w:style>
  <w:style w:type="character" w:customStyle="1" w:styleId="WW8Num6z2">
    <w:name w:val="WW8Num6z2"/>
    <w:rsid w:val="00952257"/>
  </w:style>
  <w:style w:type="character" w:customStyle="1" w:styleId="WW8Num6z3">
    <w:name w:val="WW8Num6z3"/>
    <w:rsid w:val="00952257"/>
  </w:style>
  <w:style w:type="character" w:customStyle="1" w:styleId="WW8Num6z4">
    <w:name w:val="WW8Num6z4"/>
    <w:rsid w:val="00952257"/>
  </w:style>
  <w:style w:type="character" w:customStyle="1" w:styleId="WW8Num6z5">
    <w:name w:val="WW8Num6z5"/>
    <w:rsid w:val="00952257"/>
  </w:style>
  <w:style w:type="character" w:customStyle="1" w:styleId="WW8Num6z6">
    <w:name w:val="WW8Num6z6"/>
    <w:rsid w:val="00952257"/>
  </w:style>
  <w:style w:type="character" w:customStyle="1" w:styleId="WW8Num6z7">
    <w:name w:val="WW8Num6z7"/>
    <w:rsid w:val="00952257"/>
  </w:style>
  <w:style w:type="character" w:customStyle="1" w:styleId="WW8Num6z8">
    <w:name w:val="WW8Num6z8"/>
    <w:rsid w:val="00952257"/>
  </w:style>
  <w:style w:type="character" w:customStyle="1" w:styleId="13">
    <w:name w:val="Основной шрифт абзаца1"/>
    <w:rsid w:val="00952257"/>
  </w:style>
  <w:style w:type="character" w:customStyle="1" w:styleId="WW8Num8z3">
    <w:name w:val="WW8Num8z3"/>
    <w:rsid w:val="00952257"/>
  </w:style>
  <w:style w:type="character" w:customStyle="1" w:styleId="WW8Num8z4">
    <w:name w:val="WW8Num8z4"/>
    <w:rsid w:val="00952257"/>
  </w:style>
  <w:style w:type="character" w:customStyle="1" w:styleId="WW8Num8z5">
    <w:name w:val="WW8Num8z5"/>
    <w:rsid w:val="00952257"/>
  </w:style>
  <w:style w:type="character" w:customStyle="1" w:styleId="WW8Num8z6">
    <w:name w:val="WW8Num8z6"/>
    <w:rsid w:val="00952257"/>
  </w:style>
  <w:style w:type="character" w:customStyle="1" w:styleId="WW8Num8z7">
    <w:name w:val="WW8Num8z7"/>
    <w:rsid w:val="00952257"/>
  </w:style>
  <w:style w:type="character" w:customStyle="1" w:styleId="WW8Num8z8">
    <w:name w:val="WW8Num8z8"/>
    <w:rsid w:val="00952257"/>
  </w:style>
  <w:style w:type="character" w:customStyle="1" w:styleId="WW8Num7z3">
    <w:name w:val="WW8Num7z3"/>
    <w:rsid w:val="00952257"/>
  </w:style>
  <w:style w:type="character" w:customStyle="1" w:styleId="WW8Num7z4">
    <w:name w:val="WW8Num7z4"/>
    <w:rsid w:val="00952257"/>
  </w:style>
  <w:style w:type="character" w:customStyle="1" w:styleId="WW8Num7z5">
    <w:name w:val="WW8Num7z5"/>
    <w:rsid w:val="00952257"/>
  </w:style>
  <w:style w:type="character" w:customStyle="1" w:styleId="WW8Num7z6">
    <w:name w:val="WW8Num7z6"/>
    <w:rsid w:val="00952257"/>
  </w:style>
  <w:style w:type="character" w:customStyle="1" w:styleId="WW8Num7z7">
    <w:name w:val="WW8Num7z7"/>
    <w:rsid w:val="00952257"/>
  </w:style>
  <w:style w:type="character" w:customStyle="1" w:styleId="WW8Num7z8">
    <w:name w:val="WW8Num7z8"/>
    <w:rsid w:val="00952257"/>
  </w:style>
  <w:style w:type="character" w:customStyle="1" w:styleId="WW8Num4z2">
    <w:name w:val="WW8Num4z2"/>
    <w:rsid w:val="00952257"/>
  </w:style>
  <w:style w:type="character" w:customStyle="1" w:styleId="WW8Num4z3">
    <w:name w:val="WW8Num4z3"/>
    <w:rsid w:val="00952257"/>
  </w:style>
  <w:style w:type="character" w:customStyle="1" w:styleId="WW8Num4z4">
    <w:name w:val="WW8Num4z4"/>
    <w:rsid w:val="00952257"/>
  </w:style>
  <w:style w:type="character" w:customStyle="1" w:styleId="WW8Num4z5">
    <w:name w:val="WW8Num4z5"/>
    <w:rsid w:val="00952257"/>
  </w:style>
  <w:style w:type="character" w:customStyle="1" w:styleId="WW8Num4z6">
    <w:name w:val="WW8Num4z6"/>
    <w:rsid w:val="00952257"/>
  </w:style>
  <w:style w:type="character" w:customStyle="1" w:styleId="WW8Num4z7">
    <w:name w:val="WW8Num4z7"/>
    <w:rsid w:val="00952257"/>
  </w:style>
  <w:style w:type="character" w:customStyle="1" w:styleId="WW8Num4z8">
    <w:name w:val="WW8Num4z8"/>
    <w:rsid w:val="00952257"/>
  </w:style>
  <w:style w:type="character" w:customStyle="1" w:styleId="Bullets">
    <w:name w:val="Bullets"/>
    <w:rsid w:val="00952257"/>
    <w:rPr>
      <w:rFonts w:ascii="OpenSymbol" w:eastAsia="OpenSymbol" w:hAnsi="OpenSymbol" w:cs="OpenSymbol"/>
    </w:rPr>
  </w:style>
  <w:style w:type="character" w:customStyle="1" w:styleId="NumberingSymbols">
    <w:name w:val="Numbering Symbols"/>
    <w:rsid w:val="00952257"/>
  </w:style>
  <w:style w:type="character" w:customStyle="1" w:styleId="af4">
    <w:name w:val="Маркеры списка"/>
    <w:rsid w:val="00952257"/>
    <w:rPr>
      <w:rFonts w:ascii="OpenSymbol" w:eastAsia="OpenSymbol" w:hAnsi="OpenSymbol" w:cs="OpenSymbol"/>
    </w:rPr>
  </w:style>
  <w:style w:type="paragraph" w:customStyle="1" w:styleId="14">
    <w:name w:val="Заголовок1"/>
    <w:basedOn w:val="a"/>
    <w:next w:val="a3"/>
    <w:rsid w:val="00952257"/>
    <w:pPr>
      <w:keepNext/>
      <w:widowControl w:val="0"/>
      <w:overflowPunct/>
      <w:autoSpaceDE/>
      <w:autoSpaceDN/>
      <w:adjustRightInd/>
      <w:snapToGrid w:val="0"/>
      <w:spacing w:before="240" w:after="120"/>
    </w:pPr>
    <w:rPr>
      <w:rFonts w:ascii="Liberation Sans" w:eastAsia="Droid Sans Fallback" w:hAnsi="Liberation Sans" w:cs="FreeSans"/>
      <w:kern w:val="1"/>
      <w:szCs w:val="28"/>
      <w:lang w:val="en-US" w:eastAsia="zh-CN" w:bidi="hi-IN"/>
    </w:rPr>
  </w:style>
  <w:style w:type="paragraph" w:styleId="af5">
    <w:name w:val="List"/>
    <w:basedOn w:val="a3"/>
    <w:rsid w:val="00952257"/>
    <w:pPr>
      <w:widowControl w:val="0"/>
      <w:suppressAutoHyphens w:val="0"/>
      <w:snapToGrid w:val="0"/>
      <w:spacing w:after="140" w:line="288" w:lineRule="auto"/>
      <w:jc w:val="left"/>
    </w:pPr>
    <w:rPr>
      <w:rFonts w:ascii="Liberation Serif" w:eastAsia="Droid Sans" w:hAnsi="Liberation Serif" w:cs="FreeSans"/>
      <w:kern w:val="1"/>
      <w:szCs w:val="24"/>
      <w:lang w:val="en-US" w:bidi="hi-IN"/>
    </w:rPr>
  </w:style>
  <w:style w:type="paragraph" w:customStyle="1" w:styleId="42">
    <w:name w:val="Указатель4"/>
    <w:basedOn w:val="a"/>
    <w:rsid w:val="00952257"/>
    <w:pPr>
      <w:widowControl w:val="0"/>
      <w:suppressLineNumbers/>
      <w:overflowPunct/>
      <w:autoSpaceDE/>
      <w:autoSpaceDN/>
      <w:adjustRightInd/>
      <w:snapToGrid w:val="0"/>
    </w:pPr>
    <w:rPr>
      <w:rFonts w:ascii="Liberation Serif" w:eastAsia="Droid Sans" w:hAnsi="Liberation Serif" w:cs="FreeSans"/>
      <w:kern w:val="1"/>
      <w:sz w:val="24"/>
      <w:szCs w:val="24"/>
      <w:lang w:val="en-US" w:eastAsia="zh-CN" w:bidi="hi-IN"/>
    </w:rPr>
  </w:style>
  <w:style w:type="paragraph" w:customStyle="1" w:styleId="52">
    <w:name w:val="Название объекта5"/>
    <w:basedOn w:val="a"/>
    <w:rsid w:val="00952257"/>
    <w:pPr>
      <w:widowControl w:val="0"/>
      <w:suppressLineNumbers/>
      <w:overflowPunct/>
      <w:autoSpaceDE/>
      <w:autoSpaceDN/>
      <w:adjustRightInd/>
      <w:snapToGrid w:val="0"/>
      <w:spacing w:before="120" w:after="120"/>
    </w:pPr>
    <w:rPr>
      <w:rFonts w:ascii="Liberation Serif" w:eastAsia="Droid Sans" w:hAnsi="Liberation Serif" w:cs="FreeSans"/>
      <w:i/>
      <w:iCs/>
      <w:kern w:val="1"/>
      <w:sz w:val="24"/>
      <w:szCs w:val="24"/>
      <w:lang w:val="en-US" w:eastAsia="zh-CN" w:bidi="hi-IN"/>
    </w:rPr>
  </w:style>
  <w:style w:type="paragraph" w:customStyle="1" w:styleId="32">
    <w:name w:val="Указатель3"/>
    <w:basedOn w:val="a"/>
    <w:rsid w:val="00952257"/>
    <w:pPr>
      <w:widowControl w:val="0"/>
      <w:suppressLineNumbers/>
      <w:overflowPunct/>
      <w:autoSpaceDE/>
      <w:autoSpaceDN/>
      <w:adjustRightInd/>
      <w:snapToGrid w:val="0"/>
    </w:pPr>
    <w:rPr>
      <w:rFonts w:ascii="Liberation Serif" w:eastAsia="Droid Sans" w:hAnsi="Liberation Serif" w:cs="FreeSans"/>
      <w:kern w:val="1"/>
      <w:sz w:val="24"/>
      <w:szCs w:val="24"/>
      <w:lang w:val="en-US" w:eastAsia="zh-CN" w:bidi="hi-IN"/>
    </w:rPr>
  </w:style>
  <w:style w:type="paragraph" w:customStyle="1" w:styleId="43">
    <w:name w:val="Название объекта4"/>
    <w:basedOn w:val="14"/>
    <w:next w:val="a3"/>
    <w:rsid w:val="00952257"/>
    <w:pPr>
      <w:jc w:val="center"/>
    </w:pPr>
    <w:rPr>
      <w:b/>
      <w:bCs/>
      <w:sz w:val="56"/>
      <w:szCs w:val="56"/>
    </w:rPr>
  </w:style>
  <w:style w:type="paragraph" w:customStyle="1" w:styleId="24">
    <w:name w:val="Указатель2"/>
    <w:basedOn w:val="a"/>
    <w:rsid w:val="00952257"/>
    <w:pPr>
      <w:widowControl w:val="0"/>
      <w:suppressLineNumbers/>
      <w:overflowPunct/>
      <w:autoSpaceDE/>
      <w:autoSpaceDN/>
      <w:adjustRightInd/>
      <w:snapToGrid w:val="0"/>
    </w:pPr>
    <w:rPr>
      <w:rFonts w:ascii="Liberation Serif" w:eastAsia="Droid Sans" w:hAnsi="Liberation Serif" w:cs="FreeSans"/>
      <w:kern w:val="1"/>
      <w:sz w:val="24"/>
      <w:szCs w:val="24"/>
      <w:lang w:val="en-US" w:eastAsia="zh-CN" w:bidi="hi-IN"/>
    </w:rPr>
  </w:style>
  <w:style w:type="paragraph" w:customStyle="1" w:styleId="33">
    <w:name w:val="Название объекта3"/>
    <w:basedOn w:val="a"/>
    <w:rsid w:val="00952257"/>
    <w:pPr>
      <w:widowControl w:val="0"/>
      <w:suppressLineNumbers/>
      <w:overflowPunct/>
      <w:autoSpaceDE/>
      <w:autoSpaceDN/>
      <w:adjustRightInd/>
      <w:snapToGrid w:val="0"/>
      <w:spacing w:before="120" w:after="120"/>
    </w:pPr>
    <w:rPr>
      <w:rFonts w:ascii="Liberation Serif" w:eastAsia="Droid Sans" w:hAnsi="Liberation Serif" w:cs="FreeSans"/>
      <w:i/>
      <w:iCs/>
      <w:kern w:val="1"/>
      <w:sz w:val="24"/>
      <w:szCs w:val="24"/>
      <w:lang w:val="en-US" w:eastAsia="zh-CN" w:bidi="hi-IN"/>
    </w:rPr>
  </w:style>
  <w:style w:type="paragraph" w:customStyle="1" w:styleId="15">
    <w:name w:val="Указатель1"/>
    <w:basedOn w:val="a"/>
    <w:rsid w:val="00952257"/>
    <w:pPr>
      <w:widowControl w:val="0"/>
      <w:suppressLineNumbers/>
      <w:overflowPunct/>
      <w:autoSpaceDE/>
      <w:autoSpaceDN/>
      <w:adjustRightInd/>
      <w:snapToGrid w:val="0"/>
    </w:pPr>
    <w:rPr>
      <w:rFonts w:ascii="Liberation Serif" w:eastAsia="Droid Sans" w:hAnsi="Liberation Serif" w:cs="FreeSans"/>
      <w:kern w:val="1"/>
      <w:sz w:val="24"/>
      <w:szCs w:val="24"/>
      <w:lang w:val="en-US" w:eastAsia="zh-CN" w:bidi="hi-IN"/>
    </w:rPr>
  </w:style>
  <w:style w:type="paragraph" w:customStyle="1" w:styleId="Heading">
    <w:name w:val="Heading"/>
    <w:basedOn w:val="a"/>
    <w:next w:val="a3"/>
    <w:rsid w:val="00952257"/>
    <w:pPr>
      <w:keepNext/>
      <w:widowControl w:val="0"/>
      <w:overflowPunct/>
      <w:autoSpaceDE/>
      <w:autoSpaceDN/>
      <w:adjustRightInd/>
      <w:snapToGrid w:val="0"/>
      <w:spacing w:before="240" w:after="120"/>
    </w:pPr>
    <w:rPr>
      <w:rFonts w:ascii="Liberation Sans" w:eastAsia="Droid Sans" w:hAnsi="Liberation Sans" w:cs="FreeSans"/>
      <w:kern w:val="1"/>
      <w:szCs w:val="28"/>
      <w:lang w:val="en-US" w:eastAsia="zh-CN" w:bidi="hi-IN"/>
    </w:rPr>
  </w:style>
  <w:style w:type="paragraph" w:customStyle="1" w:styleId="25">
    <w:name w:val="Название объекта2"/>
    <w:basedOn w:val="a"/>
    <w:rsid w:val="00952257"/>
    <w:pPr>
      <w:widowControl w:val="0"/>
      <w:suppressLineNumbers/>
      <w:overflowPunct/>
      <w:autoSpaceDE/>
      <w:autoSpaceDN/>
      <w:adjustRightInd/>
      <w:snapToGrid w:val="0"/>
      <w:spacing w:before="120" w:after="120"/>
    </w:pPr>
    <w:rPr>
      <w:rFonts w:ascii="Liberation Serif" w:eastAsia="Droid Sans" w:hAnsi="Liberation Serif" w:cs="FreeSans"/>
      <w:i/>
      <w:iCs/>
      <w:kern w:val="1"/>
      <w:sz w:val="24"/>
      <w:szCs w:val="24"/>
      <w:lang w:val="en-US" w:eastAsia="zh-CN" w:bidi="hi-IN"/>
    </w:rPr>
  </w:style>
  <w:style w:type="paragraph" w:customStyle="1" w:styleId="Index">
    <w:name w:val="Index"/>
    <w:basedOn w:val="a"/>
    <w:rsid w:val="00952257"/>
    <w:pPr>
      <w:widowControl w:val="0"/>
      <w:suppressLineNumbers/>
      <w:overflowPunct/>
      <w:autoSpaceDE/>
      <w:autoSpaceDN/>
      <w:adjustRightInd/>
      <w:snapToGrid w:val="0"/>
    </w:pPr>
    <w:rPr>
      <w:rFonts w:ascii="Liberation Serif" w:eastAsia="Droid Sans" w:hAnsi="Liberation Serif" w:cs="FreeSans"/>
      <w:kern w:val="1"/>
      <w:sz w:val="24"/>
      <w:szCs w:val="24"/>
      <w:lang w:val="en-US" w:eastAsia="zh-CN" w:bidi="hi-IN"/>
    </w:rPr>
  </w:style>
  <w:style w:type="paragraph" w:customStyle="1" w:styleId="16">
    <w:name w:val="Название объекта1"/>
    <w:basedOn w:val="a"/>
    <w:rsid w:val="00952257"/>
    <w:pPr>
      <w:widowControl w:val="0"/>
      <w:suppressLineNumbers/>
      <w:overflowPunct/>
      <w:autoSpaceDE/>
      <w:autoSpaceDN/>
      <w:adjustRightInd/>
      <w:snapToGrid w:val="0"/>
      <w:spacing w:before="120" w:after="120"/>
    </w:pPr>
    <w:rPr>
      <w:rFonts w:ascii="Liberation Serif" w:eastAsia="Droid Sans" w:hAnsi="Liberation Serif" w:cs="FreeSans"/>
      <w:i/>
      <w:iCs/>
      <w:kern w:val="1"/>
      <w:sz w:val="24"/>
      <w:szCs w:val="24"/>
      <w:lang w:val="en-US" w:eastAsia="zh-CN" w:bidi="hi-IN"/>
    </w:rPr>
  </w:style>
  <w:style w:type="paragraph" w:customStyle="1" w:styleId="17">
    <w:name w:val="Название1"/>
    <w:basedOn w:val="Heading"/>
    <w:next w:val="a3"/>
    <w:rsid w:val="00952257"/>
    <w:pPr>
      <w:jc w:val="center"/>
    </w:pPr>
    <w:rPr>
      <w:b/>
      <w:bCs/>
      <w:sz w:val="56"/>
      <w:szCs w:val="56"/>
    </w:rPr>
  </w:style>
  <w:style w:type="paragraph" w:customStyle="1" w:styleId="TableContents">
    <w:name w:val="Table Contents"/>
    <w:basedOn w:val="a"/>
    <w:rsid w:val="00952257"/>
    <w:pPr>
      <w:widowControl w:val="0"/>
      <w:suppressLineNumbers/>
      <w:overflowPunct/>
      <w:autoSpaceDE/>
      <w:autoSpaceDN/>
      <w:adjustRightInd/>
      <w:snapToGrid w:val="0"/>
    </w:pPr>
    <w:rPr>
      <w:rFonts w:ascii="Liberation Serif" w:eastAsia="Droid Sans" w:hAnsi="Liberation Serif" w:cs="FreeSans"/>
      <w:kern w:val="1"/>
      <w:sz w:val="24"/>
      <w:szCs w:val="24"/>
      <w:lang w:val="en-US" w:eastAsia="zh-CN" w:bidi="hi-IN"/>
    </w:rPr>
  </w:style>
  <w:style w:type="paragraph" w:customStyle="1" w:styleId="TableHeading">
    <w:name w:val="Table Heading"/>
    <w:basedOn w:val="TableContents"/>
    <w:rsid w:val="00952257"/>
    <w:pPr>
      <w:jc w:val="center"/>
    </w:pPr>
    <w:rPr>
      <w:b/>
      <w:bCs/>
    </w:rPr>
  </w:style>
  <w:style w:type="paragraph" w:customStyle="1" w:styleId="xfmc1">
    <w:name w:val="xfmc1"/>
    <w:basedOn w:val="a"/>
    <w:rsid w:val="00952257"/>
    <w:pPr>
      <w:overflowPunct/>
      <w:autoSpaceDE/>
      <w:autoSpaceDN/>
      <w:adjustRightInd/>
      <w:snapToGrid w:val="0"/>
      <w:spacing w:before="100" w:after="100"/>
    </w:pPr>
    <w:rPr>
      <w:rFonts w:ascii="Times New Roman" w:eastAsia="Droid Sans" w:hAnsi="Times New Roman"/>
      <w:kern w:val="1"/>
      <w:sz w:val="24"/>
      <w:szCs w:val="24"/>
      <w:lang w:val="en-US" w:eastAsia="zh-CN" w:bidi="hi-IN"/>
    </w:rPr>
  </w:style>
  <w:style w:type="paragraph" w:customStyle="1" w:styleId="af6">
    <w:name w:val="Содержимое таблицы"/>
    <w:basedOn w:val="a"/>
    <w:rsid w:val="00952257"/>
    <w:pPr>
      <w:widowControl w:val="0"/>
      <w:suppressLineNumbers/>
      <w:overflowPunct/>
      <w:autoSpaceDE/>
      <w:autoSpaceDN/>
      <w:adjustRightInd/>
      <w:snapToGrid w:val="0"/>
    </w:pPr>
    <w:rPr>
      <w:rFonts w:ascii="Liberation Serif" w:eastAsia="Droid Sans" w:hAnsi="Liberation Serif" w:cs="FreeSans"/>
      <w:kern w:val="1"/>
      <w:sz w:val="24"/>
      <w:szCs w:val="24"/>
      <w:lang w:val="en-US" w:eastAsia="zh-CN" w:bidi="hi-IN"/>
    </w:rPr>
  </w:style>
  <w:style w:type="paragraph" w:customStyle="1" w:styleId="af7">
    <w:name w:val="Заголовок таблицы"/>
    <w:basedOn w:val="af6"/>
    <w:rsid w:val="00952257"/>
    <w:pPr>
      <w:jc w:val="center"/>
    </w:pPr>
    <w:rPr>
      <w:b/>
      <w:bCs/>
    </w:rPr>
  </w:style>
  <w:style w:type="paragraph" w:customStyle="1" w:styleId="18">
    <w:name w:val="Цитата1"/>
    <w:basedOn w:val="a"/>
    <w:rsid w:val="00952257"/>
    <w:pPr>
      <w:widowControl w:val="0"/>
      <w:overflowPunct/>
      <w:autoSpaceDE/>
      <w:autoSpaceDN/>
      <w:adjustRightInd/>
      <w:snapToGrid w:val="0"/>
      <w:spacing w:after="283"/>
      <w:ind w:left="567" w:right="567"/>
    </w:pPr>
    <w:rPr>
      <w:rFonts w:ascii="Liberation Serif" w:eastAsia="Droid Sans" w:hAnsi="Liberation Serif" w:cs="FreeSans"/>
      <w:kern w:val="1"/>
      <w:sz w:val="24"/>
      <w:szCs w:val="24"/>
      <w:lang w:val="en-US" w:eastAsia="zh-CN" w:bidi="hi-IN"/>
    </w:rPr>
  </w:style>
  <w:style w:type="character" w:customStyle="1" w:styleId="apple-converted-space">
    <w:name w:val="apple-converted-space"/>
    <w:basedOn w:val="a0"/>
    <w:rsid w:val="00952257"/>
  </w:style>
  <w:style w:type="character" w:customStyle="1" w:styleId="af8">
    <w:name w:val="Верхний колонтитул Знак"/>
    <w:aliases w:val="Верхний колонтитул Знак Знак Знак Знак Знак Знак Знак Знак Знак Знак Знак Знак Знак Знак Знак1,Верхний колонтитул Знак Знак Знак Знак Знак Знак Знак Знак Знак Знак Знак Знак Знак Знак Знак Знак Зн Знак1"/>
    <w:link w:val="af9"/>
    <w:uiPriority w:val="99"/>
    <w:locked/>
    <w:rsid w:val="00952257"/>
    <w:rPr>
      <w:rFonts w:ascii="Calibri" w:hAnsi="Calibri" w:cs="Calibri"/>
      <w:lang w:val="ru-RU"/>
    </w:rPr>
  </w:style>
  <w:style w:type="paragraph" w:styleId="af9">
    <w:name w:val="header"/>
    <w:aliases w:val="Верхний колонтитул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
    <w:basedOn w:val="a"/>
    <w:link w:val="af8"/>
    <w:uiPriority w:val="99"/>
    <w:rsid w:val="00952257"/>
    <w:pPr>
      <w:tabs>
        <w:tab w:val="center" w:pos="4819"/>
        <w:tab w:val="right" w:pos="9639"/>
      </w:tabs>
      <w:overflowPunct/>
      <w:autoSpaceDE/>
      <w:autoSpaceDN/>
      <w:adjustRightInd/>
    </w:pPr>
    <w:rPr>
      <w:rFonts w:ascii="Calibri" w:eastAsiaTheme="minorHAnsi" w:hAnsi="Calibri" w:cs="Calibri"/>
      <w:sz w:val="22"/>
      <w:szCs w:val="22"/>
      <w:lang w:val="ru-RU" w:eastAsia="en-US"/>
    </w:rPr>
  </w:style>
  <w:style w:type="character" w:customStyle="1" w:styleId="19">
    <w:name w:val="Верхний колонтитул Знак1"/>
    <w:aliases w:val="Верхний колонтитул1 Знак,Верхний колонтитул Знак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 Знак"/>
    <w:basedOn w:val="a0"/>
    <w:rsid w:val="00952257"/>
    <w:rPr>
      <w:rFonts w:ascii="Antiqua" w:eastAsia="Times New Roman" w:hAnsi="Antiqua" w:cs="Times New Roman"/>
      <w:sz w:val="28"/>
      <w:szCs w:val="20"/>
      <w:lang w:val="hr-HR" w:eastAsia="ru-RU"/>
    </w:rPr>
  </w:style>
  <w:style w:type="character" w:customStyle="1" w:styleId="afa">
    <w:name w:val="Нижний колонтитул Знак"/>
    <w:link w:val="afb"/>
    <w:uiPriority w:val="99"/>
    <w:locked/>
    <w:rsid w:val="00952257"/>
    <w:rPr>
      <w:rFonts w:ascii="Calibri" w:hAnsi="Calibri" w:cs="Calibri"/>
      <w:lang w:val="ru-RU"/>
    </w:rPr>
  </w:style>
  <w:style w:type="paragraph" w:styleId="afb">
    <w:name w:val="footer"/>
    <w:basedOn w:val="a"/>
    <w:link w:val="afa"/>
    <w:uiPriority w:val="99"/>
    <w:rsid w:val="00952257"/>
    <w:pPr>
      <w:tabs>
        <w:tab w:val="center" w:pos="4819"/>
        <w:tab w:val="right" w:pos="9639"/>
      </w:tabs>
      <w:overflowPunct/>
      <w:autoSpaceDE/>
      <w:autoSpaceDN/>
      <w:adjustRightInd/>
    </w:pPr>
    <w:rPr>
      <w:rFonts w:ascii="Calibri" w:eastAsiaTheme="minorHAnsi" w:hAnsi="Calibri" w:cs="Calibri"/>
      <w:sz w:val="22"/>
      <w:szCs w:val="22"/>
      <w:lang w:val="ru-RU" w:eastAsia="en-US"/>
    </w:rPr>
  </w:style>
  <w:style w:type="character" w:customStyle="1" w:styleId="1a">
    <w:name w:val="Нижний колонтитул Знак1"/>
    <w:basedOn w:val="a0"/>
    <w:uiPriority w:val="99"/>
    <w:semiHidden/>
    <w:rsid w:val="00952257"/>
    <w:rPr>
      <w:rFonts w:ascii="Antiqua" w:eastAsia="Times New Roman" w:hAnsi="Antiqua" w:cs="Times New Roman"/>
      <w:sz w:val="28"/>
      <w:szCs w:val="20"/>
      <w:lang w:val="hr-HR" w:eastAsia="ru-RU"/>
    </w:rPr>
  </w:style>
  <w:style w:type="character" w:customStyle="1" w:styleId="afc">
    <w:name w:val="Знак Знак"/>
    <w:uiPriority w:val="99"/>
    <w:rsid w:val="00952257"/>
    <w:rPr>
      <w:rFonts w:ascii="Calibri" w:hAnsi="Calibri" w:hint="default"/>
      <w:sz w:val="22"/>
      <w:lang w:eastAsia="en-US"/>
    </w:rPr>
  </w:style>
  <w:style w:type="character" w:styleId="afd">
    <w:name w:val="Emphasis"/>
    <w:uiPriority w:val="20"/>
    <w:qFormat/>
    <w:rsid w:val="00952257"/>
    <w:rPr>
      <w:rFonts w:ascii="Times New Roman" w:hAnsi="Times New Roman" w:cs="Times New Roman" w:hint="default"/>
      <w:i/>
      <w:iCs/>
    </w:rPr>
  </w:style>
  <w:style w:type="character" w:styleId="afe">
    <w:name w:val="Strong"/>
    <w:basedOn w:val="a0"/>
    <w:qFormat/>
    <w:rsid w:val="00952257"/>
    <w:rPr>
      <w:b/>
      <w:bCs/>
    </w:rPr>
  </w:style>
  <w:style w:type="paragraph" w:styleId="26">
    <w:name w:val="Body Text 2"/>
    <w:basedOn w:val="a"/>
    <w:link w:val="27"/>
    <w:unhideWhenUsed/>
    <w:rsid w:val="00952257"/>
    <w:pPr>
      <w:spacing w:after="120" w:line="480" w:lineRule="auto"/>
    </w:pPr>
  </w:style>
  <w:style w:type="character" w:customStyle="1" w:styleId="27">
    <w:name w:val="Основной текст 2 Знак"/>
    <w:basedOn w:val="a0"/>
    <w:link w:val="26"/>
    <w:rsid w:val="00952257"/>
    <w:rPr>
      <w:rFonts w:ascii="Antiqua" w:eastAsia="Times New Roman" w:hAnsi="Antiqua" w:cs="Times New Roman"/>
      <w:sz w:val="28"/>
      <w:szCs w:val="20"/>
      <w:lang w:val="hr-HR" w:eastAsia="ru-RU"/>
    </w:rPr>
  </w:style>
  <w:style w:type="paragraph" w:styleId="34">
    <w:name w:val="Body Text 3"/>
    <w:basedOn w:val="a"/>
    <w:link w:val="35"/>
    <w:unhideWhenUsed/>
    <w:rsid w:val="00952257"/>
    <w:pPr>
      <w:spacing w:after="120"/>
    </w:pPr>
    <w:rPr>
      <w:sz w:val="16"/>
      <w:szCs w:val="16"/>
    </w:rPr>
  </w:style>
  <w:style w:type="character" w:customStyle="1" w:styleId="35">
    <w:name w:val="Основной текст 3 Знак"/>
    <w:basedOn w:val="a0"/>
    <w:link w:val="34"/>
    <w:rsid w:val="00952257"/>
    <w:rPr>
      <w:rFonts w:ascii="Antiqua" w:eastAsia="Times New Roman" w:hAnsi="Antiqua" w:cs="Times New Roman"/>
      <w:sz w:val="16"/>
      <w:szCs w:val="16"/>
      <w:lang w:val="hr-HR" w:eastAsia="ru-RU"/>
    </w:rPr>
  </w:style>
  <w:style w:type="paragraph" w:styleId="36">
    <w:name w:val="Body Text Indent 3"/>
    <w:basedOn w:val="a"/>
    <w:link w:val="37"/>
    <w:uiPriority w:val="99"/>
    <w:unhideWhenUsed/>
    <w:rsid w:val="00952257"/>
    <w:pPr>
      <w:spacing w:after="120"/>
      <w:ind w:left="283"/>
    </w:pPr>
    <w:rPr>
      <w:sz w:val="16"/>
      <w:szCs w:val="16"/>
    </w:rPr>
  </w:style>
  <w:style w:type="character" w:customStyle="1" w:styleId="37">
    <w:name w:val="Основной текст с отступом 3 Знак"/>
    <w:basedOn w:val="a0"/>
    <w:link w:val="36"/>
    <w:uiPriority w:val="99"/>
    <w:rsid w:val="00952257"/>
    <w:rPr>
      <w:rFonts w:ascii="Antiqua" w:eastAsia="Times New Roman" w:hAnsi="Antiqua" w:cs="Times New Roman"/>
      <w:sz w:val="16"/>
      <w:szCs w:val="16"/>
      <w:lang w:val="hr-HR" w:eastAsia="ru-RU"/>
    </w:rPr>
  </w:style>
  <w:style w:type="character" w:customStyle="1" w:styleId="1b">
    <w:name w:val="Название Знак1"/>
    <w:aliases w:val="Номер таблиці Знак1,Знак2 Знак1"/>
    <w:basedOn w:val="a0"/>
    <w:rsid w:val="00952257"/>
    <w:rPr>
      <w:rFonts w:asciiTheme="majorHAnsi" w:eastAsiaTheme="majorEastAsia" w:hAnsiTheme="majorHAnsi" w:cstheme="majorBidi"/>
      <w:color w:val="17365D" w:themeColor="text2" w:themeShade="BF"/>
      <w:spacing w:val="5"/>
      <w:kern w:val="28"/>
      <w:sz w:val="52"/>
      <w:szCs w:val="52"/>
      <w:lang w:val="hr-HR" w:eastAsia="ru-RU"/>
    </w:rPr>
  </w:style>
  <w:style w:type="paragraph" w:styleId="28">
    <w:name w:val="List 2"/>
    <w:basedOn w:val="a"/>
    <w:link w:val="29"/>
    <w:unhideWhenUsed/>
    <w:rsid w:val="00952257"/>
    <w:pPr>
      <w:ind w:left="566" w:hanging="283"/>
      <w:contextualSpacing/>
    </w:pPr>
  </w:style>
  <w:style w:type="character" w:customStyle="1" w:styleId="29">
    <w:name w:val="Список 2 Знак"/>
    <w:basedOn w:val="a0"/>
    <w:link w:val="28"/>
    <w:locked/>
    <w:rsid w:val="00952257"/>
    <w:rPr>
      <w:rFonts w:ascii="Antiqua" w:eastAsia="Times New Roman" w:hAnsi="Antiqua" w:cs="Times New Roman"/>
      <w:sz w:val="28"/>
      <w:szCs w:val="20"/>
      <w:lang w:val="hr-HR" w:eastAsia="ru-RU"/>
    </w:rPr>
  </w:style>
  <w:style w:type="paragraph" w:styleId="2a">
    <w:name w:val="List Bullet 2"/>
    <w:basedOn w:val="a"/>
    <w:autoRedefine/>
    <w:rsid w:val="00952257"/>
    <w:pPr>
      <w:tabs>
        <w:tab w:val="num" w:pos="643"/>
      </w:tabs>
      <w:overflowPunct/>
      <w:autoSpaceDE/>
      <w:autoSpaceDN/>
      <w:adjustRightInd/>
      <w:ind w:left="643" w:hanging="360"/>
    </w:pPr>
    <w:rPr>
      <w:rFonts w:ascii="Times New Roman" w:hAnsi="Times New Roman"/>
      <w:sz w:val="24"/>
      <w:szCs w:val="24"/>
      <w:lang w:val="ru-RU"/>
    </w:rPr>
  </w:style>
  <w:style w:type="paragraph" w:customStyle="1" w:styleId="1c">
    <w:name w:val="Обычный1"/>
    <w:rsid w:val="00952257"/>
    <w:pPr>
      <w:spacing w:after="0" w:line="240" w:lineRule="auto"/>
    </w:pPr>
    <w:rPr>
      <w:rFonts w:ascii="Times New Roman" w:eastAsia="Times New Roman" w:hAnsi="Times New Roman" w:cs="Times New Roman"/>
      <w:b/>
      <w:sz w:val="20"/>
      <w:szCs w:val="20"/>
      <w:lang w:val="ru-RU" w:eastAsia="ru-RU"/>
    </w:rPr>
  </w:style>
  <w:style w:type="paragraph" w:styleId="1d">
    <w:name w:val="toc 1"/>
    <w:basedOn w:val="a"/>
    <w:next w:val="a"/>
    <w:autoRedefine/>
    <w:semiHidden/>
    <w:rsid w:val="00952257"/>
    <w:pPr>
      <w:overflowPunct/>
      <w:autoSpaceDE/>
      <w:autoSpaceDN/>
      <w:adjustRightInd/>
      <w:ind w:firstLine="709"/>
      <w:jc w:val="center"/>
    </w:pPr>
    <w:rPr>
      <w:rFonts w:ascii="Times New Roman" w:hAnsi="Times New Roman"/>
      <w:szCs w:val="28"/>
      <w:lang w:val="en-US"/>
    </w:rPr>
  </w:style>
  <w:style w:type="paragraph" w:customStyle="1" w:styleId="aff">
    <w:name w:val="Знак"/>
    <w:basedOn w:val="a"/>
    <w:rsid w:val="00952257"/>
    <w:pPr>
      <w:overflowPunct/>
      <w:autoSpaceDE/>
      <w:autoSpaceDN/>
      <w:adjustRightInd/>
    </w:pPr>
    <w:rPr>
      <w:rFonts w:ascii="Verdana" w:hAnsi="Verdana"/>
      <w:sz w:val="20"/>
      <w:lang w:val="en-US" w:eastAsia="en-US"/>
    </w:rPr>
  </w:style>
  <w:style w:type="paragraph" w:customStyle="1" w:styleId="310">
    <w:name w:val="Основной текст с отступом 31"/>
    <w:basedOn w:val="a"/>
    <w:rsid w:val="00952257"/>
    <w:pPr>
      <w:overflowPunct/>
      <w:autoSpaceDE/>
      <w:autoSpaceDN/>
      <w:adjustRightInd/>
      <w:ind w:firstLine="709"/>
      <w:jc w:val="both"/>
    </w:pPr>
    <w:rPr>
      <w:rFonts w:ascii="Times New Roman" w:hAnsi="Times New Roman"/>
      <w:lang w:val="uk-UA"/>
    </w:rPr>
  </w:style>
  <w:style w:type="character" w:customStyle="1" w:styleId="spelle">
    <w:name w:val="spelle"/>
    <w:basedOn w:val="a0"/>
    <w:rsid w:val="00952257"/>
    <w:rPr>
      <w:rFonts w:cs="Times New Roman"/>
    </w:rPr>
  </w:style>
  <w:style w:type="paragraph" w:styleId="2b">
    <w:name w:val="Body Text First Indent 2"/>
    <w:basedOn w:val="a5"/>
    <w:link w:val="2c"/>
    <w:rsid w:val="00952257"/>
    <w:pPr>
      <w:overflowPunct/>
      <w:autoSpaceDE/>
      <w:autoSpaceDN/>
      <w:adjustRightInd/>
      <w:ind w:firstLine="210"/>
    </w:pPr>
    <w:rPr>
      <w:rFonts w:ascii="Times New Roman" w:hAnsi="Times New Roman"/>
      <w:sz w:val="24"/>
      <w:szCs w:val="24"/>
      <w:lang w:val="ru-RU"/>
    </w:rPr>
  </w:style>
  <w:style w:type="character" w:customStyle="1" w:styleId="2c">
    <w:name w:val="Красная строка 2 Знак"/>
    <w:basedOn w:val="a6"/>
    <w:link w:val="2b"/>
    <w:rsid w:val="00952257"/>
    <w:rPr>
      <w:rFonts w:ascii="Times New Roman" w:eastAsia="Times New Roman" w:hAnsi="Times New Roman" w:cs="Times New Roman"/>
      <w:sz w:val="24"/>
      <w:szCs w:val="24"/>
      <w:lang w:val="ru-RU" w:eastAsia="ru-RU"/>
    </w:rPr>
  </w:style>
  <w:style w:type="paragraph" w:customStyle="1" w:styleId="Default">
    <w:name w:val="Default"/>
    <w:qFormat/>
    <w:rsid w:val="00952257"/>
    <w:pPr>
      <w:autoSpaceDE w:val="0"/>
      <w:autoSpaceDN w:val="0"/>
      <w:adjustRightInd w:val="0"/>
      <w:spacing w:after="0" w:line="240" w:lineRule="auto"/>
    </w:pPr>
    <w:rPr>
      <w:rFonts w:ascii="Arial" w:eastAsia="Times New Roman" w:hAnsi="Arial" w:cs="Arial"/>
      <w:color w:val="000000"/>
      <w:sz w:val="24"/>
      <w:szCs w:val="24"/>
      <w:lang w:val="ru-RU" w:eastAsia="ru-RU"/>
    </w:rPr>
  </w:style>
  <w:style w:type="paragraph" w:styleId="aff0">
    <w:name w:val="footnote text"/>
    <w:basedOn w:val="a"/>
    <w:link w:val="aff1"/>
    <w:rsid w:val="00952257"/>
    <w:pPr>
      <w:overflowPunct/>
      <w:autoSpaceDE/>
      <w:autoSpaceDN/>
      <w:adjustRightInd/>
    </w:pPr>
    <w:rPr>
      <w:rFonts w:ascii="Courier New" w:hAnsi="Courier New"/>
      <w:sz w:val="20"/>
      <w:lang w:val="ru-RU"/>
    </w:rPr>
  </w:style>
  <w:style w:type="character" w:customStyle="1" w:styleId="aff1">
    <w:name w:val="Текст сноски Знак"/>
    <w:basedOn w:val="a0"/>
    <w:link w:val="aff0"/>
    <w:rsid w:val="00952257"/>
    <w:rPr>
      <w:rFonts w:ascii="Courier New" w:eastAsia="Times New Roman" w:hAnsi="Courier New" w:cs="Times New Roman"/>
      <w:sz w:val="20"/>
      <w:szCs w:val="20"/>
      <w:lang w:val="ru-RU" w:eastAsia="ru-RU"/>
    </w:rPr>
  </w:style>
  <w:style w:type="paragraph" w:customStyle="1" w:styleId="aff2">
    <w:name w:val="Знак Знак Знак Знак"/>
    <w:basedOn w:val="a"/>
    <w:autoRedefine/>
    <w:rsid w:val="00952257"/>
    <w:pPr>
      <w:overflowPunct/>
      <w:autoSpaceDE/>
      <w:autoSpaceDN/>
      <w:adjustRightInd/>
      <w:spacing w:after="160" w:line="240" w:lineRule="exact"/>
    </w:pPr>
    <w:rPr>
      <w:rFonts w:ascii="Verdana" w:eastAsia="MS Mincho" w:hAnsi="Verdana"/>
      <w:sz w:val="20"/>
      <w:lang w:val="en-US" w:eastAsia="en-US"/>
    </w:rPr>
  </w:style>
  <w:style w:type="paragraph" w:styleId="aff3">
    <w:name w:val="Plain Text"/>
    <w:basedOn w:val="a"/>
    <w:link w:val="aff4"/>
    <w:rsid w:val="00952257"/>
    <w:pPr>
      <w:overflowPunct/>
      <w:autoSpaceDE/>
      <w:autoSpaceDN/>
      <w:adjustRightInd/>
    </w:pPr>
    <w:rPr>
      <w:rFonts w:ascii="Courier New" w:hAnsi="Courier New"/>
      <w:sz w:val="20"/>
      <w:lang w:val="uk-UA"/>
    </w:rPr>
  </w:style>
  <w:style w:type="character" w:customStyle="1" w:styleId="aff4">
    <w:name w:val="Текст Знак"/>
    <w:basedOn w:val="a0"/>
    <w:link w:val="aff3"/>
    <w:rsid w:val="00952257"/>
    <w:rPr>
      <w:rFonts w:ascii="Courier New" w:eastAsia="Times New Roman" w:hAnsi="Courier New" w:cs="Times New Roman"/>
      <w:sz w:val="20"/>
      <w:szCs w:val="20"/>
      <w:lang w:eastAsia="ru-RU"/>
    </w:rPr>
  </w:style>
  <w:style w:type="paragraph" w:customStyle="1" w:styleId="1e">
    <w:name w:val="Абзац списка1"/>
    <w:basedOn w:val="a"/>
    <w:qFormat/>
    <w:rsid w:val="00952257"/>
    <w:pPr>
      <w:overflowPunct/>
      <w:autoSpaceDE/>
      <w:autoSpaceDN/>
      <w:adjustRightInd/>
      <w:spacing w:after="200" w:line="276" w:lineRule="auto"/>
      <w:ind w:left="720"/>
      <w:contextualSpacing/>
    </w:pPr>
    <w:rPr>
      <w:rFonts w:ascii="Calibri" w:hAnsi="Calibri"/>
      <w:sz w:val="22"/>
      <w:szCs w:val="22"/>
      <w:lang w:val="ru-RU" w:eastAsia="en-US"/>
    </w:rPr>
  </w:style>
  <w:style w:type="character" w:customStyle="1" w:styleId="Typewriter">
    <w:name w:val="Typewriter"/>
    <w:rsid w:val="00952257"/>
    <w:rPr>
      <w:rFonts w:ascii="Courier New" w:hAnsi="Courier New"/>
      <w:sz w:val="20"/>
    </w:rPr>
  </w:style>
  <w:style w:type="character" w:styleId="aff5">
    <w:name w:val="Hyperlink"/>
    <w:basedOn w:val="a0"/>
    <w:rsid w:val="00952257"/>
    <w:rPr>
      <w:rFonts w:cs="Times New Roman"/>
      <w:color w:val="0000FF"/>
      <w:u w:val="single"/>
    </w:rPr>
  </w:style>
  <w:style w:type="paragraph" w:customStyle="1" w:styleId="2d">
    <w:name w:val="Абзац списка2"/>
    <w:basedOn w:val="a"/>
    <w:link w:val="ListParagraphChar"/>
    <w:qFormat/>
    <w:rsid w:val="00952257"/>
    <w:pPr>
      <w:overflowPunct/>
      <w:autoSpaceDE/>
      <w:autoSpaceDN/>
      <w:adjustRightInd/>
      <w:ind w:left="720"/>
      <w:contextualSpacing/>
    </w:pPr>
    <w:rPr>
      <w:rFonts w:ascii="Times New Roman" w:hAnsi="Times New Roman"/>
      <w:sz w:val="24"/>
      <w:szCs w:val="24"/>
      <w:lang w:val="uk-UA"/>
    </w:rPr>
  </w:style>
  <w:style w:type="paragraph" w:customStyle="1" w:styleId="320">
    <w:name w:val="Основной текст с отступом 32"/>
    <w:basedOn w:val="a"/>
    <w:rsid w:val="00952257"/>
    <w:pPr>
      <w:overflowPunct/>
      <w:autoSpaceDE/>
      <w:autoSpaceDN/>
      <w:adjustRightInd/>
      <w:ind w:firstLine="709"/>
      <w:jc w:val="both"/>
    </w:pPr>
    <w:rPr>
      <w:rFonts w:ascii="Times New Roman" w:hAnsi="Times New Roman"/>
      <w:lang w:val="uk-UA"/>
    </w:rPr>
  </w:style>
  <w:style w:type="paragraph" w:customStyle="1" w:styleId="1f">
    <w:name w:val="Без интервала1"/>
    <w:link w:val="NoSpacingChar"/>
    <w:rsid w:val="00952257"/>
    <w:pPr>
      <w:spacing w:after="0" w:line="240" w:lineRule="auto"/>
    </w:pPr>
    <w:rPr>
      <w:rFonts w:ascii="Times New Roman" w:eastAsia="Times New Roman" w:hAnsi="Times New Roman" w:cs="Times New Roman"/>
      <w:sz w:val="24"/>
      <w:szCs w:val="24"/>
      <w:lang w:val="ru-RU" w:eastAsia="ru-RU"/>
    </w:rPr>
  </w:style>
  <w:style w:type="character" w:customStyle="1" w:styleId="FontStyle18">
    <w:name w:val="Font Style18"/>
    <w:basedOn w:val="a0"/>
    <w:rsid w:val="00952257"/>
    <w:rPr>
      <w:rFonts w:ascii="Times New Roman" w:hAnsi="Times New Roman" w:cs="Times New Roman"/>
      <w:sz w:val="18"/>
      <w:szCs w:val="18"/>
    </w:rPr>
  </w:style>
  <w:style w:type="character" w:customStyle="1" w:styleId="Bodytext">
    <w:name w:val="Body text_"/>
    <w:basedOn w:val="a0"/>
    <w:link w:val="Bodytext1"/>
    <w:locked/>
    <w:rsid w:val="00952257"/>
    <w:rPr>
      <w:rFonts w:cs="Times New Roman"/>
      <w:sz w:val="27"/>
      <w:szCs w:val="27"/>
      <w:shd w:val="clear" w:color="auto" w:fill="FFFFFF"/>
    </w:rPr>
  </w:style>
  <w:style w:type="paragraph" w:customStyle="1" w:styleId="Bodytext1">
    <w:name w:val="Body text1"/>
    <w:basedOn w:val="a"/>
    <w:link w:val="Bodytext"/>
    <w:rsid w:val="00952257"/>
    <w:pPr>
      <w:widowControl w:val="0"/>
      <w:shd w:val="clear" w:color="auto" w:fill="FFFFFF"/>
      <w:overflowPunct/>
      <w:autoSpaceDE/>
      <w:autoSpaceDN/>
      <w:adjustRightInd/>
      <w:spacing w:line="240" w:lineRule="atLeast"/>
      <w:jc w:val="right"/>
    </w:pPr>
    <w:rPr>
      <w:rFonts w:asciiTheme="minorHAnsi" w:eastAsiaTheme="minorHAnsi" w:hAnsiTheme="minorHAnsi"/>
      <w:sz w:val="27"/>
      <w:szCs w:val="27"/>
      <w:lang w:val="uk-UA" w:eastAsia="en-US"/>
    </w:rPr>
  </w:style>
  <w:style w:type="paragraph" w:customStyle="1" w:styleId="2e">
    <w:name w:val="Без интервала2"/>
    <w:qFormat/>
    <w:rsid w:val="00952257"/>
    <w:pPr>
      <w:spacing w:after="0" w:line="240" w:lineRule="auto"/>
    </w:pPr>
    <w:rPr>
      <w:rFonts w:ascii="Times New Roman" w:eastAsia="Times New Roman" w:hAnsi="Times New Roman" w:cs="Times New Roman"/>
      <w:sz w:val="24"/>
      <w:szCs w:val="24"/>
      <w:lang w:eastAsia="uk-UA"/>
    </w:rPr>
  </w:style>
  <w:style w:type="character" w:customStyle="1" w:styleId="BodyTextChar">
    <w:name w:val="Body Text Char"/>
    <w:locked/>
    <w:rsid w:val="00952257"/>
    <w:rPr>
      <w:rFonts w:ascii="Times New Roman" w:hAnsi="Times New Roman"/>
      <w:sz w:val="24"/>
    </w:rPr>
  </w:style>
  <w:style w:type="paragraph" w:customStyle="1" w:styleId="38">
    <w:name w:val="Абзац списка3"/>
    <w:basedOn w:val="a"/>
    <w:qFormat/>
    <w:rsid w:val="00952257"/>
    <w:pPr>
      <w:overflowPunct/>
      <w:autoSpaceDE/>
      <w:autoSpaceDN/>
      <w:adjustRightInd/>
      <w:ind w:left="720"/>
      <w:contextualSpacing/>
    </w:pPr>
    <w:rPr>
      <w:rFonts w:ascii="Times New Roman" w:hAnsi="Times New Roman"/>
      <w:sz w:val="24"/>
      <w:szCs w:val="24"/>
      <w:lang w:val="uk-UA"/>
    </w:rPr>
  </w:style>
  <w:style w:type="paragraph" w:customStyle="1" w:styleId="39">
    <w:name w:val="Без интервала3"/>
    <w:qFormat/>
    <w:rsid w:val="00952257"/>
    <w:pPr>
      <w:spacing w:after="0" w:line="240" w:lineRule="auto"/>
    </w:pPr>
    <w:rPr>
      <w:rFonts w:ascii="Times New Roman" w:eastAsia="Times New Roman" w:hAnsi="Times New Roman" w:cs="Times New Roman"/>
      <w:sz w:val="24"/>
      <w:szCs w:val="24"/>
      <w:lang w:eastAsia="uk-UA"/>
    </w:rPr>
  </w:style>
  <w:style w:type="character" w:customStyle="1" w:styleId="rvts82">
    <w:name w:val="rvts82"/>
    <w:basedOn w:val="a0"/>
    <w:rsid w:val="00952257"/>
    <w:rPr>
      <w:rFonts w:ascii="Times New Roman" w:hAnsi="Times New Roman" w:cs="Times New Roman" w:hint="default"/>
    </w:rPr>
  </w:style>
  <w:style w:type="paragraph" w:styleId="aff6">
    <w:name w:val="No Spacing"/>
    <w:link w:val="aff7"/>
    <w:qFormat/>
    <w:rsid w:val="00952257"/>
    <w:pPr>
      <w:spacing w:after="0" w:line="240" w:lineRule="auto"/>
    </w:pPr>
    <w:rPr>
      <w:rFonts w:ascii="Times New Roman" w:eastAsia="Times New Roman" w:hAnsi="Times New Roman" w:cs="Times New Roman"/>
      <w:sz w:val="24"/>
      <w:szCs w:val="24"/>
      <w:lang w:val="ru-RU" w:eastAsia="ru-RU"/>
    </w:rPr>
  </w:style>
  <w:style w:type="character" w:customStyle="1" w:styleId="hps">
    <w:name w:val="hps"/>
    <w:basedOn w:val="a0"/>
    <w:rsid w:val="00952257"/>
  </w:style>
  <w:style w:type="paragraph" w:customStyle="1" w:styleId="Style8">
    <w:name w:val="Style8"/>
    <w:basedOn w:val="a"/>
    <w:rsid w:val="00952257"/>
    <w:pPr>
      <w:widowControl w:val="0"/>
      <w:overflowPunct/>
      <w:spacing w:line="322" w:lineRule="exact"/>
      <w:ind w:firstLine="528"/>
      <w:jc w:val="both"/>
    </w:pPr>
    <w:rPr>
      <w:rFonts w:ascii="Times New Roman" w:hAnsi="Times New Roman"/>
      <w:sz w:val="24"/>
      <w:szCs w:val="24"/>
      <w:lang w:val="ru-RU"/>
    </w:rPr>
  </w:style>
  <w:style w:type="character" w:customStyle="1" w:styleId="rvts15">
    <w:name w:val="rvts15"/>
    <w:basedOn w:val="a0"/>
    <w:rsid w:val="00952257"/>
  </w:style>
  <w:style w:type="paragraph" w:customStyle="1" w:styleId="Just">
    <w:name w:val="Just"/>
    <w:rsid w:val="00952257"/>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val="ru-RU" w:eastAsia="uk-UA"/>
    </w:rPr>
  </w:style>
  <w:style w:type="character" w:customStyle="1" w:styleId="apple-style-span">
    <w:name w:val="apple-style-span"/>
    <w:basedOn w:val="a0"/>
    <w:rsid w:val="00952257"/>
  </w:style>
  <w:style w:type="paragraph" w:customStyle="1" w:styleId="rvps2">
    <w:name w:val="rvps2"/>
    <w:basedOn w:val="a"/>
    <w:uiPriority w:val="99"/>
    <w:rsid w:val="005F65CE"/>
    <w:pPr>
      <w:overflowPunct/>
      <w:autoSpaceDE/>
      <w:autoSpaceDN/>
      <w:adjustRightInd/>
      <w:spacing w:before="100" w:beforeAutospacing="1" w:after="100" w:afterAutospacing="1"/>
    </w:pPr>
    <w:rPr>
      <w:rFonts w:ascii="Times New Roman" w:hAnsi="Times New Roman"/>
      <w:sz w:val="24"/>
      <w:szCs w:val="24"/>
      <w:lang w:val="ru-RU"/>
    </w:rPr>
  </w:style>
  <w:style w:type="paragraph" w:customStyle="1" w:styleId="xfmc2">
    <w:name w:val="xfmc2"/>
    <w:basedOn w:val="a"/>
    <w:rsid w:val="00080ADC"/>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53">
    <w:name w:val="заголовок 5"/>
    <w:basedOn w:val="a"/>
    <w:next w:val="a"/>
    <w:rsid w:val="00905681"/>
    <w:pPr>
      <w:keepNext/>
      <w:overflowPunct/>
      <w:adjustRightInd/>
      <w:jc w:val="right"/>
    </w:pPr>
    <w:rPr>
      <w:rFonts w:ascii="Arial" w:hAnsi="Arial" w:cs="Arial"/>
      <w:b/>
      <w:bCs/>
      <w:i/>
      <w:iCs/>
      <w:sz w:val="24"/>
      <w:szCs w:val="24"/>
      <w:lang w:val="ru-RU"/>
    </w:rPr>
  </w:style>
  <w:style w:type="character" w:customStyle="1" w:styleId="60">
    <w:name w:val="Заголовок 6 Знак"/>
    <w:basedOn w:val="a0"/>
    <w:link w:val="6"/>
    <w:rsid w:val="00A74AD0"/>
    <w:rPr>
      <w:rFonts w:ascii="Times New Roman" w:eastAsia="Times New Roman" w:hAnsi="Times New Roman" w:cs="Times New Roman"/>
      <w:b/>
      <w:bCs/>
      <w:lang w:val="ru-RU" w:eastAsia="ru-RU"/>
    </w:rPr>
  </w:style>
  <w:style w:type="character" w:styleId="aff8">
    <w:name w:val="FollowedHyperlink"/>
    <w:basedOn w:val="a0"/>
    <w:uiPriority w:val="99"/>
    <w:semiHidden/>
    <w:unhideWhenUsed/>
    <w:rsid w:val="00A74AD0"/>
    <w:rPr>
      <w:color w:val="800080"/>
      <w:u w:val="single"/>
    </w:rPr>
  </w:style>
  <w:style w:type="paragraph" w:customStyle="1" w:styleId="font5">
    <w:name w:val="font5"/>
    <w:basedOn w:val="a"/>
    <w:rsid w:val="00A74AD0"/>
    <w:pPr>
      <w:overflowPunct/>
      <w:autoSpaceDE/>
      <w:autoSpaceDN/>
      <w:adjustRightInd/>
      <w:spacing w:before="100" w:beforeAutospacing="1" w:after="100" w:afterAutospacing="1"/>
    </w:pPr>
    <w:rPr>
      <w:rFonts w:ascii="Times New Roman" w:hAnsi="Times New Roman"/>
      <w:b/>
      <w:bCs/>
      <w:i/>
      <w:iCs/>
      <w:sz w:val="16"/>
      <w:szCs w:val="16"/>
      <w:lang w:val="uk-UA" w:eastAsia="uk-UA"/>
    </w:rPr>
  </w:style>
  <w:style w:type="paragraph" w:customStyle="1" w:styleId="font6">
    <w:name w:val="font6"/>
    <w:basedOn w:val="a"/>
    <w:rsid w:val="00A74AD0"/>
    <w:pPr>
      <w:overflowPunct/>
      <w:autoSpaceDE/>
      <w:autoSpaceDN/>
      <w:adjustRightInd/>
      <w:spacing w:before="100" w:beforeAutospacing="1" w:after="100" w:afterAutospacing="1"/>
    </w:pPr>
    <w:rPr>
      <w:rFonts w:ascii="Times New Roman" w:hAnsi="Times New Roman"/>
      <w:b/>
      <w:bCs/>
      <w:i/>
      <w:iCs/>
      <w:color w:val="000000"/>
      <w:sz w:val="16"/>
      <w:szCs w:val="16"/>
      <w:lang w:val="uk-UA" w:eastAsia="uk-UA"/>
    </w:rPr>
  </w:style>
  <w:style w:type="paragraph" w:customStyle="1" w:styleId="xl65">
    <w:name w:val="xl65"/>
    <w:basedOn w:val="a"/>
    <w:rsid w:val="00A74AD0"/>
    <w:pP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66">
    <w:name w:val="xl66"/>
    <w:basedOn w:val="a"/>
    <w:rsid w:val="00A74AD0"/>
    <w:pP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67">
    <w:name w:val="xl67"/>
    <w:basedOn w:val="a"/>
    <w:rsid w:val="00A74AD0"/>
    <w:pPr>
      <w:pBdr>
        <w:bottom w:val="single" w:sz="8" w:space="0" w:color="auto"/>
      </w:pBdr>
      <w:shd w:val="clear" w:color="000000" w:fill="FFFFFF"/>
      <w:overflowPunct/>
      <w:autoSpaceDE/>
      <w:autoSpaceDN/>
      <w:adjustRightInd/>
      <w:spacing w:before="100" w:beforeAutospacing="1" w:after="100" w:afterAutospacing="1"/>
    </w:pPr>
    <w:rPr>
      <w:rFonts w:ascii="Times New Roman" w:hAnsi="Times New Roman"/>
      <w:i/>
      <w:iCs/>
      <w:color w:val="000000"/>
      <w:sz w:val="16"/>
      <w:szCs w:val="16"/>
      <w:lang w:val="uk-UA" w:eastAsia="uk-UA"/>
    </w:rPr>
  </w:style>
  <w:style w:type="paragraph" w:customStyle="1" w:styleId="xl68">
    <w:name w:val="xl68"/>
    <w:basedOn w:val="a"/>
    <w:rsid w:val="00A74AD0"/>
    <w:pPr>
      <w:shd w:val="clear" w:color="000000" w:fill="FFFFFF"/>
      <w:overflowPunct/>
      <w:autoSpaceDE/>
      <w:autoSpaceDN/>
      <w:adjustRightInd/>
      <w:spacing w:before="100" w:beforeAutospacing="1" w:after="100" w:afterAutospacing="1"/>
      <w:jc w:val="right"/>
    </w:pPr>
    <w:rPr>
      <w:rFonts w:ascii="Times New Roman" w:hAnsi="Times New Roman"/>
      <w:i/>
      <w:iCs/>
      <w:color w:val="000000"/>
      <w:sz w:val="16"/>
      <w:szCs w:val="16"/>
      <w:lang w:val="uk-UA" w:eastAsia="uk-UA"/>
    </w:rPr>
  </w:style>
  <w:style w:type="paragraph" w:customStyle="1" w:styleId="xl69">
    <w:name w:val="xl69"/>
    <w:basedOn w:val="a"/>
    <w:rsid w:val="00A74AD0"/>
    <w:pPr>
      <w:shd w:val="clear" w:color="000000" w:fill="FFFFFF"/>
      <w:overflowPunct/>
      <w:autoSpaceDE/>
      <w:autoSpaceDN/>
      <w:adjustRightInd/>
      <w:spacing w:before="100" w:beforeAutospacing="1" w:after="100" w:afterAutospacing="1"/>
    </w:pPr>
    <w:rPr>
      <w:rFonts w:ascii="Times New Roman" w:hAnsi="Times New Roman"/>
      <w:i/>
      <w:iCs/>
      <w:color w:val="000000"/>
      <w:sz w:val="16"/>
      <w:szCs w:val="16"/>
      <w:lang w:val="uk-UA" w:eastAsia="uk-UA"/>
    </w:rPr>
  </w:style>
  <w:style w:type="paragraph" w:customStyle="1" w:styleId="xl70">
    <w:name w:val="xl70"/>
    <w:basedOn w:val="a"/>
    <w:rsid w:val="00A74AD0"/>
    <w:pPr>
      <w:shd w:val="clear" w:color="000000" w:fill="FFFFFF"/>
      <w:overflowPunct/>
      <w:autoSpaceDE/>
      <w:autoSpaceDN/>
      <w:adjustRightInd/>
      <w:spacing w:before="100" w:beforeAutospacing="1" w:after="100" w:afterAutospacing="1"/>
    </w:pPr>
    <w:rPr>
      <w:rFonts w:ascii="Times New Roman" w:hAnsi="Times New Roman"/>
      <w:i/>
      <w:iCs/>
      <w:color w:val="000000"/>
      <w:sz w:val="24"/>
      <w:szCs w:val="24"/>
      <w:lang w:val="uk-UA" w:eastAsia="uk-UA"/>
    </w:rPr>
  </w:style>
  <w:style w:type="paragraph" w:customStyle="1" w:styleId="xl71">
    <w:name w:val="xl71"/>
    <w:basedOn w:val="a"/>
    <w:rsid w:val="00A74AD0"/>
    <w:pPr>
      <w:shd w:val="clear" w:color="000000" w:fill="FFFFFF"/>
      <w:overflowPunct/>
      <w:autoSpaceDE/>
      <w:autoSpaceDN/>
      <w:adjustRightInd/>
      <w:spacing w:before="100" w:beforeAutospacing="1" w:after="100" w:afterAutospacing="1"/>
      <w:jc w:val="right"/>
    </w:pPr>
    <w:rPr>
      <w:rFonts w:ascii="Times New Roman" w:hAnsi="Times New Roman"/>
      <w:i/>
      <w:iCs/>
      <w:color w:val="000000"/>
      <w:sz w:val="24"/>
      <w:szCs w:val="24"/>
      <w:lang w:val="uk-UA" w:eastAsia="uk-UA"/>
    </w:rPr>
  </w:style>
  <w:style w:type="paragraph" w:customStyle="1" w:styleId="xl72">
    <w:name w:val="xl72"/>
    <w:basedOn w:val="a"/>
    <w:rsid w:val="00A74AD0"/>
    <w:pPr>
      <w:pBdr>
        <w:bottom w:val="single" w:sz="4" w:space="0" w:color="auto"/>
      </w:pBdr>
      <w:shd w:val="clear" w:color="000000" w:fill="FFFFFF"/>
      <w:overflowPunct/>
      <w:autoSpaceDE/>
      <w:autoSpaceDN/>
      <w:adjustRightInd/>
      <w:spacing w:before="100" w:beforeAutospacing="1" w:after="100" w:afterAutospacing="1"/>
    </w:pPr>
    <w:rPr>
      <w:rFonts w:ascii="Times New Roman" w:hAnsi="Times New Roman"/>
      <w:i/>
      <w:iCs/>
      <w:color w:val="000000"/>
      <w:sz w:val="16"/>
      <w:szCs w:val="16"/>
      <w:lang w:val="uk-UA" w:eastAsia="uk-UA"/>
    </w:rPr>
  </w:style>
  <w:style w:type="paragraph" w:customStyle="1" w:styleId="xl73">
    <w:name w:val="xl73"/>
    <w:basedOn w:val="a"/>
    <w:rsid w:val="00A74AD0"/>
    <w:pP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74">
    <w:name w:val="xl74"/>
    <w:basedOn w:val="a"/>
    <w:rsid w:val="00A74AD0"/>
    <w:pP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75">
    <w:name w:val="xl75"/>
    <w:basedOn w:val="a"/>
    <w:rsid w:val="00A74AD0"/>
    <w:pPr>
      <w:shd w:val="clear" w:color="000000" w:fill="FFFFFF"/>
      <w:overflowPunct/>
      <w:autoSpaceDE/>
      <w:autoSpaceDN/>
      <w:adjustRightInd/>
      <w:spacing w:before="100" w:beforeAutospacing="1" w:after="100" w:afterAutospacing="1"/>
      <w:jc w:val="center"/>
    </w:pPr>
    <w:rPr>
      <w:rFonts w:ascii="Times New Roman" w:hAnsi="Times New Roman"/>
      <w:color w:val="000000"/>
      <w:sz w:val="24"/>
      <w:szCs w:val="24"/>
      <w:lang w:val="uk-UA" w:eastAsia="uk-UA"/>
    </w:rPr>
  </w:style>
  <w:style w:type="paragraph" w:customStyle="1" w:styleId="xl76">
    <w:name w:val="xl76"/>
    <w:basedOn w:val="a"/>
    <w:rsid w:val="00A74AD0"/>
    <w:pPr>
      <w:shd w:val="clear" w:color="000000" w:fill="FFFFFF"/>
      <w:overflowPunct/>
      <w:autoSpaceDE/>
      <w:autoSpaceDN/>
      <w:adjustRightInd/>
      <w:spacing w:before="100" w:beforeAutospacing="1" w:after="100" w:afterAutospacing="1"/>
      <w:jc w:val="center"/>
    </w:pPr>
    <w:rPr>
      <w:rFonts w:ascii="Times New Roman" w:hAnsi="Times New Roman"/>
      <w:color w:val="000000"/>
      <w:sz w:val="24"/>
      <w:szCs w:val="24"/>
      <w:lang w:val="uk-UA" w:eastAsia="uk-UA"/>
    </w:rPr>
  </w:style>
  <w:style w:type="paragraph" w:customStyle="1" w:styleId="xl77">
    <w:name w:val="xl77"/>
    <w:basedOn w:val="a"/>
    <w:rsid w:val="00A74AD0"/>
    <w:pPr>
      <w:overflowPunct/>
      <w:autoSpaceDE/>
      <w:autoSpaceDN/>
      <w:adjustRightInd/>
      <w:spacing w:before="100" w:beforeAutospacing="1" w:after="100" w:afterAutospacing="1"/>
      <w:jc w:val="center"/>
    </w:pPr>
    <w:rPr>
      <w:rFonts w:ascii="Times New Roman" w:hAnsi="Times New Roman"/>
      <w:sz w:val="24"/>
      <w:szCs w:val="24"/>
      <w:lang w:val="uk-UA" w:eastAsia="uk-UA"/>
    </w:rPr>
  </w:style>
  <w:style w:type="paragraph" w:customStyle="1" w:styleId="xl78">
    <w:name w:val="xl78"/>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79">
    <w:name w:val="xl79"/>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80">
    <w:name w:val="xl80"/>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81">
    <w:name w:val="xl81"/>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82">
    <w:name w:val="xl82"/>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83">
    <w:name w:val="xl83"/>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84">
    <w:name w:val="xl84"/>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85">
    <w:name w:val="xl85"/>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86">
    <w:name w:val="xl86"/>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87">
    <w:name w:val="xl87"/>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88">
    <w:name w:val="xl88"/>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89">
    <w:name w:val="xl89"/>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sz w:val="16"/>
      <w:szCs w:val="16"/>
      <w:lang w:val="uk-UA" w:eastAsia="uk-UA"/>
    </w:rPr>
  </w:style>
  <w:style w:type="paragraph" w:customStyle="1" w:styleId="xl90">
    <w:name w:val="xl90"/>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sz w:val="16"/>
      <w:szCs w:val="16"/>
      <w:lang w:val="uk-UA" w:eastAsia="uk-UA"/>
    </w:rPr>
  </w:style>
  <w:style w:type="paragraph" w:customStyle="1" w:styleId="xl91">
    <w:name w:val="xl91"/>
    <w:basedOn w:val="a"/>
    <w:rsid w:val="00A74AD0"/>
    <w:pPr>
      <w:pBdr>
        <w:top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92">
    <w:name w:val="xl92"/>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93">
    <w:name w:val="xl93"/>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94">
    <w:name w:val="xl94"/>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95">
    <w:name w:val="xl95"/>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96">
    <w:name w:val="xl96"/>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right"/>
      <w:textAlignment w:val="top"/>
    </w:pPr>
    <w:rPr>
      <w:rFonts w:ascii="Times New Roman" w:hAnsi="Times New Roman"/>
      <w:color w:val="000000"/>
      <w:sz w:val="16"/>
      <w:szCs w:val="16"/>
      <w:lang w:val="uk-UA" w:eastAsia="uk-UA"/>
    </w:rPr>
  </w:style>
  <w:style w:type="paragraph" w:customStyle="1" w:styleId="xl97">
    <w:name w:val="xl97"/>
    <w:basedOn w:val="a"/>
    <w:rsid w:val="00A74AD0"/>
    <w:pPr>
      <w:pBdr>
        <w:top w:val="single" w:sz="4" w:space="0" w:color="auto"/>
        <w:bottom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98">
    <w:name w:val="xl98"/>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99">
    <w:name w:val="xl99"/>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top"/>
    </w:pPr>
    <w:rPr>
      <w:rFonts w:ascii="Times New Roman" w:hAnsi="Times New Roman"/>
      <w:color w:val="000000"/>
      <w:sz w:val="16"/>
      <w:szCs w:val="16"/>
      <w:lang w:val="uk-UA" w:eastAsia="uk-UA"/>
    </w:rPr>
  </w:style>
  <w:style w:type="paragraph" w:customStyle="1" w:styleId="xl100">
    <w:name w:val="xl100"/>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01">
    <w:name w:val="xl101"/>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02">
    <w:name w:val="xl102"/>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03">
    <w:name w:val="xl103"/>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04">
    <w:name w:val="xl104"/>
    <w:basedOn w:val="a"/>
    <w:rsid w:val="00A74AD0"/>
    <w:pPr>
      <w:pBdr>
        <w:top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05">
    <w:name w:val="xl105"/>
    <w:basedOn w:val="a"/>
    <w:rsid w:val="00A74AD0"/>
    <w:pPr>
      <w:pBdr>
        <w:top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06">
    <w:name w:val="xl106"/>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07">
    <w:name w:val="xl107"/>
    <w:basedOn w:val="a"/>
    <w:rsid w:val="00A74AD0"/>
    <w:pPr>
      <w:pBdr>
        <w:left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108">
    <w:name w:val="xl108"/>
    <w:basedOn w:val="a"/>
    <w:rsid w:val="00A74AD0"/>
    <w:pPr>
      <w:pBdr>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09">
    <w:name w:val="xl109"/>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10">
    <w:name w:val="xl110"/>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11">
    <w:name w:val="xl111"/>
    <w:basedOn w:val="a"/>
    <w:rsid w:val="00A74AD0"/>
    <w:pPr>
      <w:pBdr>
        <w:bottom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112">
    <w:name w:val="xl112"/>
    <w:basedOn w:val="a"/>
    <w:rsid w:val="00A74AD0"/>
    <w:pPr>
      <w:shd w:val="clear" w:color="000000" w:fill="FFFFFF"/>
      <w:overflowPunct/>
      <w:autoSpaceDE/>
      <w:autoSpaceDN/>
      <w:adjustRightInd/>
      <w:spacing w:before="100" w:beforeAutospacing="1" w:after="100" w:afterAutospacing="1"/>
    </w:pPr>
    <w:rPr>
      <w:rFonts w:ascii="Times New Roman" w:hAnsi="Times New Roman"/>
      <w:sz w:val="16"/>
      <w:szCs w:val="16"/>
      <w:lang w:val="uk-UA" w:eastAsia="uk-UA"/>
    </w:rPr>
  </w:style>
  <w:style w:type="paragraph" w:customStyle="1" w:styleId="xl113">
    <w:name w:val="xl113"/>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i/>
      <w:iCs/>
      <w:color w:val="000000"/>
      <w:sz w:val="16"/>
      <w:szCs w:val="16"/>
      <w:lang w:val="uk-UA" w:eastAsia="uk-UA"/>
    </w:rPr>
  </w:style>
  <w:style w:type="paragraph" w:customStyle="1" w:styleId="xl114">
    <w:name w:val="xl114"/>
    <w:basedOn w:val="a"/>
    <w:rsid w:val="00A74AD0"/>
    <w:pPr>
      <w:pBdr>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i/>
      <w:iCs/>
      <w:color w:val="000000"/>
      <w:sz w:val="16"/>
      <w:szCs w:val="16"/>
      <w:lang w:val="uk-UA" w:eastAsia="uk-UA"/>
    </w:rPr>
  </w:style>
  <w:style w:type="paragraph" w:customStyle="1" w:styleId="xl115">
    <w:name w:val="xl115"/>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16">
    <w:name w:val="xl116"/>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top"/>
    </w:pPr>
    <w:rPr>
      <w:rFonts w:ascii="Times New Roman" w:hAnsi="Times New Roman"/>
      <w:sz w:val="16"/>
      <w:szCs w:val="16"/>
      <w:lang w:val="uk-UA" w:eastAsia="uk-UA"/>
    </w:rPr>
  </w:style>
  <w:style w:type="paragraph" w:customStyle="1" w:styleId="xl117">
    <w:name w:val="xl117"/>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18">
    <w:name w:val="xl118"/>
    <w:basedOn w:val="a"/>
    <w:rsid w:val="00A74AD0"/>
    <w:pPr>
      <w:pBdr>
        <w:top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19">
    <w:name w:val="xl119"/>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20">
    <w:name w:val="xl120"/>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sz w:val="16"/>
      <w:szCs w:val="16"/>
      <w:lang w:val="uk-UA" w:eastAsia="uk-UA"/>
    </w:rPr>
  </w:style>
  <w:style w:type="paragraph" w:customStyle="1" w:styleId="xl121">
    <w:name w:val="xl121"/>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sz w:val="16"/>
      <w:szCs w:val="16"/>
      <w:lang w:val="uk-UA" w:eastAsia="uk-UA"/>
    </w:rPr>
  </w:style>
  <w:style w:type="paragraph" w:customStyle="1" w:styleId="xl122">
    <w:name w:val="xl122"/>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sz w:val="16"/>
      <w:szCs w:val="16"/>
      <w:lang w:val="uk-UA" w:eastAsia="uk-UA"/>
    </w:rPr>
  </w:style>
  <w:style w:type="paragraph" w:customStyle="1" w:styleId="xl123">
    <w:name w:val="xl123"/>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24">
    <w:name w:val="xl124"/>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25">
    <w:name w:val="xl125"/>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sz w:val="16"/>
      <w:szCs w:val="16"/>
      <w:lang w:val="uk-UA" w:eastAsia="uk-UA"/>
    </w:rPr>
  </w:style>
  <w:style w:type="paragraph" w:customStyle="1" w:styleId="xl126">
    <w:name w:val="xl126"/>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27">
    <w:name w:val="xl127"/>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28">
    <w:name w:val="xl128"/>
    <w:basedOn w:val="a"/>
    <w:rsid w:val="00A74AD0"/>
    <w:pPr>
      <w:pBdr>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29">
    <w:name w:val="xl129"/>
    <w:basedOn w:val="a"/>
    <w:rsid w:val="00A74AD0"/>
    <w:pPr>
      <w:pBdr>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30">
    <w:name w:val="xl130"/>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31">
    <w:name w:val="xl131"/>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32">
    <w:name w:val="xl132"/>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33">
    <w:name w:val="xl133"/>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34">
    <w:name w:val="xl134"/>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35">
    <w:name w:val="xl135"/>
    <w:basedOn w:val="a"/>
    <w:rsid w:val="00A74AD0"/>
    <w:pPr>
      <w:pBdr>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sz w:val="16"/>
      <w:szCs w:val="16"/>
      <w:lang w:val="uk-UA" w:eastAsia="uk-UA"/>
    </w:rPr>
  </w:style>
  <w:style w:type="paragraph" w:customStyle="1" w:styleId="xl136">
    <w:name w:val="xl136"/>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37">
    <w:name w:val="xl137"/>
    <w:basedOn w:val="a"/>
    <w:rsid w:val="00A74AD0"/>
    <w:pP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38">
    <w:name w:val="xl138"/>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39">
    <w:name w:val="xl139"/>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40">
    <w:name w:val="xl140"/>
    <w:basedOn w:val="a"/>
    <w:rsid w:val="00A74AD0"/>
    <w:pPr>
      <w:pBdr>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41">
    <w:name w:val="xl141"/>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sz w:val="16"/>
      <w:szCs w:val="16"/>
      <w:lang w:val="uk-UA" w:eastAsia="uk-UA"/>
    </w:rPr>
  </w:style>
  <w:style w:type="paragraph" w:customStyle="1" w:styleId="xl142">
    <w:name w:val="xl142"/>
    <w:basedOn w:val="a"/>
    <w:rsid w:val="00A74AD0"/>
    <w:pPr>
      <w:pBdr>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43">
    <w:name w:val="xl143"/>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144">
    <w:name w:val="xl144"/>
    <w:basedOn w:val="a"/>
    <w:rsid w:val="00A74AD0"/>
    <w:pP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45">
    <w:name w:val="xl145"/>
    <w:basedOn w:val="a"/>
    <w:rsid w:val="00A74AD0"/>
    <w:pPr>
      <w:pBdr>
        <w:lef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46">
    <w:name w:val="xl146"/>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47">
    <w:name w:val="xl147"/>
    <w:basedOn w:val="a"/>
    <w:rsid w:val="00A74AD0"/>
    <w:pPr>
      <w:pBdr>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48">
    <w:name w:val="xl148"/>
    <w:basedOn w:val="a"/>
    <w:rsid w:val="00A74AD0"/>
    <w:pP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49">
    <w:name w:val="xl149"/>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50">
    <w:name w:val="xl150"/>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151">
    <w:name w:val="xl151"/>
    <w:basedOn w:val="a"/>
    <w:rsid w:val="00A74AD0"/>
    <w:pPr>
      <w:shd w:val="clear" w:color="000000" w:fill="FFFFFF"/>
      <w:overflowPunct/>
      <w:autoSpaceDE/>
      <w:autoSpaceDN/>
      <w:adjustRightInd/>
      <w:spacing w:before="100" w:beforeAutospacing="1" w:after="100" w:afterAutospacing="1"/>
      <w:jc w:val="center"/>
    </w:pPr>
    <w:rPr>
      <w:rFonts w:ascii="Times New Roman" w:hAnsi="Times New Roman"/>
      <w:sz w:val="24"/>
      <w:szCs w:val="24"/>
      <w:lang w:val="uk-UA" w:eastAsia="uk-UA"/>
    </w:rPr>
  </w:style>
  <w:style w:type="paragraph" w:customStyle="1" w:styleId="xl152">
    <w:name w:val="xl152"/>
    <w:basedOn w:val="a"/>
    <w:rsid w:val="00A74AD0"/>
    <w:pPr>
      <w:shd w:val="clear" w:color="000000" w:fill="FFFFFF"/>
      <w:overflowPunct/>
      <w:autoSpaceDE/>
      <w:autoSpaceDN/>
      <w:adjustRightInd/>
      <w:spacing w:before="100" w:beforeAutospacing="1" w:after="100" w:afterAutospacing="1"/>
      <w:jc w:val="center"/>
    </w:pPr>
    <w:rPr>
      <w:rFonts w:ascii="Times New Roman" w:hAnsi="Times New Roman"/>
      <w:b/>
      <w:bCs/>
      <w:i/>
      <w:iCs/>
      <w:color w:val="FF0000"/>
      <w:sz w:val="36"/>
      <w:szCs w:val="36"/>
      <w:lang w:val="uk-UA" w:eastAsia="uk-UA"/>
    </w:rPr>
  </w:style>
  <w:style w:type="paragraph" w:customStyle="1" w:styleId="xl153">
    <w:name w:val="xl153"/>
    <w:basedOn w:val="a"/>
    <w:rsid w:val="00A74AD0"/>
    <w:pPr>
      <w:shd w:val="clear" w:color="000000" w:fill="FFFFFF"/>
      <w:overflowPunct/>
      <w:autoSpaceDE/>
      <w:autoSpaceDN/>
      <w:adjustRightInd/>
      <w:spacing w:before="100" w:beforeAutospacing="1" w:after="100" w:afterAutospacing="1"/>
      <w:jc w:val="center"/>
    </w:pPr>
    <w:rPr>
      <w:rFonts w:ascii="Times New Roman" w:hAnsi="Times New Roman"/>
      <w:b/>
      <w:bCs/>
      <w:i/>
      <w:iCs/>
      <w:sz w:val="16"/>
      <w:szCs w:val="16"/>
      <w:lang w:val="uk-UA" w:eastAsia="uk-UA"/>
    </w:rPr>
  </w:style>
  <w:style w:type="paragraph" w:customStyle="1" w:styleId="xl154">
    <w:name w:val="xl154"/>
    <w:basedOn w:val="a"/>
    <w:rsid w:val="00A74AD0"/>
    <w:pPr>
      <w:shd w:val="clear" w:color="000000" w:fill="FFFFFF"/>
      <w:overflowPunct/>
      <w:autoSpaceDE/>
      <w:autoSpaceDN/>
      <w:adjustRightInd/>
      <w:spacing w:before="100" w:beforeAutospacing="1" w:after="100" w:afterAutospacing="1"/>
    </w:pPr>
    <w:rPr>
      <w:rFonts w:ascii="Times New Roman" w:hAnsi="Times New Roman"/>
      <w:b/>
      <w:bCs/>
      <w:i/>
      <w:iCs/>
      <w:sz w:val="16"/>
      <w:szCs w:val="16"/>
      <w:lang w:val="uk-UA" w:eastAsia="uk-UA"/>
    </w:rPr>
  </w:style>
  <w:style w:type="paragraph" w:customStyle="1" w:styleId="xl155">
    <w:name w:val="xl155"/>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156">
    <w:name w:val="xl156"/>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b/>
      <w:bCs/>
      <w:color w:val="000000"/>
      <w:sz w:val="16"/>
      <w:szCs w:val="16"/>
      <w:lang w:val="uk-UA" w:eastAsia="uk-UA"/>
    </w:rPr>
  </w:style>
  <w:style w:type="paragraph" w:customStyle="1" w:styleId="xl157">
    <w:name w:val="xl157"/>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b/>
      <w:bCs/>
      <w:color w:val="000000"/>
      <w:sz w:val="16"/>
      <w:szCs w:val="16"/>
      <w:lang w:val="uk-UA" w:eastAsia="uk-UA"/>
    </w:rPr>
  </w:style>
  <w:style w:type="paragraph" w:customStyle="1" w:styleId="xl158">
    <w:name w:val="xl158"/>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sz w:val="16"/>
      <w:szCs w:val="16"/>
      <w:lang w:val="uk-UA" w:eastAsia="uk-UA"/>
    </w:rPr>
  </w:style>
  <w:style w:type="paragraph" w:customStyle="1" w:styleId="xl159">
    <w:name w:val="xl159"/>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160">
    <w:name w:val="xl160"/>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161">
    <w:name w:val="xl161"/>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162">
    <w:name w:val="xl162"/>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8"/>
      <w:szCs w:val="18"/>
      <w:lang w:val="uk-UA" w:eastAsia="uk-UA"/>
    </w:rPr>
  </w:style>
  <w:style w:type="paragraph" w:customStyle="1" w:styleId="xl163">
    <w:name w:val="xl163"/>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164">
    <w:name w:val="xl164"/>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65">
    <w:name w:val="xl165"/>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66">
    <w:name w:val="xl166"/>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pPr>
    <w:rPr>
      <w:rFonts w:ascii="Times New Roman" w:hAnsi="Times New Roman"/>
      <w:b/>
      <w:bCs/>
      <w:color w:val="000000"/>
      <w:sz w:val="16"/>
      <w:szCs w:val="16"/>
      <w:lang w:val="uk-UA" w:eastAsia="uk-UA"/>
    </w:rPr>
  </w:style>
  <w:style w:type="paragraph" w:customStyle="1" w:styleId="xl167">
    <w:name w:val="xl167"/>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168">
    <w:name w:val="xl168"/>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Times New Roman" w:hAnsi="Times New Roman"/>
      <w:sz w:val="16"/>
      <w:szCs w:val="16"/>
      <w:lang w:val="uk-UA" w:eastAsia="uk-UA"/>
    </w:rPr>
  </w:style>
  <w:style w:type="paragraph" w:customStyle="1" w:styleId="xl169">
    <w:name w:val="xl169"/>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8"/>
      <w:szCs w:val="18"/>
      <w:lang w:val="uk-UA" w:eastAsia="uk-UA"/>
    </w:rPr>
  </w:style>
  <w:style w:type="paragraph" w:customStyle="1" w:styleId="xl170">
    <w:name w:val="xl170"/>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71">
    <w:name w:val="xl171"/>
    <w:basedOn w:val="a"/>
    <w:rsid w:val="00A74AD0"/>
    <w:pPr>
      <w:pBdr>
        <w:lef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8"/>
      <w:szCs w:val="18"/>
      <w:lang w:val="uk-UA" w:eastAsia="uk-UA"/>
    </w:rPr>
  </w:style>
  <w:style w:type="paragraph" w:customStyle="1" w:styleId="xl172">
    <w:name w:val="xl172"/>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173">
    <w:name w:val="xl173"/>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174">
    <w:name w:val="xl174"/>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75">
    <w:name w:val="xl175"/>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76">
    <w:name w:val="xl176"/>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77">
    <w:name w:val="xl177"/>
    <w:basedOn w:val="a"/>
    <w:rsid w:val="00A74AD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78">
    <w:name w:val="xl178"/>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79">
    <w:name w:val="xl179"/>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180">
    <w:name w:val="xl180"/>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81">
    <w:name w:val="xl181"/>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sz w:val="16"/>
      <w:szCs w:val="16"/>
      <w:lang w:val="uk-UA" w:eastAsia="uk-UA"/>
    </w:rPr>
  </w:style>
  <w:style w:type="paragraph" w:customStyle="1" w:styleId="xl182">
    <w:name w:val="xl182"/>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183">
    <w:name w:val="xl183"/>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184">
    <w:name w:val="xl184"/>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i/>
      <w:iCs/>
      <w:color w:val="000000"/>
      <w:sz w:val="16"/>
      <w:szCs w:val="16"/>
      <w:lang w:val="uk-UA" w:eastAsia="uk-UA"/>
    </w:rPr>
  </w:style>
  <w:style w:type="paragraph" w:customStyle="1" w:styleId="xl185">
    <w:name w:val="xl185"/>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86">
    <w:name w:val="xl186"/>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8"/>
      <w:szCs w:val="18"/>
      <w:lang w:val="uk-UA" w:eastAsia="uk-UA"/>
    </w:rPr>
  </w:style>
  <w:style w:type="paragraph" w:customStyle="1" w:styleId="xl187">
    <w:name w:val="xl187"/>
    <w:basedOn w:val="a"/>
    <w:rsid w:val="00A74AD0"/>
    <w:pPr>
      <w:pBdr>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8"/>
      <w:szCs w:val="18"/>
      <w:lang w:val="uk-UA" w:eastAsia="uk-UA"/>
    </w:rPr>
  </w:style>
  <w:style w:type="paragraph" w:customStyle="1" w:styleId="xl188">
    <w:name w:val="xl188"/>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sz w:val="16"/>
      <w:szCs w:val="16"/>
      <w:lang w:val="uk-UA" w:eastAsia="uk-UA"/>
    </w:rPr>
  </w:style>
  <w:style w:type="paragraph" w:customStyle="1" w:styleId="xl189">
    <w:name w:val="xl189"/>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Times New Roman" w:hAnsi="Times New Roman"/>
      <w:i/>
      <w:iCs/>
      <w:color w:val="000000"/>
      <w:sz w:val="16"/>
      <w:szCs w:val="16"/>
      <w:lang w:val="uk-UA" w:eastAsia="uk-UA"/>
    </w:rPr>
  </w:style>
  <w:style w:type="paragraph" w:customStyle="1" w:styleId="xl190">
    <w:name w:val="xl190"/>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i/>
      <w:iCs/>
      <w:color w:val="000000"/>
      <w:sz w:val="16"/>
      <w:szCs w:val="16"/>
      <w:lang w:val="uk-UA" w:eastAsia="uk-UA"/>
    </w:rPr>
  </w:style>
  <w:style w:type="paragraph" w:customStyle="1" w:styleId="xl191">
    <w:name w:val="xl191"/>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Times New Roman" w:hAnsi="Times New Roman"/>
      <w:sz w:val="16"/>
      <w:szCs w:val="16"/>
      <w:lang w:val="uk-UA" w:eastAsia="uk-UA"/>
    </w:rPr>
  </w:style>
  <w:style w:type="paragraph" w:customStyle="1" w:styleId="xl192">
    <w:name w:val="xl192"/>
    <w:basedOn w:val="a"/>
    <w:rsid w:val="00A74AD0"/>
    <w:pPr>
      <w:pBdr>
        <w:top w:val="single" w:sz="8" w:space="0" w:color="auto"/>
        <w:left w:val="single" w:sz="8" w:space="0" w:color="auto"/>
        <w:right w:val="single" w:sz="8" w:space="0" w:color="auto"/>
      </w:pBdr>
      <w:overflowPunct/>
      <w:autoSpaceDE/>
      <w:autoSpaceDN/>
      <w:adjustRightInd/>
      <w:spacing w:before="100" w:beforeAutospacing="1" w:after="100" w:afterAutospacing="1"/>
      <w:jc w:val="both"/>
    </w:pPr>
    <w:rPr>
      <w:rFonts w:ascii="Times New Roman" w:hAnsi="Times New Roman"/>
      <w:b/>
      <w:bCs/>
      <w:sz w:val="16"/>
      <w:szCs w:val="16"/>
      <w:lang w:val="uk-UA" w:eastAsia="uk-UA"/>
    </w:rPr>
  </w:style>
  <w:style w:type="paragraph" w:customStyle="1" w:styleId="xl193">
    <w:name w:val="xl193"/>
    <w:basedOn w:val="a"/>
    <w:rsid w:val="00A74AD0"/>
    <w:pPr>
      <w:pBdr>
        <w:top w:val="single" w:sz="8"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jc w:val="both"/>
    </w:pPr>
    <w:rPr>
      <w:rFonts w:ascii="Times New Roman" w:hAnsi="Times New Roman"/>
      <w:b/>
      <w:bCs/>
      <w:sz w:val="16"/>
      <w:szCs w:val="16"/>
      <w:lang w:val="uk-UA" w:eastAsia="uk-UA"/>
    </w:rPr>
  </w:style>
  <w:style w:type="paragraph" w:customStyle="1" w:styleId="xl194">
    <w:name w:val="xl194"/>
    <w:basedOn w:val="a"/>
    <w:rsid w:val="00A74AD0"/>
    <w:pPr>
      <w:pBdr>
        <w:top w:val="single" w:sz="8"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jc w:val="center"/>
    </w:pPr>
    <w:rPr>
      <w:rFonts w:ascii="Times New Roman" w:hAnsi="Times New Roman"/>
      <w:b/>
      <w:bCs/>
      <w:sz w:val="16"/>
      <w:szCs w:val="16"/>
      <w:lang w:val="uk-UA" w:eastAsia="uk-UA"/>
    </w:rPr>
  </w:style>
  <w:style w:type="paragraph" w:customStyle="1" w:styleId="xl195">
    <w:name w:val="xl195"/>
    <w:basedOn w:val="a"/>
    <w:rsid w:val="00A74AD0"/>
    <w:pPr>
      <w:pBdr>
        <w:top w:val="single" w:sz="8"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jc w:val="center"/>
    </w:pPr>
    <w:rPr>
      <w:rFonts w:ascii="Times New Roman" w:hAnsi="Times New Roman"/>
      <w:b/>
      <w:bCs/>
      <w:sz w:val="18"/>
      <w:szCs w:val="18"/>
      <w:lang w:val="uk-UA" w:eastAsia="uk-UA"/>
    </w:rPr>
  </w:style>
  <w:style w:type="paragraph" w:customStyle="1" w:styleId="xl196">
    <w:name w:val="xl196"/>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sz w:val="16"/>
      <w:szCs w:val="16"/>
      <w:lang w:val="uk-UA" w:eastAsia="uk-UA"/>
    </w:rPr>
  </w:style>
  <w:style w:type="paragraph" w:customStyle="1" w:styleId="xl197">
    <w:name w:val="xl197"/>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sz w:val="16"/>
      <w:szCs w:val="16"/>
      <w:lang w:val="uk-UA" w:eastAsia="uk-UA"/>
    </w:rPr>
  </w:style>
  <w:style w:type="paragraph" w:customStyle="1" w:styleId="xl198">
    <w:name w:val="xl198"/>
    <w:basedOn w:val="a"/>
    <w:rsid w:val="00A74AD0"/>
    <w:pPr>
      <w:pBdr>
        <w:top w:val="single" w:sz="8"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jc w:val="center"/>
    </w:pPr>
    <w:rPr>
      <w:rFonts w:ascii="Times New Roman" w:hAnsi="Times New Roman"/>
      <w:b/>
      <w:bCs/>
      <w:sz w:val="18"/>
      <w:szCs w:val="18"/>
      <w:lang w:val="uk-UA" w:eastAsia="uk-UA"/>
    </w:rPr>
  </w:style>
  <w:style w:type="paragraph" w:customStyle="1" w:styleId="xl199">
    <w:name w:val="xl199"/>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sz w:val="18"/>
      <w:szCs w:val="18"/>
      <w:lang w:val="uk-UA" w:eastAsia="uk-UA"/>
    </w:rPr>
  </w:style>
  <w:style w:type="paragraph" w:customStyle="1" w:styleId="xl200">
    <w:name w:val="xl200"/>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201">
    <w:name w:val="xl201"/>
    <w:basedOn w:val="a"/>
    <w:rsid w:val="00A74AD0"/>
    <w:pPr>
      <w:pBdr>
        <w:top w:val="single" w:sz="4" w:space="0" w:color="auto"/>
        <w:bottom w:val="single" w:sz="4" w:space="0" w:color="auto"/>
        <w:right w:val="single" w:sz="4" w:space="0" w:color="auto"/>
      </w:pBdr>
      <w:overflowPunct/>
      <w:autoSpaceDE/>
      <w:autoSpaceDN/>
      <w:adjustRightInd/>
      <w:spacing w:before="100" w:beforeAutospacing="1" w:after="100" w:afterAutospacing="1"/>
      <w:jc w:val="both"/>
    </w:pPr>
    <w:rPr>
      <w:rFonts w:ascii="Times New Roman" w:hAnsi="Times New Roman"/>
      <w:b/>
      <w:bCs/>
      <w:color w:val="000000"/>
      <w:sz w:val="16"/>
      <w:szCs w:val="16"/>
      <w:lang w:val="uk-UA" w:eastAsia="uk-UA"/>
    </w:rPr>
  </w:style>
  <w:style w:type="paragraph" w:customStyle="1" w:styleId="xl202">
    <w:name w:val="xl202"/>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203">
    <w:name w:val="xl203"/>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204">
    <w:name w:val="xl204"/>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Times New Roman" w:hAnsi="Times New Roman"/>
      <w:b/>
      <w:bCs/>
      <w:sz w:val="16"/>
      <w:szCs w:val="16"/>
      <w:lang w:val="uk-UA" w:eastAsia="uk-UA"/>
    </w:rPr>
  </w:style>
  <w:style w:type="paragraph" w:customStyle="1" w:styleId="xl205">
    <w:name w:val="xl205"/>
    <w:basedOn w:val="a"/>
    <w:rsid w:val="00A74AD0"/>
    <w:pPr>
      <w:pBdr>
        <w:bottom w:val="single" w:sz="4" w:space="0" w:color="auto"/>
        <w:right w:val="single" w:sz="4" w:space="0" w:color="auto"/>
      </w:pBdr>
      <w:overflowPunct/>
      <w:autoSpaceDE/>
      <w:autoSpaceDN/>
      <w:adjustRightInd/>
      <w:spacing w:before="100" w:beforeAutospacing="1" w:after="100" w:afterAutospacing="1"/>
    </w:pPr>
    <w:rPr>
      <w:rFonts w:ascii="Times New Roman" w:hAnsi="Times New Roman"/>
      <w:b/>
      <w:bCs/>
      <w:color w:val="000000"/>
      <w:sz w:val="16"/>
      <w:szCs w:val="16"/>
      <w:lang w:val="uk-UA" w:eastAsia="uk-UA"/>
    </w:rPr>
  </w:style>
  <w:style w:type="paragraph" w:customStyle="1" w:styleId="xl206">
    <w:name w:val="xl206"/>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207">
    <w:name w:val="xl207"/>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Times New Roman" w:hAnsi="Times New Roman"/>
      <w:b/>
      <w:bCs/>
      <w:color w:val="000000"/>
      <w:sz w:val="16"/>
      <w:szCs w:val="16"/>
      <w:lang w:val="uk-UA" w:eastAsia="uk-UA"/>
    </w:rPr>
  </w:style>
  <w:style w:type="paragraph" w:customStyle="1" w:styleId="xl208">
    <w:name w:val="xl208"/>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pPr>
    <w:rPr>
      <w:rFonts w:ascii="Times New Roman" w:hAnsi="Times New Roman"/>
      <w:b/>
      <w:bCs/>
      <w:color w:val="000000"/>
      <w:sz w:val="16"/>
      <w:szCs w:val="16"/>
      <w:lang w:val="uk-UA" w:eastAsia="uk-UA"/>
    </w:rPr>
  </w:style>
  <w:style w:type="paragraph" w:customStyle="1" w:styleId="xl209">
    <w:name w:val="xl209"/>
    <w:basedOn w:val="a"/>
    <w:rsid w:val="00A74AD0"/>
    <w:pPr>
      <w:shd w:val="clear" w:color="000000" w:fill="FFFFFF"/>
      <w:overflowPunct/>
      <w:autoSpaceDE/>
      <w:autoSpaceDN/>
      <w:adjustRightInd/>
      <w:spacing w:before="100" w:beforeAutospacing="1" w:after="100" w:afterAutospacing="1"/>
      <w:jc w:val="center"/>
      <w:textAlignment w:val="center"/>
    </w:pPr>
    <w:rPr>
      <w:rFonts w:ascii="Times New Roman" w:hAnsi="Times New Roman"/>
      <w:b/>
      <w:bCs/>
      <w:i/>
      <w:iCs/>
      <w:sz w:val="16"/>
      <w:szCs w:val="16"/>
      <w:lang w:val="uk-UA" w:eastAsia="uk-UA"/>
    </w:rPr>
  </w:style>
  <w:style w:type="paragraph" w:customStyle="1" w:styleId="xl210">
    <w:name w:val="xl210"/>
    <w:basedOn w:val="a"/>
    <w:rsid w:val="00A74AD0"/>
    <w:pPr>
      <w:pBdr>
        <w:bottom w:val="single" w:sz="4" w:space="0" w:color="auto"/>
      </w:pBdr>
      <w:shd w:val="clear" w:color="000000" w:fill="FFFFFF"/>
      <w:overflowPunct/>
      <w:autoSpaceDE/>
      <w:autoSpaceDN/>
      <w:adjustRightInd/>
      <w:spacing w:before="100" w:beforeAutospacing="1" w:after="100" w:afterAutospacing="1"/>
      <w:jc w:val="center"/>
      <w:textAlignment w:val="center"/>
    </w:pPr>
    <w:rPr>
      <w:rFonts w:ascii="Times New Roman" w:hAnsi="Times New Roman"/>
      <w:b/>
      <w:bCs/>
      <w:i/>
      <w:iCs/>
      <w:sz w:val="16"/>
      <w:szCs w:val="16"/>
      <w:lang w:val="uk-UA" w:eastAsia="uk-UA"/>
    </w:rPr>
  </w:style>
  <w:style w:type="paragraph" w:customStyle="1" w:styleId="xl211">
    <w:name w:val="xl211"/>
    <w:basedOn w:val="a"/>
    <w:rsid w:val="00A74AD0"/>
    <w:pPr>
      <w:pBdr>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8"/>
      <w:szCs w:val="18"/>
      <w:lang w:val="uk-UA" w:eastAsia="uk-UA"/>
    </w:rPr>
  </w:style>
  <w:style w:type="paragraph" w:customStyle="1" w:styleId="xl212">
    <w:name w:val="xl212"/>
    <w:basedOn w:val="a"/>
    <w:rsid w:val="00A74AD0"/>
    <w:pPr>
      <w:pBdr>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8"/>
      <w:szCs w:val="18"/>
      <w:lang w:val="uk-UA" w:eastAsia="uk-UA"/>
    </w:rPr>
  </w:style>
  <w:style w:type="paragraph" w:customStyle="1" w:styleId="xl213">
    <w:name w:val="xl213"/>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8"/>
      <w:szCs w:val="18"/>
      <w:lang w:val="uk-UA" w:eastAsia="uk-UA"/>
    </w:rPr>
  </w:style>
  <w:style w:type="paragraph" w:customStyle="1" w:styleId="xl214">
    <w:name w:val="xl214"/>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8"/>
      <w:szCs w:val="18"/>
      <w:lang w:val="uk-UA" w:eastAsia="uk-UA"/>
    </w:rPr>
  </w:style>
  <w:style w:type="paragraph" w:customStyle="1" w:styleId="xl215">
    <w:name w:val="xl215"/>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216">
    <w:name w:val="xl216"/>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217">
    <w:name w:val="xl217"/>
    <w:basedOn w:val="a"/>
    <w:rsid w:val="00A74AD0"/>
    <w:pPr>
      <w:pBdr>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8"/>
      <w:szCs w:val="18"/>
      <w:lang w:val="uk-UA" w:eastAsia="uk-UA"/>
    </w:rPr>
  </w:style>
  <w:style w:type="paragraph" w:customStyle="1" w:styleId="xl218">
    <w:name w:val="xl218"/>
    <w:basedOn w:val="a"/>
    <w:rsid w:val="00A74AD0"/>
    <w:pPr>
      <w:pBdr>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8"/>
      <w:szCs w:val="18"/>
      <w:lang w:val="uk-UA" w:eastAsia="uk-UA"/>
    </w:rPr>
  </w:style>
  <w:style w:type="paragraph" w:customStyle="1" w:styleId="xl219">
    <w:name w:val="xl219"/>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i/>
      <w:iCs/>
      <w:color w:val="000000"/>
      <w:sz w:val="16"/>
      <w:szCs w:val="16"/>
      <w:lang w:val="uk-UA" w:eastAsia="uk-UA"/>
    </w:rPr>
  </w:style>
  <w:style w:type="paragraph" w:customStyle="1" w:styleId="xl220">
    <w:name w:val="xl220"/>
    <w:basedOn w:val="a"/>
    <w:rsid w:val="00A74AD0"/>
    <w:pPr>
      <w:pBdr>
        <w:top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i/>
      <w:iCs/>
      <w:color w:val="000000"/>
      <w:sz w:val="16"/>
      <w:szCs w:val="16"/>
      <w:lang w:val="uk-UA" w:eastAsia="uk-UA"/>
    </w:rPr>
  </w:style>
  <w:style w:type="paragraph" w:customStyle="1" w:styleId="xl221">
    <w:name w:val="xl221"/>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i/>
      <w:iCs/>
      <w:color w:val="000000"/>
      <w:sz w:val="16"/>
      <w:szCs w:val="16"/>
      <w:lang w:val="uk-UA" w:eastAsia="uk-UA"/>
    </w:rPr>
  </w:style>
  <w:style w:type="paragraph" w:customStyle="1" w:styleId="xl222">
    <w:name w:val="xl222"/>
    <w:basedOn w:val="a"/>
    <w:rsid w:val="00A74AD0"/>
    <w:pPr>
      <w:pBdr>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223">
    <w:name w:val="xl223"/>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224">
    <w:name w:val="xl224"/>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225">
    <w:name w:val="xl225"/>
    <w:basedOn w:val="a"/>
    <w:rsid w:val="00A74AD0"/>
    <w:pPr>
      <w:pBdr>
        <w:top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226">
    <w:name w:val="xl226"/>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227">
    <w:name w:val="xl227"/>
    <w:basedOn w:val="a"/>
    <w:rsid w:val="00A74AD0"/>
    <w:pPr>
      <w:pBdr>
        <w:left w:val="single" w:sz="4" w:space="0" w:color="auto"/>
        <w:bottom w:val="single" w:sz="8"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228">
    <w:name w:val="xl228"/>
    <w:basedOn w:val="a"/>
    <w:rsid w:val="00A74AD0"/>
    <w:pP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229">
    <w:name w:val="xl229"/>
    <w:basedOn w:val="a"/>
    <w:rsid w:val="00A74AD0"/>
    <w:pPr>
      <w:pBdr>
        <w:top w:val="single" w:sz="8"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230">
    <w:name w:val="xl230"/>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8"/>
      <w:szCs w:val="18"/>
      <w:lang w:val="uk-UA" w:eastAsia="uk-UA"/>
    </w:rPr>
  </w:style>
  <w:style w:type="paragraph" w:customStyle="1" w:styleId="xl231">
    <w:name w:val="xl231"/>
    <w:basedOn w:val="a"/>
    <w:rsid w:val="00A74AD0"/>
    <w:pPr>
      <w:pBdr>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8"/>
      <w:szCs w:val="18"/>
      <w:lang w:val="uk-UA" w:eastAsia="uk-UA"/>
    </w:rPr>
  </w:style>
  <w:style w:type="paragraph" w:customStyle="1" w:styleId="xl232">
    <w:name w:val="xl232"/>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8"/>
      <w:szCs w:val="18"/>
      <w:lang w:val="uk-UA" w:eastAsia="uk-UA"/>
    </w:rPr>
  </w:style>
  <w:style w:type="paragraph" w:customStyle="1" w:styleId="xl233">
    <w:name w:val="xl233"/>
    <w:basedOn w:val="a"/>
    <w:rsid w:val="00A74AD0"/>
    <w:pPr>
      <w:pBdr>
        <w:top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8"/>
      <w:szCs w:val="18"/>
      <w:lang w:val="uk-UA" w:eastAsia="uk-UA"/>
    </w:rPr>
  </w:style>
  <w:style w:type="paragraph" w:customStyle="1" w:styleId="xl234">
    <w:name w:val="xl234"/>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8"/>
      <w:szCs w:val="18"/>
      <w:lang w:val="uk-UA" w:eastAsia="uk-UA"/>
    </w:rPr>
  </w:style>
  <w:style w:type="paragraph" w:customStyle="1" w:styleId="xl235">
    <w:name w:val="xl235"/>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236">
    <w:name w:val="xl236"/>
    <w:basedOn w:val="a"/>
    <w:rsid w:val="00A74AD0"/>
    <w:pPr>
      <w:pBdr>
        <w:top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237">
    <w:name w:val="xl237"/>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rtejustify">
    <w:name w:val="rtejustify"/>
    <w:basedOn w:val="a"/>
    <w:rsid w:val="00A74AD0"/>
    <w:pPr>
      <w:overflowPunct/>
      <w:autoSpaceDE/>
      <w:autoSpaceDN/>
      <w:adjustRightInd/>
      <w:spacing w:before="100" w:beforeAutospacing="1" w:after="100" w:afterAutospacing="1"/>
    </w:pPr>
    <w:rPr>
      <w:rFonts w:ascii="Times New Roman" w:hAnsi="Times New Roman"/>
      <w:sz w:val="24"/>
      <w:szCs w:val="24"/>
      <w:lang w:val="uk-UA" w:eastAsia="uk-UA"/>
    </w:rPr>
  </w:style>
  <w:style w:type="character" w:customStyle="1" w:styleId="caps">
    <w:name w:val="caps"/>
    <w:basedOn w:val="a0"/>
    <w:rsid w:val="00A74AD0"/>
  </w:style>
  <w:style w:type="paragraph" w:customStyle="1" w:styleId="110">
    <w:name w:val="Без интервала11"/>
    <w:uiPriority w:val="99"/>
    <w:rsid w:val="00A74AD0"/>
    <w:pPr>
      <w:spacing w:after="0" w:line="240" w:lineRule="auto"/>
    </w:pPr>
    <w:rPr>
      <w:rFonts w:ascii="Times New Roman" w:eastAsia="Times New Roman" w:hAnsi="Times New Roman" w:cs="Times New Roman"/>
      <w:sz w:val="24"/>
      <w:szCs w:val="24"/>
      <w:lang w:val="ru-RU" w:eastAsia="ru-RU"/>
    </w:rPr>
  </w:style>
  <w:style w:type="paragraph" w:customStyle="1" w:styleId="Style2">
    <w:name w:val="Style2"/>
    <w:basedOn w:val="a"/>
    <w:rsid w:val="00A74AD0"/>
    <w:pPr>
      <w:widowControl w:val="0"/>
      <w:overflowPunct/>
      <w:spacing w:line="331" w:lineRule="exact"/>
      <w:ind w:firstLine="715"/>
      <w:jc w:val="both"/>
    </w:pPr>
    <w:rPr>
      <w:rFonts w:ascii="Times New Roman" w:hAnsi="Times New Roman"/>
      <w:sz w:val="24"/>
      <w:szCs w:val="24"/>
      <w:lang w:val="ru-RU"/>
    </w:rPr>
  </w:style>
  <w:style w:type="character" w:customStyle="1" w:styleId="FontStyle11">
    <w:name w:val="Font Style11"/>
    <w:rsid w:val="00A74AD0"/>
    <w:rPr>
      <w:rFonts w:ascii="Times New Roman" w:hAnsi="Times New Roman" w:cs="Times New Roman"/>
      <w:i/>
      <w:iCs/>
      <w:sz w:val="24"/>
      <w:szCs w:val="24"/>
    </w:rPr>
  </w:style>
  <w:style w:type="paragraph" w:customStyle="1" w:styleId="aff9">
    <w:name w:val="Назва документа"/>
    <w:basedOn w:val="a"/>
    <w:next w:val="a"/>
    <w:rsid w:val="00A74AD0"/>
    <w:pPr>
      <w:keepNext/>
      <w:keepLines/>
      <w:overflowPunct/>
      <w:autoSpaceDE/>
      <w:autoSpaceDN/>
      <w:adjustRightInd/>
      <w:spacing w:before="360" w:after="360"/>
      <w:jc w:val="center"/>
    </w:pPr>
    <w:rPr>
      <w:rFonts w:eastAsia="MS Mincho"/>
      <w:b/>
      <w:sz w:val="26"/>
      <w:lang w:val="uk-UA"/>
    </w:rPr>
  </w:style>
  <w:style w:type="paragraph" w:customStyle="1" w:styleId="211">
    <w:name w:val="Основной текст 21"/>
    <w:basedOn w:val="a"/>
    <w:rsid w:val="00A74AD0"/>
    <w:pPr>
      <w:overflowPunct/>
      <w:autoSpaceDE/>
      <w:autoSpaceDN/>
      <w:adjustRightInd/>
      <w:ind w:firstLine="720"/>
      <w:jc w:val="both"/>
    </w:pPr>
    <w:rPr>
      <w:rFonts w:ascii="Times New Roman CYR" w:hAnsi="Times New Roman CYR"/>
      <w:lang w:val="uk-UA"/>
    </w:rPr>
  </w:style>
  <w:style w:type="character" w:customStyle="1" w:styleId="150">
    <w:name w:val="Основной текст (15)_"/>
    <w:link w:val="151"/>
    <w:rsid w:val="00A74AD0"/>
    <w:rPr>
      <w:i/>
      <w:iCs/>
      <w:spacing w:val="2"/>
      <w:sz w:val="25"/>
      <w:szCs w:val="25"/>
      <w:shd w:val="clear" w:color="auto" w:fill="FFFFFF"/>
    </w:rPr>
  </w:style>
  <w:style w:type="paragraph" w:customStyle="1" w:styleId="151">
    <w:name w:val="Основной текст (15)1"/>
    <w:basedOn w:val="a"/>
    <w:link w:val="150"/>
    <w:rsid w:val="00A74AD0"/>
    <w:pPr>
      <w:widowControl w:val="0"/>
      <w:shd w:val="clear" w:color="auto" w:fill="FFFFFF"/>
      <w:overflowPunct/>
      <w:autoSpaceDE/>
      <w:autoSpaceDN/>
      <w:adjustRightInd/>
      <w:spacing w:before="60" w:line="370" w:lineRule="exact"/>
      <w:ind w:hanging="360"/>
    </w:pPr>
    <w:rPr>
      <w:rFonts w:asciiTheme="minorHAnsi" w:eastAsiaTheme="minorHAnsi" w:hAnsiTheme="minorHAnsi" w:cstheme="minorBidi"/>
      <w:i/>
      <w:iCs/>
      <w:spacing w:val="2"/>
      <w:sz w:val="25"/>
      <w:szCs w:val="25"/>
      <w:lang w:val="uk-UA" w:eastAsia="en-US"/>
    </w:rPr>
  </w:style>
  <w:style w:type="paragraph" w:customStyle="1" w:styleId="affa">
    <w:name w:val="a"/>
    <w:basedOn w:val="a"/>
    <w:uiPriority w:val="99"/>
    <w:rsid w:val="00A74AD0"/>
    <w:pPr>
      <w:overflowPunct/>
      <w:autoSpaceDE/>
      <w:autoSpaceDN/>
      <w:adjustRightInd/>
      <w:spacing w:before="100" w:beforeAutospacing="1" w:after="100" w:afterAutospacing="1"/>
    </w:pPr>
    <w:rPr>
      <w:rFonts w:ascii="Times New Roman" w:hAnsi="Times New Roman"/>
      <w:sz w:val="24"/>
      <w:szCs w:val="24"/>
      <w:lang w:val="ru-RU"/>
    </w:rPr>
  </w:style>
  <w:style w:type="character" w:customStyle="1" w:styleId="rvts23">
    <w:name w:val="rvts23"/>
    <w:basedOn w:val="a0"/>
    <w:rsid w:val="00A74AD0"/>
  </w:style>
  <w:style w:type="paragraph" w:customStyle="1" w:styleId="rvps6">
    <w:name w:val="rvps6"/>
    <w:basedOn w:val="a"/>
    <w:rsid w:val="00A74AD0"/>
    <w:pPr>
      <w:overflowPunct/>
      <w:autoSpaceDE/>
      <w:autoSpaceDN/>
      <w:adjustRightInd/>
      <w:spacing w:before="100" w:beforeAutospacing="1" w:after="100" w:afterAutospacing="1"/>
    </w:pPr>
    <w:rPr>
      <w:rFonts w:ascii="Times New Roman" w:hAnsi="Times New Roman"/>
      <w:sz w:val="24"/>
      <w:szCs w:val="24"/>
      <w:lang w:val="ru-RU"/>
    </w:rPr>
  </w:style>
  <w:style w:type="character" w:customStyle="1" w:styleId="ad">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basedOn w:val="a0"/>
    <w:link w:val="ac"/>
    <w:uiPriority w:val="1"/>
    <w:locked/>
    <w:rsid w:val="00A74AD0"/>
    <w:rPr>
      <w:rFonts w:ascii="Times New Roman" w:eastAsia="Times New Roman" w:hAnsi="Times New Roman" w:cs="Times New Roman"/>
      <w:sz w:val="24"/>
      <w:szCs w:val="24"/>
      <w:lang w:val="ru-RU" w:eastAsia="ru-RU"/>
    </w:rPr>
  </w:style>
  <w:style w:type="paragraph" w:customStyle="1" w:styleId="44">
    <w:name w:val="Абзац списка4"/>
    <w:basedOn w:val="a"/>
    <w:rsid w:val="00A74AD0"/>
    <w:pPr>
      <w:overflowPunct/>
      <w:autoSpaceDE/>
      <w:autoSpaceDN/>
      <w:adjustRightInd/>
      <w:spacing w:after="200" w:line="276" w:lineRule="auto"/>
      <w:ind w:left="720"/>
      <w:contextualSpacing/>
    </w:pPr>
    <w:rPr>
      <w:rFonts w:ascii="Calibri" w:hAnsi="Calibri"/>
      <w:sz w:val="22"/>
      <w:szCs w:val="22"/>
      <w:lang w:val="ru-RU"/>
    </w:rPr>
  </w:style>
  <w:style w:type="paragraph" w:customStyle="1" w:styleId="tj">
    <w:name w:val="tj"/>
    <w:basedOn w:val="a"/>
    <w:uiPriority w:val="99"/>
    <w:rsid w:val="00A74AD0"/>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xfmc3">
    <w:name w:val="xfmc3"/>
    <w:basedOn w:val="a"/>
    <w:rsid w:val="00A74AD0"/>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xfmc4">
    <w:name w:val="xfmc4"/>
    <w:basedOn w:val="a"/>
    <w:rsid w:val="00A74AD0"/>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xfmc5">
    <w:name w:val="xfmc5"/>
    <w:basedOn w:val="a"/>
    <w:rsid w:val="00A74AD0"/>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54">
    <w:name w:val="Абзац списка5"/>
    <w:basedOn w:val="a"/>
    <w:rsid w:val="00A74AD0"/>
    <w:pPr>
      <w:overflowPunct/>
      <w:autoSpaceDE/>
      <w:autoSpaceDN/>
      <w:adjustRightInd/>
      <w:spacing w:after="200" w:line="276" w:lineRule="auto"/>
      <w:ind w:left="720"/>
      <w:contextualSpacing/>
    </w:pPr>
    <w:rPr>
      <w:rFonts w:ascii="Calibri" w:hAnsi="Calibri"/>
      <w:sz w:val="22"/>
      <w:szCs w:val="22"/>
      <w:lang w:val="ru-RU" w:eastAsia="en-US"/>
    </w:rPr>
  </w:style>
  <w:style w:type="character" w:customStyle="1" w:styleId="ab">
    <w:name w:val="Абзац списка Знак"/>
    <w:basedOn w:val="a0"/>
    <w:link w:val="aa"/>
    <w:uiPriority w:val="34"/>
    <w:locked/>
    <w:rsid w:val="00C95F00"/>
    <w:rPr>
      <w:rFonts w:ascii="Times New Roman" w:eastAsia="Times New Roman" w:hAnsi="Times New Roman" w:cs="Times New Roman"/>
      <w:sz w:val="24"/>
      <w:szCs w:val="24"/>
      <w:lang w:val="ru-RU" w:eastAsia="ru-RU"/>
    </w:rPr>
  </w:style>
  <w:style w:type="character" w:customStyle="1" w:styleId="rvts37">
    <w:name w:val="rvts37"/>
    <w:basedOn w:val="a0"/>
    <w:rsid w:val="00F3457C"/>
  </w:style>
  <w:style w:type="character" w:customStyle="1" w:styleId="aff7">
    <w:name w:val="Без интервала Знак"/>
    <w:link w:val="aff6"/>
    <w:locked/>
    <w:rsid w:val="006F09B2"/>
    <w:rPr>
      <w:rFonts w:ascii="Times New Roman" w:eastAsia="Times New Roman" w:hAnsi="Times New Roman" w:cs="Times New Roman"/>
      <w:sz w:val="24"/>
      <w:szCs w:val="24"/>
      <w:lang w:val="ru-RU" w:eastAsia="ru-RU"/>
    </w:rPr>
  </w:style>
  <w:style w:type="character" w:customStyle="1" w:styleId="rvts46">
    <w:name w:val="rvts46"/>
    <w:basedOn w:val="a0"/>
    <w:rsid w:val="00483684"/>
  </w:style>
  <w:style w:type="character" w:customStyle="1" w:styleId="HTML1">
    <w:name w:val="Стандартный HTML Знак1"/>
    <w:basedOn w:val="a0"/>
    <w:uiPriority w:val="99"/>
    <w:semiHidden/>
    <w:rsid w:val="00B064FA"/>
    <w:rPr>
      <w:rFonts w:ascii="Consolas" w:eastAsia="Calibri" w:hAnsi="Consolas" w:cs="Consolas"/>
      <w:sz w:val="20"/>
      <w:szCs w:val="20"/>
      <w:lang w:eastAsia="ru-RU"/>
    </w:rPr>
  </w:style>
  <w:style w:type="paragraph" w:customStyle="1" w:styleId="newsp">
    <w:name w:val="news_p"/>
    <w:basedOn w:val="a"/>
    <w:uiPriority w:val="99"/>
    <w:rsid w:val="00B064FA"/>
    <w:pPr>
      <w:overflowPunct/>
      <w:autoSpaceDE/>
      <w:autoSpaceDN/>
      <w:adjustRightInd/>
      <w:spacing w:before="100" w:beforeAutospacing="1" w:after="100" w:afterAutospacing="1"/>
    </w:pPr>
    <w:rPr>
      <w:rFonts w:ascii="Times New Roman" w:hAnsi="Times New Roman"/>
      <w:sz w:val="24"/>
      <w:szCs w:val="24"/>
      <w:lang w:val="ru-RU"/>
    </w:rPr>
  </w:style>
  <w:style w:type="character" w:customStyle="1" w:styleId="st">
    <w:name w:val="st"/>
    <w:basedOn w:val="a0"/>
    <w:rsid w:val="00B064FA"/>
  </w:style>
  <w:style w:type="character" w:customStyle="1" w:styleId="grame">
    <w:name w:val="grame"/>
    <w:basedOn w:val="a0"/>
    <w:rsid w:val="00B064FA"/>
  </w:style>
  <w:style w:type="paragraph" w:customStyle="1" w:styleId="StyleZakonu">
    <w:name w:val="StyleZakonu"/>
    <w:basedOn w:val="a"/>
    <w:uiPriority w:val="99"/>
    <w:rsid w:val="00B064FA"/>
    <w:pPr>
      <w:overflowPunct/>
      <w:autoSpaceDE/>
      <w:autoSpaceDN/>
      <w:adjustRightInd/>
      <w:spacing w:after="60" w:line="220" w:lineRule="exact"/>
      <w:ind w:firstLine="284"/>
      <w:jc w:val="both"/>
    </w:pPr>
    <w:rPr>
      <w:rFonts w:ascii="Times New Roman" w:hAnsi="Times New Roman"/>
      <w:sz w:val="20"/>
      <w:lang w:val="uk-UA"/>
    </w:rPr>
  </w:style>
  <w:style w:type="paragraph" w:customStyle="1" w:styleId="Normalny1">
    <w:name w:val="Normalny1"/>
    <w:rsid w:val="00B064FA"/>
    <w:pPr>
      <w:spacing w:after="0"/>
    </w:pPr>
    <w:rPr>
      <w:rFonts w:ascii="Arial" w:eastAsia="Times New Roman" w:hAnsi="Arial" w:cs="Arial"/>
      <w:color w:val="000000"/>
      <w:lang w:val="pl-PL" w:eastAsia="pl-PL"/>
    </w:rPr>
  </w:style>
  <w:style w:type="paragraph" w:customStyle="1" w:styleId="1f0">
    <w:name w:val="Знак Знак1 Знак"/>
    <w:basedOn w:val="a"/>
    <w:rsid w:val="002A11E2"/>
    <w:pPr>
      <w:overflowPunct/>
      <w:autoSpaceDE/>
      <w:autoSpaceDN/>
      <w:adjustRightInd/>
    </w:pPr>
    <w:rPr>
      <w:rFonts w:ascii="Verdana" w:hAnsi="Verdana"/>
      <w:sz w:val="20"/>
      <w:lang w:val="en-US" w:eastAsia="en-US"/>
    </w:rPr>
  </w:style>
  <w:style w:type="paragraph" w:customStyle="1" w:styleId="rvps21">
    <w:name w:val="rvps21"/>
    <w:basedOn w:val="a"/>
    <w:semiHidden/>
    <w:rsid w:val="0064706A"/>
    <w:pPr>
      <w:suppressAutoHyphens/>
      <w:overflowPunct/>
      <w:autoSpaceDE/>
      <w:autoSpaceDN/>
      <w:adjustRightInd/>
      <w:spacing w:after="131"/>
      <w:ind w:firstLine="393"/>
      <w:jc w:val="both"/>
    </w:pPr>
    <w:rPr>
      <w:rFonts w:ascii="Times New Roman" w:hAnsi="Times New Roman"/>
      <w:sz w:val="24"/>
      <w:szCs w:val="24"/>
      <w:lang w:val="ru-RU" w:eastAsia="zh-CN"/>
    </w:rPr>
  </w:style>
  <w:style w:type="character" w:customStyle="1" w:styleId="120">
    <w:name w:val="Заголовок №1 (2)_"/>
    <w:link w:val="121"/>
    <w:uiPriority w:val="99"/>
    <w:locked/>
    <w:rsid w:val="00797BD6"/>
    <w:rPr>
      <w:b/>
      <w:sz w:val="27"/>
      <w:shd w:val="clear" w:color="auto" w:fill="FFFFFF"/>
    </w:rPr>
  </w:style>
  <w:style w:type="paragraph" w:customStyle="1" w:styleId="121">
    <w:name w:val="Заголовок №1 (2)1"/>
    <w:basedOn w:val="a"/>
    <w:link w:val="120"/>
    <w:uiPriority w:val="99"/>
    <w:rsid w:val="00797BD6"/>
    <w:pPr>
      <w:shd w:val="clear" w:color="auto" w:fill="FFFFFF"/>
      <w:overflowPunct/>
      <w:autoSpaceDE/>
      <w:autoSpaceDN/>
      <w:adjustRightInd/>
      <w:spacing w:after="300" w:line="331" w:lineRule="exact"/>
      <w:jc w:val="center"/>
      <w:outlineLvl w:val="0"/>
    </w:pPr>
    <w:rPr>
      <w:rFonts w:asciiTheme="minorHAnsi" w:eastAsiaTheme="minorHAnsi" w:hAnsiTheme="minorHAnsi" w:cstheme="minorBidi"/>
      <w:b/>
      <w:sz w:val="27"/>
      <w:szCs w:val="22"/>
      <w:lang w:val="uk-UA" w:eastAsia="en-US"/>
    </w:rPr>
  </w:style>
  <w:style w:type="paragraph" w:customStyle="1" w:styleId="msonormalcxspmiddle">
    <w:name w:val="msonormalcxspmiddle"/>
    <w:basedOn w:val="a"/>
    <w:rsid w:val="00FF7FFB"/>
    <w:pPr>
      <w:overflowPunct/>
      <w:autoSpaceDE/>
      <w:autoSpaceDN/>
      <w:adjustRightInd/>
      <w:spacing w:before="100" w:beforeAutospacing="1" w:after="100" w:afterAutospacing="1"/>
    </w:pPr>
    <w:rPr>
      <w:rFonts w:ascii="Times New Roman" w:hAnsi="Times New Roman"/>
      <w:sz w:val="24"/>
      <w:szCs w:val="24"/>
      <w:lang w:val="ru-RU"/>
    </w:rPr>
  </w:style>
  <w:style w:type="paragraph" w:customStyle="1" w:styleId="tj1">
    <w:name w:val="tj1"/>
    <w:basedOn w:val="a"/>
    <w:rsid w:val="00C96ACF"/>
    <w:pPr>
      <w:overflowPunct/>
      <w:autoSpaceDE/>
      <w:autoSpaceDN/>
      <w:adjustRightInd/>
      <w:jc w:val="both"/>
    </w:pPr>
    <w:rPr>
      <w:rFonts w:ascii="Times New Roman" w:hAnsi="Times New Roman"/>
      <w:sz w:val="24"/>
      <w:szCs w:val="24"/>
      <w:lang w:val="ru-RU"/>
    </w:rPr>
  </w:style>
  <w:style w:type="character" w:customStyle="1" w:styleId="kwrd">
    <w:name w:val="kwrd"/>
    <w:basedOn w:val="a0"/>
    <w:rsid w:val="006B737D"/>
  </w:style>
  <w:style w:type="character" w:customStyle="1" w:styleId="notranslate">
    <w:name w:val="notranslate"/>
    <w:uiPriority w:val="99"/>
    <w:rsid w:val="0099065B"/>
    <w:rPr>
      <w:rFonts w:ascii="Times New Roman" w:hAnsi="Times New Roman"/>
    </w:rPr>
  </w:style>
  <w:style w:type="character" w:customStyle="1" w:styleId="apple-tab-span">
    <w:name w:val="apple-tab-span"/>
    <w:basedOn w:val="a0"/>
    <w:rsid w:val="00D1696C"/>
  </w:style>
  <w:style w:type="paragraph" w:customStyle="1" w:styleId="212">
    <w:name w:val="Абзац списка21"/>
    <w:basedOn w:val="a"/>
    <w:rsid w:val="00E963CE"/>
    <w:pPr>
      <w:overflowPunct/>
      <w:autoSpaceDE/>
      <w:autoSpaceDN/>
      <w:adjustRightInd/>
      <w:spacing w:after="200" w:line="276" w:lineRule="auto"/>
      <w:ind w:left="720"/>
      <w:contextualSpacing/>
    </w:pPr>
    <w:rPr>
      <w:rFonts w:ascii="Calibri" w:hAnsi="Calibri"/>
      <w:sz w:val="22"/>
      <w:szCs w:val="22"/>
      <w:lang w:val="ru-RU" w:eastAsia="en-US"/>
    </w:rPr>
  </w:style>
  <w:style w:type="paragraph" w:customStyle="1" w:styleId="affb">
    <w:name w:val="Знак Знак Знак Знак Знак Знак"/>
    <w:basedOn w:val="a"/>
    <w:rsid w:val="00E963CE"/>
    <w:pPr>
      <w:overflowPunct/>
      <w:autoSpaceDE/>
      <w:autoSpaceDN/>
      <w:adjustRightInd/>
    </w:pPr>
    <w:rPr>
      <w:rFonts w:ascii="Verdana" w:hAnsi="Verdana" w:cs="Verdana"/>
      <w:sz w:val="20"/>
      <w:lang w:val="en-US" w:eastAsia="en-US"/>
    </w:rPr>
  </w:style>
  <w:style w:type="character" w:customStyle="1" w:styleId="xfm28195646">
    <w:name w:val="xfm_28195646"/>
    <w:basedOn w:val="a0"/>
    <w:rsid w:val="00E963CE"/>
  </w:style>
  <w:style w:type="paragraph" w:customStyle="1" w:styleId="Standard">
    <w:name w:val="Standard"/>
    <w:rsid w:val="00E963CE"/>
    <w:pPr>
      <w:widowControl w:val="0"/>
      <w:suppressAutoHyphens/>
      <w:autoSpaceDN w:val="0"/>
      <w:spacing w:after="0" w:line="240" w:lineRule="auto"/>
      <w:textAlignment w:val="baseline"/>
    </w:pPr>
    <w:rPr>
      <w:rFonts w:ascii="Arial" w:eastAsia="SimSun" w:hAnsi="Arial" w:cs="Mangal"/>
      <w:kern w:val="3"/>
      <w:sz w:val="21"/>
      <w:szCs w:val="24"/>
      <w:lang w:eastAsia="zh-CN" w:bidi="hi-IN"/>
    </w:rPr>
  </w:style>
  <w:style w:type="paragraph" w:customStyle="1" w:styleId="ListParagraph1">
    <w:name w:val="List Paragraph1"/>
    <w:basedOn w:val="a"/>
    <w:rsid w:val="00E963CE"/>
    <w:pPr>
      <w:overflowPunct/>
      <w:autoSpaceDE/>
      <w:autoSpaceDN/>
      <w:adjustRightInd/>
      <w:spacing w:after="200" w:line="276" w:lineRule="auto"/>
      <w:ind w:left="720"/>
      <w:contextualSpacing/>
    </w:pPr>
    <w:rPr>
      <w:rFonts w:ascii="Calibri" w:hAnsi="Calibri"/>
      <w:sz w:val="22"/>
      <w:szCs w:val="22"/>
      <w:lang w:val="ru-RU" w:eastAsia="en-US"/>
    </w:rPr>
  </w:style>
  <w:style w:type="paragraph" w:customStyle="1" w:styleId="p3">
    <w:name w:val="p3"/>
    <w:basedOn w:val="a"/>
    <w:rsid w:val="00E963CE"/>
    <w:pPr>
      <w:overflowPunct/>
      <w:autoSpaceDE/>
      <w:autoSpaceDN/>
      <w:adjustRightInd/>
      <w:spacing w:before="100" w:beforeAutospacing="1" w:after="100" w:afterAutospacing="1"/>
    </w:pPr>
    <w:rPr>
      <w:rFonts w:ascii="Times New Roman" w:hAnsi="Times New Roman"/>
      <w:sz w:val="24"/>
      <w:szCs w:val="24"/>
      <w:lang w:val="ru-RU"/>
    </w:rPr>
  </w:style>
  <w:style w:type="paragraph" w:customStyle="1" w:styleId="affc">
    <w:name w:val="Стиль"/>
    <w:rsid w:val="00E963CE"/>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80">
    <w:name w:val="Заголовок 8 Знак"/>
    <w:basedOn w:val="a0"/>
    <w:link w:val="8"/>
    <w:rsid w:val="00D23EAB"/>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D23EAB"/>
    <w:rPr>
      <w:rFonts w:ascii="Arial" w:eastAsia="Times New Roman" w:hAnsi="Arial" w:cs="Arial"/>
      <w:color w:val="000000"/>
      <w:lang w:eastAsia="ru-RU"/>
    </w:rPr>
  </w:style>
  <w:style w:type="paragraph" w:customStyle="1" w:styleId="xl28">
    <w:name w:val="xl28"/>
    <w:basedOn w:val="a"/>
    <w:rsid w:val="00D23EAB"/>
    <w:pPr>
      <w:overflowPunct/>
      <w:autoSpaceDE/>
      <w:autoSpaceDN/>
      <w:adjustRightInd/>
      <w:spacing w:before="100" w:beforeAutospacing="1" w:after="100" w:afterAutospacing="1"/>
      <w:jc w:val="right"/>
    </w:pPr>
    <w:rPr>
      <w:rFonts w:ascii="Arial" w:hAnsi="Arial" w:cs="Arial"/>
      <w:sz w:val="18"/>
      <w:szCs w:val="18"/>
      <w:lang w:val="ru-RU"/>
    </w:rPr>
  </w:style>
  <w:style w:type="character" w:styleId="affd">
    <w:name w:val="footnote reference"/>
    <w:basedOn w:val="a0"/>
    <w:semiHidden/>
    <w:rsid w:val="00D23EAB"/>
    <w:rPr>
      <w:vertAlign w:val="superscript"/>
    </w:rPr>
  </w:style>
  <w:style w:type="character" w:customStyle="1" w:styleId="rvts44">
    <w:name w:val="rvts44"/>
    <w:basedOn w:val="a0"/>
    <w:rsid w:val="00D23EAB"/>
  </w:style>
  <w:style w:type="paragraph" w:customStyle="1" w:styleId="213">
    <w:name w:val="Основной текст (2)1"/>
    <w:basedOn w:val="a"/>
    <w:link w:val="2f"/>
    <w:rsid w:val="00D23EAB"/>
    <w:pPr>
      <w:shd w:val="clear" w:color="auto" w:fill="FFFFFF"/>
      <w:overflowPunct/>
      <w:autoSpaceDE/>
      <w:autoSpaceDN/>
      <w:adjustRightInd/>
      <w:spacing w:line="274" w:lineRule="exact"/>
      <w:ind w:firstLine="700"/>
      <w:jc w:val="both"/>
    </w:pPr>
    <w:rPr>
      <w:rFonts w:ascii="Times New Roman" w:eastAsia="Arial Unicode MS" w:hAnsi="Times New Roman"/>
      <w:i/>
      <w:iCs/>
      <w:sz w:val="23"/>
      <w:szCs w:val="23"/>
      <w:lang w:val="ru-RU"/>
    </w:rPr>
  </w:style>
  <w:style w:type="character" w:customStyle="1" w:styleId="2f">
    <w:name w:val="Основной текст (2)_"/>
    <w:link w:val="213"/>
    <w:locked/>
    <w:rsid w:val="00D23EAB"/>
    <w:rPr>
      <w:rFonts w:ascii="Times New Roman" w:eastAsia="Arial Unicode MS" w:hAnsi="Times New Roman" w:cs="Times New Roman"/>
      <w:i/>
      <w:iCs/>
      <w:sz w:val="23"/>
      <w:szCs w:val="23"/>
      <w:shd w:val="clear" w:color="auto" w:fill="FFFFFF"/>
      <w:lang w:val="ru-RU" w:eastAsia="ru-RU"/>
    </w:rPr>
  </w:style>
  <w:style w:type="character" w:customStyle="1" w:styleId="21pt">
    <w:name w:val="Основной текст (2) + Интервал 1 pt"/>
    <w:rsid w:val="00D23EAB"/>
    <w:rPr>
      <w:rFonts w:eastAsia="Arial Unicode MS"/>
      <w:i/>
      <w:iCs/>
      <w:spacing w:val="20"/>
      <w:sz w:val="23"/>
      <w:szCs w:val="23"/>
      <w:shd w:val="clear" w:color="auto" w:fill="FFFFFF"/>
    </w:rPr>
  </w:style>
  <w:style w:type="character" w:customStyle="1" w:styleId="affe">
    <w:name w:val="Основной текст_"/>
    <w:basedOn w:val="a0"/>
    <w:link w:val="1f1"/>
    <w:rsid w:val="00D23EAB"/>
    <w:rPr>
      <w:rFonts w:ascii="Times New Roman" w:hAnsi="Times New Roman" w:cs="Times New Roman"/>
      <w:b w:val="0"/>
      <w:i w:val="0"/>
      <w:caps w:val="0"/>
      <w:smallCaps w:val="0"/>
      <w:strike w:val="0"/>
      <w:dstrike w:val="0"/>
      <w:sz w:val="30"/>
      <w:szCs w:val="30"/>
      <w:u w:val="none"/>
    </w:rPr>
  </w:style>
  <w:style w:type="paragraph" w:customStyle="1" w:styleId="1f2">
    <w:name w:val="Заголовок №1"/>
    <w:rsid w:val="00D23EAB"/>
    <w:pPr>
      <w:widowControl w:val="0"/>
      <w:shd w:val="clear" w:color="auto" w:fill="FFFFFF"/>
      <w:suppressAutoHyphens/>
      <w:spacing w:before="60" w:after="360" w:line="240" w:lineRule="auto"/>
      <w:jc w:val="center"/>
    </w:pPr>
    <w:rPr>
      <w:rFonts w:ascii="Times New Roman" w:eastAsia="Lucida Sans Unicode" w:hAnsi="Times New Roman" w:cs="Mangal"/>
      <w:spacing w:val="20"/>
      <w:kern w:val="1"/>
      <w:sz w:val="26"/>
      <w:szCs w:val="26"/>
      <w:lang w:val="ru-RU" w:eastAsia="zh-CN" w:bidi="hi-IN"/>
    </w:rPr>
  </w:style>
  <w:style w:type="character" w:customStyle="1" w:styleId="rvts0">
    <w:name w:val="rvts0"/>
    <w:basedOn w:val="a0"/>
    <w:rsid w:val="00D23EAB"/>
    <w:rPr>
      <w:rFonts w:cs="Times New Roman"/>
    </w:rPr>
  </w:style>
  <w:style w:type="paragraph" w:styleId="afff">
    <w:name w:val="Document Map"/>
    <w:basedOn w:val="a"/>
    <w:link w:val="afff0"/>
    <w:uiPriority w:val="99"/>
    <w:semiHidden/>
    <w:unhideWhenUsed/>
    <w:rsid w:val="00D90D2F"/>
    <w:rPr>
      <w:rFonts w:ascii="Tahoma" w:hAnsi="Tahoma" w:cs="Tahoma"/>
      <w:sz w:val="16"/>
      <w:szCs w:val="16"/>
    </w:rPr>
  </w:style>
  <w:style w:type="character" w:customStyle="1" w:styleId="afff0">
    <w:name w:val="Схема документа Знак"/>
    <w:basedOn w:val="a0"/>
    <w:link w:val="afff"/>
    <w:uiPriority w:val="99"/>
    <w:semiHidden/>
    <w:rsid w:val="00D90D2F"/>
    <w:rPr>
      <w:rFonts w:ascii="Tahoma" w:eastAsia="Times New Roman" w:hAnsi="Tahoma" w:cs="Tahoma"/>
      <w:sz w:val="16"/>
      <w:szCs w:val="16"/>
      <w:lang w:val="hr-HR" w:eastAsia="ru-RU"/>
    </w:rPr>
  </w:style>
  <w:style w:type="paragraph" w:customStyle="1" w:styleId="45">
    <w:name w:val="Без интервала4"/>
    <w:rsid w:val="00D90D2F"/>
    <w:pPr>
      <w:spacing w:after="0" w:line="240" w:lineRule="auto"/>
    </w:pPr>
    <w:rPr>
      <w:rFonts w:ascii="Calibri" w:eastAsia="Times New Roman" w:hAnsi="Calibri" w:cs="Times New Roman"/>
      <w:lang w:val="ru-RU"/>
    </w:rPr>
  </w:style>
  <w:style w:type="paragraph" w:customStyle="1" w:styleId="2f0">
    <w:name w:val="Обычный2"/>
    <w:link w:val="Normal"/>
    <w:rsid w:val="00D90D2F"/>
    <w:pPr>
      <w:snapToGrid w:val="0"/>
      <w:spacing w:after="0" w:line="240" w:lineRule="auto"/>
      <w:jc w:val="both"/>
    </w:pPr>
    <w:rPr>
      <w:rFonts w:ascii="Times" w:eastAsia="Times New Roman" w:hAnsi="Times" w:cs="Times New Roman"/>
      <w:sz w:val="18"/>
      <w:szCs w:val="20"/>
      <w:lang w:val="ru-RU" w:eastAsia="ru-RU"/>
    </w:rPr>
  </w:style>
  <w:style w:type="character" w:customStyle="1" w:styleId="Normal">
    <w:name w:val="Normal Знак"/>
    <w:basedOn w:val="a0"/>
    <w:link w:val="2f0"/>
    <w:rsid w:val="00D90D2F"/>
    <w:rPr>
      <w:rFonts w:ascii="Times" w:eastAsia="Times New Roman" w:hAnsi="Times" w:cs="Times New Roman"/>
      <w:sz w:val="18"/>
      <w:szCs w:val="20"/>
      <w:lang w:val="ru-RU" w:eastAsia="ru-RU"/>
    </w:rPr>
  </w:style>
  <w:style w:type="paragraph" w:customStyle="1" w:styleId="61">
    <w:name w:val="Абзац списка6"/>
    <w:basedOn w:val="a"/>
    <w:rsid w:val="00D90D2F"/>
    <w:pPr>
      <w:overflowPunct/>
      <w:autoSpaceDE/>
      <w:autoSpaceDN/>
      <w:adjustRightInd/>
      <w:ind w:left="720"/>
      <w:contextualSpacing/>
    </w:pPr>
    <w:rPr>
      <w:rFonts w:ascii="Times New Roman" w:eastAsia="Calibri" w:hAnsi="Times New Roman"/>
      <w:sz w:val="24"/>
      <w:szCs w:val="24"/>
      <w:lang w:val="uk-UA"/>
    </w:rPr>
  </w:style>
  <w:style w:type="paragraph" w:customStyle="1" w:styleId="1f3">
    <w:name w:val="Знак1"/>
    <w:basedOn w:val="a"/>
    <w:rsid w:val="00D90D2F"/>
    <w:pPr>
      <w:overflowPunct/>
      <w:autoSpaceDE/>
      <w:autoSpaceDN/>
      <w:adjustRightInd/>
    </w:pPr>
    <w:rPr>
      <w:rFonts w:ascii="Verdana" w:hAnsi="Verdana" w:cs="Verdana"/>
      <w:sz w:val="20"/>
      <w:lang w:val="en-US" w:eastAsia="en-US"/>
    </w:rPr>
  </w:style>
  <w:style w:type="character" w:customStyle="1" w:styleId="rvts11">
    <w:name w:val="rvts11"/>
    <w:basedOn w:val="a0"/>
    <w:rsid w:val="00D90D2F"/>
  </w:style>
  <w:style w:type="paragraph" w:customStyle="1" w:styleId="rvps14">
    <w:name w:val="rvps14"/>
    <w:basedOn w:val="a"/>
    <w:rsid w:val="00D90D2F"/>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rvps12">
    <w:name w:val="rvps12"/>
    <w:basedOn w:val="a"/>
    <w:rsid w:val="00D90D2F"/>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rvps7">
    <w:name w:val="rvps7"/>
    <w:basedOn w:val="a"/>
    <w:rsid w:val="00D90D2F"/>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rvps3">
    <w:name w:val="rvps3"/>
    <w:basedOn w:val="a"/>
    <w:rsid w:val="00D90D2F"/>
    <w:pPr>
      <w:overflowPunct/>
      <w:autoSpaceDE/>
      <w:autoSpaceDN/>
      <w:adjustRightInd/>
      <w:spacing w:before="100" w:beforeAutospacing="1" w:after="100" w:afterAutospacing="1"/>
    </w:pPr>
    <w:rPr>
      <w:rFonts w:ascii="Times New Roman" w:hAnsi="Times New Roman"/>
      <w:sz w:val="24"/>
      <w:szCs w:val="24"/>
      <w:lang w:val="uk-UA" w:eastAsia="uk-UA"/>
    </w:rPr>
  </w:style>
  <w:style w:type="character" w:customStyle="1" w:styleId="rvts9">
    <w:name w:val="rvts9"/>
    <w:basedOn w:val="a0"/>
    <w:rsid w:val="00D90D2F"/>
  </w:style>
  <w:style w:type="character" w:customStyle="1" w:styleId="Calibri">
    <w:name w:val="Основной текст + Calibri"/>
    <w:aliases w:val="13,5 pt1"/>
    <w:rsid w:val="00D90D2F"/>
    <w:rPr>
      <w:rFonts w:ascii="Calibri" w:hAnsi="Calibri" w:cs="Calibri"/>
      <w:spacing w:val="1"/>
      <w:sz w:val="25"/>
      <w:szCs w:val="25"/>
    </w:rPr>
  </w:style>
  <w:style w:type="character" w:customStyle="1" w:styleId="itemdatecreated">
    <w:name w:val="itemdatecreated"/>
    <w:basedOn w:val="a0"/>
    <w:rsid w:val="00D90D2F"/>
  </w:style>
  <w:style w:type="character" w:customStyle="1" w:styleId="d">
    <w:name w:val="d"/>
    <w:basedOn w:val="a0"/>
    <w:rsid w:val="00D90D2F"/>
  </w:style>
  <w:style w:type="character" w:customStyle="1" w:styleId="m">
    <w:name w:val="m"/>
    <w:basedOn w:val="a0"/>
    <w:rsid w:val="00D90D2F"/>
  </w:style>
  <w:style w:type="character" w:customStyle="1" w:styleId="y">
    <w:name w:val="y"/>
    <w:basedOn w:val="a0"/>
    <w:rsid w:val="00D90D2F"/>
  </w:style>
  <w:style w:type="paragraph" w:customStyle="1" w:styleId="55">
    <w:name w:val="Без интервала5"/>
    <w:qFormat/>
    <w:rsid w:val="00D90D2F"/>
    <w:pPr>
      <w:spacing w:after="0" w:line="240" w:lineRule="auto"/>
    </w:pPr>
    <w:rPr>
      <w:rFonts w:ascii="Calibri" w:eastAsia="Times New Roman" w:hAnsi="Calibri" w:cs="Times New Roman"/>
      <w:lang w:val="ru-RU" w:eastAsia="ru-RU"/>
    </w:rPr>
  </w:style>
  <w:style w:type="paragraph" w:customStyle="1" w:styleId="1f1">
    <w:name w:val="Основной текст1"/>
    <w:basedOn w:val="a"/>
    <w:link w:val="affe"/>
    <w:rsid w:val="00D90D2F"/>
    <w:pPr>
      <w:widowControl w:val="0"/>
      <w:shd w:val="clear" w:color="auto" w:fill="FFFFFF"/>
      <w:overflowPunct/>
      <w:autoSpaceDE/>
      <w:autoSpaceDN/>
      <w:adjustRightInd/>
      <w:spacing w:line="288" w:lineRule="exact"/>
    </w:pPr>
    <w:rPr>
      <w:rFonts w:ascii="Times New Roman" w:eastAsiaTheme="minorHAnsi" w:hAnsi="Times New Roman"/>
      <w:sz w:val="30"/>
      <w:szCs w:val="30"/>
      <w:lang w:val="uk-UA" w:eastAsia="en-US"/>
    </w:rPr>
  </w:style>
  <w:style w:type="character" w:customStyle="1" w:styleId="62">
    <w:name w:val="Основной текст (6)_"/>
    <w:basedOn w:val="a0"/>
    <w:link w:val="63"/>
    <w:locked/>
    <w:rsid w:val="00D90D2F"/>
    <w:rPr>
      <w:rFonts w:ascii="Times New Roman" w:eastAsia="Times New Roman" w:hAnsi="Times New Roman"/>
      <w:b/>
      <w:bCs/>
      <w:shd w:val="clear" w:color="auto" w:fill="FFFFFF"/>
    </w:rPr>
  </w:style>
  <w:style w:type="paragraph" w:customStyle="1" w:styleId="63">
    <w:name w:val="Основной текст (6)"/>
    <w:basedOn w:val="a"/>
    <w:link w:val="62"/>
    <w:rsid w:val="00D90D2F"/>
    <w:pPr>
      <w:widowControl w:val="0"/>
      <w:shd w:val="clear" w:color="auto" w:fill="FFFFFF"/>
      <w:overflowPunct/>
      <w:autoSpaceDE/>
      <w:autoSpaceDN/>
      <w:adjustRightInd/>
      <w:spacing w:before="540" w:after="300" w:line="0" w:lineRule="atLeast"/>
      <w:ind w:hanging="380"/>
      <w:jc w:val="center"/>
    </w:pPr>
    <w:rPr>
      <w:rFonts w:ascii="Times New Roman" w:hAnsi="Times New Roman" w:cstheme="minorBidi"/>
      <w:b/>
      <w:bCs/>
      <w:sz w:val="22"/>
      <w:szCs w:val="22"/>
      <w:lang w:val="uk-UA" w:eastAsia="en-US"/>
    </w:rPr>
  </w:style>
  <w:style w:type="character" w:customStyle="1" w:styleId="NoSpacingChar">
    <w:name w:val="No Spacing Char"/>
    <w:link w:val="1f"/>
    <w:locked/>
    <w:rsid w:val="0010232C"/>
    <w:rPr>
      <w:rFonts w:ascii="Times New Roman" w:eastAsia="Times New Roman" w:hAnsi="Times New Roman" w:cs="Times New Roman"/>
      <w:sz w:val="24"/>
      <w:szCs w:val="24"/>
      <w:lang w:val="ru-RU" w:eastAsia="ru-RU"/>
    </w:rPr>
  </w:style>
  <w:style w:type="character" w:styleId="afff1">
    <w:name w:val="Subtle Emphasis"/>
    <w:basedOn w:val="a0"/>
    <w:uiPriority w:val="19"/>
    <w:qFormat/>
    <w:rsid w:val="00200E5D"/>
    <w:rPr>
      <w:i/>
      <w:iCs/>
      <w:color w:val="808080" w:themeColor="text1" w:themeTint="7F"/>
    </w:rPr>
  </w:style>
  <w:style w:type="paragraph" w:customStyle="1" w:styleId="afff2">
    <w:name w:val="Нормальний текст"/>
    <w:basedOn w:val="a"/>
    <w:rsid w:val="00200E5D"/>
    <w:pPr>
      <w:overflowPunct/>
      <w:autoSpaceDE/>
      <w:autoSpaceDN/>
      <w:adjustRightInd/>
      <w:spacing w:before="120"/>
      <w:ind w:firstLine="567"/>
    </w:pPr>
    <w:rPr>
      <w:sz w:val="26"/>
      <w:lang w:val="uk-UA"/>
    </w:rPr>
  </w:style>
  <w:style w:type="paragraph" w:customStyle="1" w:styleId="afff3">
    <w:name w:val="Цитаты"/>
    <w:basedOn w:val="a"/>
    <w:rsid w:val="00200E5D"/>
    <w:pPr>
      <w:overflowPunct/>
      <w:autoSpaceDE/>
      <w:autoSpaceDN/>
      <w:adjustRightInd/>
      <w:spacing w:before="100" w:after="100"/>
      <w:ind w:left="360" w:right="360"/>
    </w:pPr>
    <w:rPr>
      <w:rFonts w:ascii="Times New Roman" w:hAnsi="Times New Roman"/>
      <w:snapToGrid w:val="0"/>
      <w:sz w:val="24"/>
      <w:lang w:val="ru-RU"/>
    </w:rPr>
  </w:style>
  <w:style w:type="character" w:customStyle="1" w:styleId="cardinfo-name">
    <w:name w:val="card__info-name"/>
    <w:basedOn w:val="a0"/>
    <w:rsid w:val="00EB26B2"/>
  </w:style>
  <w:style w:type="paragraph" w:customStyle="1" w:styleId="CharCharCharChar">
    <w:name w:val="Char Знак Знак Char Знак Знак Char Знак Знак Char Знак Знак Знак Знак Знак Знак"/>
    <w:basedOn w:val="a"/>
    <w:rsid w:val="00A05FC8"/>
    <w:pPr>
      <w:overflowPunct/>
      <w:autoSpaceDE/>
      <w:autoSpaceDN/>
      <w:adjustRightInd/>
    </w:pPr>
    <w:rPr>
      <w:rFonts w:ascii="Verdana" w:hAnsi="Verdana" w:cs="Verdana"/>
      <w:sz w:val="20"/>
      <w:lang w:val="en-US" w:eastAsia="en-US"/>
    </w:rPr>
  </w:style>
  <w:style w:type="paragraph" w:customStyle="1" w:styleId="CharCharCharChar0">
    <w:name w:val="Char Знак Знак Char Знак Знак Char Знак Знак Char Знак Знак Знак Знак Знак Знак Знак Знак Знак"/>
    <w:basedOn w:val="a"/>
    <w:rsid w:val="00A05FC8"/>
    <w:pPr>
      <w:overflowPunct/>
      <w:autoSpaceDE/>
      <w:autoSpaceDN/>
      <w:adjustRightInd/>
    </w:pPr>
    <w:rPr>
      <w:rFonts w:ascii="Verdana" w:hAnsi="Verdana" w:cs="Verdana"/>
      <w:sz w:val="20"/>
      <w:lang w:val="en-US" w:eastAsia="en-US"/>
    </w:rPr>
  </w:style>
  <w:style w:type="paragraph" w:customStyle="1" w:styleId="CharCharCharChar1">
    <w:name w:val="Char Знак Знак Char Знак Знак Char Знак Знак Char Знак Знак Знак Знак Знак"/>
    <w:basedOn w:val="a"/>
    <w:rsid w:val="00A05FC8"/>
    <w:pPr>
      <w:overflowPunct/>
      <w:autoSpaceDE/>
      <w:autoSpaceDN/>
      <w:adjustRightInd/>
    </w:pPr>
    <w:rPr>
      <w:rFonts w:ascii="Verdana" w:eastAsia="Calibri" w:hAnsi="Verdana" w:cs="Verdana"/>
      <w:sz w:val="20"/>
      <w:lang w:val="en-US" w:eastAsia="en-US"/>
    </w:rPr>
  </w:style>
  <w:style w:type="paragraph" w:customStyle="1" w:styleId="220">
    <w:name w:val="Основной текст 22"/>
    <w:basedOn w:val="a"/>
    <w:rsid w:val="00A05FC8"/>
    <w:pPr>
      <w:overflowPunct/>
      <w:autoSpaceDE/>
      <w:autoSpaceDN/>
      <w:adjustRightInd/>
      <w:ind w:firstLine="720"/>
      <w:jc w:val="both"/>
    </w:pPr>
    <w:rPr>
      <w:rFonts w:ascii="Times New Roman CYR" w:hAnsi="Times New Roman CYR"/>
      <w:lang w:val="uk-UA"/>
    </w:rPr>
  </w:style>
  <w:style w:type="paragraph" w:customStyle="1" w:styleId="afff4">
    <w:name w:val="Знак"/>
    <w:basedOn w:val="a"/>
    <w:rsid w:val="00A05FC8"/>
    <w:pPr>
      <w:overflowPunct/>
      <w:autoSpaceDE/>
      <w:autoSpaceDN/>
      <w:adjustRightInd/>
    </w:pPr>
    <w:rPr>
      <w:rFonts w:ascii="Verdana" w:hAnsi="Verdana" w:cs="Verdana"/>
      <w:sz w:val="20"/>
      <w:lang w:val="en-US" w:eastAsia="en-US"/>
    </w:rPr>
  </w:style>
  <w:style w:type="character" w:customStyle="1" w:styleId="a10">
    <w:name w:val="a1"/>
    <w:basedOn w:val="a0"/>
    <w:rsid w:val="00A05FC8"/>
    <w:rPr>
      <w:bdr w:val="none" w:sz="0" w:space="0" w:color="auto" w:frame="1"/>
    </w:rPr>
  </w:style>
  <w:style w:type="paragraph" w:customStyle="1" w:styleId="3a">
    <w:name w:val="Обычный3"/>
    <w:rsid w:val="00740D65"/>
    <w:pPr>
      <w:spacing w:after="0" w:line="240" w:lineRule="auto"/>
      <w:jc w:val="both"/>
    </w:pPr>
    <w:rPr>
      <w:rFonts w:ascii="Times" w:eastAsia="Times New Roman" w:hAnsi="Times" w:cs="Times New Roman"/>
      <w:snapToGrid w:val="0"/>
      <w:sz w:val="18"/>
      <w:szCs w:val="20"/>
      <w:lang w:val="ru-RU" w:eastAsia="ru-RU"/>
    </w:rPr>
  </w:style>
  <w:style w:type="paragraph" w:customStyle="1" w:styleId="Normal1">
    <w:name w:val="Normal1"/>
    <w:uiPriority w:val="99"/>
    <w:rsid w:val="00567980"/>
    <w:pPr>
      <w:spacing w:after="0" w:line="240" w:lineRule="auto"/>
      <w:jc w:val="both"/>
    </w:pPr>
    <w:rPr>
      <w:rFonts w:ascii="Times" w:eastAsia="Times New Roman" w:hAnsi="Times" w:cs="Times New Roman"/>
      <w:sz w:val="18"/>
      <w:szCs w:val="20"/>
      <w:lang w:val="ru-RU" w:eastAsia="ru-RU"/>
    </w:rPr>
  </w:style>
  <w:style w:type="paragraph" w:customStyle="1" w:styleId="-11">
    <w:name w:val="Цветной список - Акцент 11"/>
    <w:basedOn w:val="a"/>
    <w:link w:val="-1"/>
    <w:uiPriority w:val="34"/>
    <w:qFormat/>
    <w:rsid w:val="000723C9"/>
    <w:pPr>
      <w:overflowPunct/>
      <w:autoSpaceDE/>
      <w:autoSpaceDN/>
      <w:adjustRightInd/>
      <w:ind w:left="720"/>
      <w:contextualSpacing/>
    </w:pPr>
    <w:rPr>
      <w:rFonts w:ascii="Times New Roman" w:hAnsi="Times New Roman"/>
      <w:sz w:val="24"/>
      <w:lang w:val="ru-RU"/>
    </w:rPr>
  </w:style>
  <w:style w:type="character" w:customStyle="1" w:styleId="-1">
    <w:name w:val="Цветной список - Акцент 1 Знак"/>
    <w:link w:val="-11"/>
    <w:uiPriority w:val="34"/>
    <w:locked/>
    <w:rsid w:val="000723C9"/>
    <w:rPr>
      <w:rFonts w:ascii="Times New Roman" w:eastAsia="Times New Roman" w:hAnsi="Times New Roman" w:cs="Times New Roman"/>
      <w:sz w:val="24"/>
      <w:szCs w:val="20"/>
      <w:lang w:val="ru-RU" w:eastAsia="ru-RU"/>
    </w:rPr>
  </w:style>
  <w:style w:type="numbering" w:customStyle="1" w:styleId="1f4">
    <w:name w:val="Нет списка1"/>
    <w:next w:val="a2"/>
    <w:uiPriority w:val="99"/>
    <w:semiHidden/>
    <w:unhideWhenUsed/>
    <w:rsid w:val="000723C9"/>
  </w:style>
  <w:style w:type="numbering" w:customStyle="1" w:styleId="111">
    <w:name w:val="Нет списка11"/>
    <w:next w:val="a2"/>
    <w:uiPriority w:val="99"/>
    <w:semiHidden/>
    <w:unhideWhenUsed/>
    <w:rsid w:val="000723C9"/>
  </w:style>
  <w:style w:type="table" w:customStyle="1" w:styleId="1f5">
    <w:name w:val="Сетка таблицы1"/>
    <w:basedOn w:val="a1"/>
    <w:next w:val="a9"/>
    <w:rsid w:val="000723C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2439,baiaagaaboqcaaadvqcaaaxlbwaaaaaaaaaaaaaaaaaaaaaaaaaaaaaaaaaaaaaaaaaaaaaaaaaaaaaaaaaaaaaaaaaaaaaaaaaaaaaaaaaaaaaaaaaaaaaaaaaaaaaaaaaaaaaaaaaaaaaaaaaaaaaaaaaaaaaaaaaaaaaaaaaaaaaaaaaaaaaaaaaaaaaaaaaaaaaaaaaaaaaaaaaaaaaaaaaaaaaaaaaaaaaa"/>
    <w:basedOn w:val="a0"/>
    <w:rsid w:val="00236E67"/>
  </w:style>
  <w:style w:type="numbering" w:customStyle="1" w:styleId="2f1">
    <w:name w:val="Нет списка2"/>
    <w:next w:val="a2"/>
    <w:uiPriority w:val="99"/>
    <w:semiHidden/>
    <w:unhideWhenUsed/>
    <w:rsid w:val="002C1AB5"/>
  </w:style>
  <w:style w:type="table" w:customStyle="1" w:styleId="2f2">
    <w:name w:val="Сетка таблицы2"/>
    <w:basedOn w:val="a1"/>
    <w:next w:val="a9"/>
    <w:uiPriority w:val="59"/>
    <w:rsid w:val="002C1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2C1AB5"/>
  </w:style>
  <w:style w:type="numbering" w:customStyle="1" w:styleId="1110">
    <w:name w:val="Нет списка111"/>
    <w:next w:val="a2"/>
    <w:uiPriority w:val="99"/>
    <w:semiHidden/>
    <w:unhideWhenUsed/>
    <w:rsid w:val="002C1AB5"/>
  </w:style>
  <w:style w:type="character" w:customStyle="1" w:styleId="1f6">
    <w:name w:val="Основной текст с отступом Знак1"/>
    <w:aliases w:val="Подпись к рис. Знак2,Подпись к рис. Знак Знак1,Ïîäïèñü ê ðèñ. Знак2,Ïîäïèñü ê ðèñ. Знак Знак1"/>
    <w:basedOn w:val="a0"/>
    <w:uiPriority w:val="99"/>
    <w:semiHidden/>
    <w:rsid w:val="002C1AB5"/>
    <w:rPr>
      <w:rFonts w:ascii="Antiqua" w:eastAsia="Times New Roman" w:hAnsi="Antiqua" w:cs="Times New Roman"/>
      <w:sz w:val="28"/>
      <w:szCs w:val="20"/>
      <w:lang w:val="hr-HR" w:eastAsia="ru-RU"/>
    </w:rPr>
  </w:style>
  <w:style w:type="character" w:customStyle="1" w:styleId="1f7">
    <w:name w:val="Обычный (веб) Знак1"/>
    <w:aliases w:val="Обычный (Web) Знак1"/>
    <w:basedOn w:val="a0"/>
    <w:uiPriority w:val="34"/>
    <w:locked/>
    <w:rsid w:val="002C1AB5"/>
    <w:rPr>
      <w:rFonts w:ascii="Times New Roman" w:eastAsia="Times New Roman" w:hAnsi="Times New Roman" w:cs="Times New Roman"/>
      <w:sz w:val="24"/>
      <w:szCs w:val="24"/>
      <w:lang w:eastAsia="ru-RU"/>
    </w:rPr>
  </w:style>
  <w:style w:type="character" w:customStyle="1" w:styleId="71">
    <w:name w:val="Заголовок 7 Знак1"/>
    <w:basedOn w:val="a0"/>
    <w:uiPriority w:val="99"/>
    <w:semiHidden/>
    <w:rsid w:val="002C1AB5"/>
    <w:rPr>
      <w:rFonts w:asciiTheme="majorHAnsi" w:eastAsiaTheme="majorEastAsia" w:hAnsiTheme="majorHAnsi" w:cstheme="majorBidi"/>
      <w:i/>
      <w:iCs/>
      <w:color w:val="404040" w:themeColor="text1" w:themeTint="BF"/>
      <w:sz w:val="28"/>
      <w:lang w:val="hr-HR" w:eastAsia="ru-RU"/>
    </w:rPr>
  </w:style>
  <w:style w:type="character" w:customStyle="1" w:styleId="81">
    <w:name w:val="Заголовок 8 Знак1"/>
    <w:basedOn w:val="a0"/>
    <w:semiHidden/>
    <w:rsid w:val="002C1AB5"/>
    <w:rPr>
      <w:rFonts w:asciiTheme="majorHAnsi" w:eastAsiaTheme="majorEastAsia" w:hAnsiTheme="majorHAnsi" w:cstheme="majorBidi"/>
      <w:color w:val="404040" w:themeColor="text1" w:themeTint="BF"/>
      <w:lang w:val="hr-HR" w:eastAsia="ru-RU"/>
    </w:rPr>
  </w:style>
  <w:style w:type="character" w:customStyle="1" w:styleId="91">
    <w:name w:val="Заголовок 9 Знак1"/>
    <w:basedOn w:val="a0"/>
    <w:semiHidden/>
    <w:rsid w:val="002C1AB5"/>
    <w:rPr>
      <w:rFonts w:asciiTheme="majorHAnsi" w:eastAsiaTheme="majorEastAsia" w:hAnsiTheme="majorHAnsi" w:cstheme="majorBidi"/>
      <w:i/>
      <w:iCs/>
      <w:color w:val="404040" w:themeColor="text1" w:themeTint="BF"/>
      <w:lang w:val="hr-HR" w:eastAsia="ru-RU"/>
    </w:rPr>
  </w:style>
  <w:style w:type="character" w:customStyle="1" w:styleId="1f8">
    <w:name w:val="Текст выноски Знак1"/>
    <w:basedOn w:val="a0"/>
    <w:uiPriority w:val="99"/>
    <w:semiHidden/>
    <w:rsid w:val="002C1AB5"/>
    <w:rPr>
      <w:rFonts w:ascii="Tahoma" w:eastAsia="Times New Roman" w:hAnsi="Tahoma" w:cs="Tahoma"/>
      <w:sz w:val="16"/>
      <w:szCs w:val="16"/>
      <w:lang w:val="hr-HR" w:eastAsia="ru-RU"/>
    </w:rPr>
  </w:style>
  <w:style w:type="character" w:customStyle="1" w:styleId="214">
    <w:name w:val="Основной текст с отступом 2 Знак1"/>
    <w:basedOn w:val="a0"/>
    <w:semiHidden/>
    <w:rsid w:val="002C1AB5"/>
    <w:rPr>
      <w:rFonts w:ascii="Antiqua" w:eastAsia="Times New Roman" w:hAnsi="Antiqua" w:cs="Times New Roman"/>
      <w:sz w:val="28"/>
      <w:szCs w:val="20"/>
      <w:lang w:val="hr-HR" w:eastAsia="ru-RU"/>
    </w:rPr>
  </w:style>
  <w:style w:type="character" w:customStyle="1" w:styleId="1f9">
    <w:name w:val="Подзаголовок Знак1"/>
    <w:basedOn w:val="a0"/>
    <w:uiPriority w:val="11"/>
    <w:rsid w:val="002C1AB5"/>
    <w:rPr>
      <w:rFonts w:asciiTheme="majorHAnsi" w:eastAsiaTheme="majorEastAsia" w:hAnsiTheme="majorHAnsi" w:cstheme="majorBidi"/>
      <w:i/>
      <w:iCs/>
      <w:color w:val="4F81BD" w:themeColor="accent1"/>
      <w:spacing w:val="15"/>
      <w:sz w:val="24"/>
      <w:szCs w:val="24"/>
      <w:lang w:val="hr-HR" w:eastAsia="ru-RU"/>
    </w:rPr>
  </w:style>
  <w:style w:type="character" w:customStyle="1" w:styleId="215">
    <w:name w:val="Основной текст 2 Знак1"/>
    <w:basedOn w:val="a0"/>
    <w:semiHidden/>
    <w:rsid w:val="002C1AB5"/>
    <w:rPr>
      <w:rFonts w:ascii="Antiqua" w:eastAsia="Times New Roman" w:hAnsi="Antiqua" w:cs="Times New Roman"/>
      <w:sz w:val="28"/>
      <w:szCs w:val="20"/>
      <w:lang w:val="hr-HR" w:eastAsia="ru-RU"/>
    </w:rPr>
  </w:style>
  <w:style w:type="character" w:customStyle="1" w:styleId="311">
    <w:name w:val="Основной текст 3 Знак1"/>
    <w:basedOn w:val="a0"/>
    <w:semiHidden/>
    <w:rsid w:val="002C1AB5"/>
    <w:rPr>
      <w:rFonts w:ascii="Antiqua" w:eastAsia="Times New Roman" w:hAnsi="Antiqua" w:cs="Times New Roman"/>
      <w:sz w:val="16"/>
      <w:szCs w:val="16"/>
      <w:lang w:val="hr-HR" w:eastAsia="ru-RU"/>
    </w:rPr>
  </w:style>
  <w:style w:type="character" w:customStyle="1" w:styleId="312">
    <w:name w:val="Основной текст с отступом 3 Знак1"/>
    <w:basedOn w:val="a0"/>
    <w:semiHidden/>
    <w:rsid w:val="002C1AB5"/>
    <w:rPr>
      <w:rFonts w:ascii="Antiqua" w:eastAsia="Times New Roman" w:hAnsi="Antiqua" w:cs="Times New Roman"/>
      <w:sz w:val="16"/>
      <w:szCs w:val="16"/>
      <w:lang w:val="hr-HR" w:eastAsia="ru-RU"/>
    </w:rPr>
  </w:style>
  <w:style w:type="character" w:customStyle="1" w:styleId="216">
    <w:name w:val="Красная строка 2 Знак1"/>
    <w:basedOn w:val="1f6"/>
    <w:uiPriority w:val="99"/>
    <w:semiHidden/>
    <w:rsid w:val="002C1AB5"/>
    <w:rPr>
      <w:rFonts w:ascii="Antiqua" w:eastAsia="Times New Roman" w:hAnsi="Antiqua" w:cs="Times New Roman"/>
      <w:sz w:val="28"/>
      <w:szCs w:val="20"/>
      <w:lang w:val="hr-HR" w:eastAsia="ru-RU"/>
    </w:rPr>
  </w:style>
  <w:style w:type="character" w:customStyle="1" w:styleId="1fa">
    <w:name w:val="Текст сноски Знак1"/>
    <w:basedOn w:val="a0"/>
    <w:semiHidden/>
    <w:rsid w:val="002C1AB5"/>
    <w:rPr>
      <w:rFonts w:ascii="Antiqua" w:eastAsia="Times New Roman" w:hAnsi="Antiqua" w:cs="Times New Roman"/>
      <w:sz w:val="20"/>
      <w:szCs w:val="20"/>
      <w:lang w:val="hr-HR" w:eastAsia="ru-RU"/>
    </w:rPr>
  </w:style>
  <w:style w:type="character" w:customStyle="1" w:styleId="1fb">
    <w:name w:val="Текст Знак1"/>
    <w:basedOn w:val="a0"/>
    <w:semiHidden/>
    <w:rsid w:val="002C1AB5"/>
    <w:rPr>
      <w:rFonts w:ascii="Consolas" w:eastAsia="Times New Roman" w:hAnsi="Consolas" w:cs="Times New Roman"/>
      <w:sz w:val="21"/>
      <w:szCs w:val="21"/>
      <w:lang w:val="hr-HR" w:eastAsia="ru-RU"/>
    </w:rPr>
  </w:style>
  <w:style w:type="character" w:customStyle="1" w:styleId="1fc">
    <w:name w:val="Схема документа Знак1"/>
    <w:basedOn w:val="a0"/>
    <w:uiPriority w:val="99"/>
    <w:semiHidden/>
    <w:rsid w:val="002C1AB5"/>
    <w:rPr>
      <w:rFonts w:ascii="Tahoma" w:eastAsia="Times New Roman" w:hAnsi="Tahoma" w:cs="Tahoma"/>
      <w:sz w:val="16"/>
      <w:szCs w:val="16"/>
      <w:lang w:val="hr-HR" w:eastAsia="ru-RU"/>
    </w:rPr>
  </w:style>
  <w:style w:type="numbering" w:customStyle="1" w:styleId="217">
    <w:name w:val="Нет списка21"/>
    <w:next w:val="a2"/>
    <w:uiPriority w:val="99"/>
    <w:semiHidden/>
    <w:unhideWhenUsed/>
    <w:rsid w:val="002C1AB5"/>
  </w:style>
  <w:style w:type="table" w:customStyle="1" w:styleId="218">
    <w:name w:val="Сетка таблицы21"/>
    <w:basedOn w:val="a1"/>
    <w:next w:val="a9"/>
    <w:uiPriority w:val="59"/>
    <w:rsid w:val="002C1AB5"/>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2C1AB5"/>
  </w:style>
  <w:style w:type="numbering" w:customStyle="1" w:styleId="1111">
    <w:name w:val="Нет списка1111"/>
    <w:next w:val="a2"/>
    <w:uiPriority w:val="99"/>
    <w:semiHidden/>
    <w:unhideWhenUsed/>
    <w:rsid w:val="002C1AB5"/>
  </w:style>
  <w:style w:type="numbering" w:customStyle="1" w:styleId="3b">
    <w:name w:val="Нет списка3"/>
    <w:next w:val="a2"/>
    <w:uiPriority w:val="99"/>
    <w:semiHidden/>
    <w:unhideWhenUsed/>
    <w:rsid w:val="002C1AB5"/>
  </w:style>
  <w:style w:type="table" w:customStyle="1" w:styleId="3c">
    <w:name w:val="Сетка таблицы3"/>
    <w:basedOn w:val="a1"/>
    <w:next w:val="a9"/>
    <w:uiPriority w:val="59"/>
    <w:rsid w:val="002C1AB5"/>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2C1AB5"/>
  </w:style>
  <w:style w:type="numbering" w:customStyle="1" w:styleId="112">
    <w:name w:val="Нет списка112"/>
    <w:next w:val="a2"/>
    <w:uiPriority w:val="99"/>
    <w:semiHidden/>
    <w:unhideWhenUsed/>
    <w:rsid w:val="002C1AB5"/>
  </w:style>
  <w:style w:type="numbering" w:customStyle="1" w:styleId="46">
    <w:name w:val="Нет списка4"/>
    <w:next w:val="a2"/>
    <w:uiPriority w:val="99"/>
    <w:semiHidden/>
    <w:unhideWhenUsed/>
    <w:rsid w:val="002C1AB5"/>
  </w:style>
  <w:style w:type="table" w:customStyle="1" w:styleId="47">
    <w:name w:val="Сетка таблицы4"/>
    <w:basedOn w:val="a1"/>
    <w:next w:val="a9"/>
    <w:uiPriority w:val="59"/>
    <w:rsid w:val="002C1AB5"/>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2C1AB5"/>
  </w:style>
  <w:style w:type="numbering" w:customStyle="1" w:styleId="113">
    <w:name w:val="Нет списка113"/>
    <w:next w:val="a2"/>
    <w:uiPriority w:val="99"/>
    <w:semiHidden/>
    <w:unhideWhenUsed/>
    <w:rsid w:val="002C1AB5"/>
  </w:style>
  <w:style w:type="numbering" w:customStyle="1" w:styleId="56">
    <w:name w:val="Нет списка5"/>
    <w:next w:val="a2"/>
    <w:uiPriority w:val="99"/>
    <w:semiHidden/>
    <w:unhideWhenUsed/>
    <w:rsid w:val="002C1AB5"/>
  </w:style>
  <w:style w:type="table" w:customStyle="1" w:styleId="57">
    <w:name w:val="Сетка таблицы5"/>
    <w:basedOn w:val="a1"/>
    <w:next w:val="a9"/>
    <w:uiPriority w:val="59"/>
    <w:rsid w:val="002C1A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2"/>
    <w:uiPriority w:val="99"/>
    <w:semiHidden/>
    <w:unhideWhenUsed/>
    <w:rsid w:val="002C1AB5"/>
  </w:style>
  <w:style w:type="table" w:customStyle="1" w:styleId="65">
    <w:name w:val="Сетка таблицы6"/>
    <w:basedOn w:val="a1"/>
    <w:next w:val="a9"/>
    <w:uiPriority w:val="59"/>
    <w:rsid w:val="002C1AB5"/>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2"/>
    <w:uiPriority w:val="99"/>
    <w:semiHidden/>
    <w:unhideWhenUsed/>
    <w:rsid w:val="002C1AB5"/>
  </w:style>
  <w:style w:type="numbering" w:customStyle="1" w:styleId="114">
    <w:name w:val="Нет списка114"/>
    <w:next w:val="a2"/>
    <w:uiPriority w:val="99"/>
    <w:semiHidden/>
    <w:unhideWhenUsed/>
    <w:rsid w:val="002C1AB5"/>
  </w:style>
  <w:style w:type="table" w:customStyle="1" w:styleId="72">
    <w:name w:val="Сетка таблицы7"/>
    <w:basedOn w:val="a1"/>
    <w:next w:val="a9"/>
    <w:uiPriority w:val="59"/>
    <w:rsid w:val="00DD3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2"/>
    <w:uiPriority w:val="99"/>
    <w:semiHidden/>
    <w:unhideWhenUsed/>
    <w:rsid w:val="005B5574"/>
  </w:style>
  <w:style w:type="paragraph" w:customStyle="1" w:styleId="1fd">
    <w:name w:val="Верхний колонтитул1"/>
    <w:basedOn w:val="a"/>
    <w:uiPriority w:val="99"/>
    <w:unhideWhenUsed/>
    <w:rsid w:val="005B5574"/>
    <w:pPr>
      <w:tabs>
        <w:tab w:val="center" w:pos="4986"/>
        <w:tab w:val="right" w:pos="9973"/>
      </w:tabs>
      <w:overflowPunct/>
      <w:autoSpaceDE/>
      <w:autoSpaceDN/>
      <w:adjustRightInd/>
    </w:pPr>
    <w:rPr>
      <w:rFonts w:asciiTheme="minorHAnsi" w:eastAsiaTheme="minorHAnsi" w:hAnsiTheme="minorHAnsi" w:cstheme="minorBidi"/>
      <w:sz w:val="22"/>
      <w:szCs w:val="22"/>
      <w:lang w:val="en-US" w:eastAsia="en-US"/>
    </w:rPr>
  </w:style>
  <w:style w:type="paragraph" w:customStyle="1" w:styleId="xl63">
    <w:name w:val="xl63"/>
    <w:basedOn w:val="a"/>
    <w:rsid w:val="005B5574"/>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w:hAnsi="Times New Roman"/>
      <w:b/>
      <w:bCs/>
      <w:sz w:val="24"/>
      <w:szCs w:val="24"/>
      <w:lang w:val="uk-UA" w:eastAsia="uk-UA"/>
    </w:rPr>
  </w:style>
  <w:style w:type="paragraph" w:customStyle="1" w:styleId="xl64">
    <w:name w:val="xl64"/>
    <w:basedOn w:val="a"/>
    <w:rsid w:val="005B5574"/>
    <w:pPr>
      <w:pBdr>
        <w:bottom w:val="single" w:sz="4" w:space="0" w:color="auto"/>
      </w:pBdr>
      <w:overflowPunct/>
      <w:autoSpaceDE/>
      <w:autoSpaceDN/>
      <w:adjustRightInd/>
      <w:spacing w:before="100" w:beforeAutospacing="1" w:after="100" w:afterAutospacing="1"/>
      <w:textAlignment w:val="center"/>
    </w:pPr>
    <w:rPr>
      <w:rFonts w:ascii="Times New Roman" w:hAnsi="Times New Roman"/>
      <w:b/>
      <w:bCs/>
      <w:szCs w:val="28"/>
      <w:lang w:val="uk-UA" w:eastAsia="uk-UA"/>
    </w:rPr>
  </w:style>
  <w:style w:type="paragraph" w:customStyle="1" w:styleId="afff5">
    <w:name w:val="кому"/>
    <w:basedOn w:val="a"/>
    <w:rsid w:val="005B5574"/>
    <w:pPr>
      <w:overflowPunct/>
      <w:autoSpaceDE/>
      <w:autoSpaceDN/>
      <w:adjustRightInd/>
    </w:pPr>
    <w:rPr>
      <w:rFonts w:ascii="Times New Roman" w:hAnsi="Times New Roman"/>
      <w:b/>
      <w:szCs w:val="24"/>
      <w:lang w:val="uk-UA"/>
    </w:rPr>
  </w:style>
  <w:style w:type="table" w:customStyle="1" w:styleId="82">
    <w:name w:val="Сетка таблицы8"/>
    <w:basedOn w:val="a1"/>
    <w:next w:val="a9"/>
    <w:uiPriority w:val="59"/>
    <w:rsid w:val="005B5574"/>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2"/>
    <w:uiPriority w:val="99"/>
    <w:semiHidden/>
    <w:unhideWhenUsed/>
    <w:rsid w:val="005B5574"/>
  </w:style>
  <w:style w:type="numbering" w:customStyle="1" w:styleId="115">
    <w:name w:val="Нет списка115"/>
    <w:next w:val="a2"/>
    <w:uiPriority w:val="99"/>
    <w:semiHidden/>
    <w:unhideWhenUsed/>
    <w:rsid w:val="005B5574"/>
  </w:style>
  <w:style w:type="table" w:customStyle="1" w:styleId="116">
    <w:name w:val="Сетка таблицы11"/>
    <w:basedOn w:val="a1"/>
    <w:next w:val="a9"/>
    <w:rsid w:val="005B5574"/>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2d"/>
    <w:locked/>
    <w:rsid w:val="005B5574"/>
    <w:rPr>
      <w:rFonts w:ascii="Times New Roman" w:eastAsia="Times New Roman" w:hAnsi="Times New Roman" w:cs="Times New Roman"/>
      <w:sz w:val="24"/>
      <w:szCs w:val="24"/>
      <w:lang w:eastAsia="ru-RU"/>
    </w:rPr>
  </w:style>
  <w:style w:type="paragraph" w:customStyle="1" w:styleId="afff6">
    <w:name w:val="Вміст таблиці"/>
    <w:basedOn w:val="a"/>
    <w:uiPriority w:val="99"/>
    <w:qFormat/>
    <w:rsid w:val="005B5574"/>
    <w:pPr>
      <w:widowControl w:val="0"/>
      <w:suppressLineNumbers/>
      <w:suppressAutoHyphens/>
      <w:overflowPunct/>
      <w:autoSpaceDE/>
      <w:autoSpaceDN/>
      <w:adjustRightInd/>
    </w:pPr>
    <w:rPr>
      <w:rFonts w:ascii="Liberation Serif" w:eastAsia="DejaVu Sans" w:hAnsi="Liberation Serif" w:cs="DejaVu Sans"/>
      <w:kern w:val="2"/>
      <w:sz w:val="24"/>
      <w:szCs w:val="24"/>
      <w:lang w:val="uk-UA" w:eastAsia="zh-CN" w:bidi="hi-IN"/>
    </w:rPr>
  </w:style>
  <w:style w:type="paragraph" w:customStyle="1" w:styleId="240">
    <w:name w:val="24"/>
    <w:basedOn w:val="a"/>
    <w:rsid w:val="005B5574"/>
    <w:pPr>
      <w:overflowPunct/>
      <w:autoSpaceDE/>
      <w:autoSpaceDN/>
      <w:adjustRightInd/>
      <w:spacing w:before="100" w:beforeAutospacing="1" w:after="100" w:afterAutospacing="1"/>
    </w:pPr>
    <w:rPr>
      <w:rFonts w:ascii="Times New Roman" w:hAnsi="Times New Roman"/>
      <w:sz w:val="24"/>
      <w:szCs w:val="24"/>
      <w:lang w:val="uk-UA" w:eastAsia="uk-UA"/>
    </w:rPr>
  </w:style>
  <w:style w:type="character" w:customStyle="1" w:styleId="FooterChar1">
    <w:name w:val="Footer Char1"/>
    <w:uiPriority w:val="99"/>
    <w:locked/>
    <w:rsid w:val="005B5574"/>
    <w:rPr>
      <w:rFonts w:ascii="Calibri" w:hAnsi="Calibri"/>
      <w:color w:val="000000"/>
      <w:sz w:val="24"/>
      <w:lang w:val="uk-UA" w:eastAsia="ru-RU"/>
    </w:rPr>
  </w:style>
  <w:style w:type="paragraph" w:customStyle="1" w:styleId="Style5">
    <w:name w:val="Style5"/>
    <w:basedOn w:val="a"/>
    <w:rsid w:val="005B5574"/>
    <w:pPr>
      <w:widowControl w:val="0"/>
      <w:overflowPunct/>
      <w:spacing w:line="370" w:lineRule="exact"/>
      <w:jc w:val="both"/>
    </w:pPr>
    <w:rPr>
      <w:rFonts w:ascii="Calibri" w:hAnsi="Calibri" w:cs="Calibri"/>
      <w:sz w:val="24"/>
      <w:szCs w:val="24"/>
      <w:lang w:val="ru-RU"/>
    </w:rPr>
  </w:style>
  <w:style w:type="character" w:customStyle="1" w:styleId="FontStyle23">
    <w:name w:val="Font Style23"/>
    <w:basedOn w:val="a0"/>
    <w:rsid w:val="005B5574"/>
    <w:rPr>
      <w:rFonts w:ascii="Times New Roman" w:hAnsi="Times New Roman" w:cs="Times New Roman"/>
      <w:b/>
      <w:bCs/>
      <w:sz w:val="30"/>
      <w:szCs w:val="30"/>
    </w:rPr>
  </w:style>
  <w:style w:type="character" w:customStyle="1" w:styleId="FontStyle24">
    <w:name w:val="Font Style24"/>
    <w:basedOn w:val="a0"/>
    <w:rsid w:val="005B5574"/>
    <w:rPr>
      <w:rFonts w:ascii="Times New Roman" w:hAnsi="Times New Roman" w:cs="Times New Roman"/>
      <w:sz w:val="26"/>
      <w:szCs w:val="26"/>
    </w:rPr>
  </w:style>
  <w:style w:type="paragraph" w:customStyle="1" w:styleId="TimesNewRoman">
    <w:name w:val="Без інтервалів + Times New Roman"/>
    <w:aliases w:val="12 пт"/>
    <w:basedOn w:val="21"/>
    <w:rsid w:val="005B5574"/>
    <w:pPr>
      <w:tabs>
        <w:tab w:val="left" w:pos="1134"/>
      </w:tabs>
      <w:overflowPunct/>
      <w:autoSpaceDE/>
      <w:autoSpaceDN/>
      <w:adjustRightInd/>
      <w:spacing w:after="0" w:line="240" w:lineRule="auto"/>
      <w:ind w:left="0" w:firstLine="567"/>
    </w:pPr>
    <w:rPr>
      <w:rFonts w:ascii="Times New Roman" w:hAnsi="Times New Roman"/>
      <w:bCs/>
      <w:sz w:val="24"/>
      <w:szCs w:val="24"/>
      <w:lang w:val="uk-UA"/>
    </w:rPr>
  </w:style>
  <w:style w:type="paragraph" w:customStyle="1" w:styleId="afff7">
    <w:name w:val="Без інтервалів"/>
    <w:uiPriority w:val="1"/>
    <w:qFormat/>
    <w:rsid w:val="005B5574"/>
    <w:pPr>
      <w:overflowPunct w:val="0"/>
      <w:autoSpaceDE w:val="0"/>
      <w:autoSpaceDN w:val="0"/>
      <w:adjustRightInd w:val="0"/>
      <w:spacing w:after="0" w:line="240" w:lineRule="auto"/>
    </w:pPr>
    <w:rPr>
      <w:rFonts w:ascii="Antiqua" w:eastAsia="Calibri" w:hAnsi="Antiqua" w:cs="Times New Roman"/>
      <w:sz w:val="28"/>
      <w:szCs w:val="20"/>
      <w:lang w:val="hr-HR" w:eastAsia="ru-RU"/>
    </w:rPr>
  </w:style>
  <w:style w:type="paragraph" w:customStyle="1" w:styleId="123">
    <w:name w:val="Обычный + 12 пт"/>
    <w:basedOn w:val="afff7"/>
    <w:rsid w:val="005B5574"/>
    <w:rPr>
      <w:rFonts w:ascii="Times New Roman" w:hAnsi="Times New Roman"/>
      <w:sz w:val="24"/>
      <w:szCs w:val="24"/>
      <w:lang w:val="uk-UA"/>
    </w:rPr>
  </w:style>
  <w:style w:type="character" w:customStyle="1" w:styleId="219">
    <w:name w:val="2.1 Знак"/>
    <w:basedOn w:val="af0"/>
    <w:link w:val="21a"/>
    <w:locked/>
    <w:rsid w:val="005B5574"/>
    <w:rPr>
      <w:rFonts w:ascii="Times New Roman CYR" w:eastAsia="Times New Roman" w:hAnsi="Times New Roman CYR" w:cs="Times New Roman CYR"/>
      <w:bCs/>
      <w:i/>
      <w:iCs/>
      <w:color w:val="4F81BD"/>
      <w:kern w:val="1"/>
      <w:sz w:val="28"/>
      <w:szCs w:val="20"/>
      <w:lang w:val="en-US" w:eastAsia="ru-RU" w:bidi="hi-IN"/>
    </w:rPr>
  </w:style>
  <w:style w:type="paragraph" w:customStyle="1" w:styleId="21a">
    <w:name w:val="2.1"/>
    <w:basedOn w:val="af"/>
    <w:link w:val="219"/>
    <w:rsid w:val="005B5574"/>
    <w:pPr>
      <w:keepLines/>
      <w:widowControl/>
      <w:snapToGrid/>
      <w:spacing w:before="0" w:after="0" w:line="360" w:lineRule="auto"/>
      <w:ind w:firstLine="851"/>
      <w:jc w:val="both"/>
      <w:outlineLvl w:val="2"/>
    </w:pPr>
    <w:rPr>
      <w:rFonts w:ascii="Times New Roman CYR" w:eastAsia="Times New Roman" w:hAnsi="Times New Roman CYR" w:cs="Times New Roman CYR"/>
      <w:bCs/>
      <w:i/>
      <w:iCs/>
      <w:color w:val="4F81BD"/>
      <w:kern w:val="0"/>
      <w:sz w:val="28"/>
      <w:szCs w:val="20"/>
      <w:lang w:val="uk-UA" w:eastAsia="ru-RU" w:bidi="ar-SA"/>
    </w:rPr>
  </w:style>
  <w:style w:type="paragraph" w:customStyle="1" w:styleId="TimesNewRoman14">
    <w:name w:val="Стиль Основной текст с отступом + (латиница) Times New Roman 14 пт"/>
    <w:basedOn w:val="a5"/>
    <w:rsid w:val="005B5574"/>
    <w:pPr>
      <w:overflowPunct/>
      <w:autoSpaceDE/>
      <w:autoSpaceDN/>
      <w:adjustRightInd/>
      <w:spacing w:after="0"/>
      <w:ind w:left="0"/>
      <w:jc w:val="center"/>
    </w:pPr>
    <w:rPr>
      <w:rFonts w:ascii="Times New Roman" w:eastAsia="SimSun" w:hAnsi="Times New Roman"/>
      <w:color w:val="404040"/>
      <w:szCs w:val="28"/>
      <w:lang w:val="uk-UA" w:eastAsia="uk-UA"/>
    </w:rPr>
  </w:style>
  <w:style w:type="paragraph" w:customStyle="1" w:styleId="21cxsplast">
    <w:name w:val="21cxsplast"/>
    <w:basedOn w:val="a"/>
    <w:rsid w:val="005B5574"/>
    <w:pPr>
      <w:overflowPunct/>
      <w:autoSpaceDE/>
      <w:autoSpaceDN/>
      <w:adjustRightInd/>
      <w:spacing w:before="100" w:beforeAutospacing="1" w:after="119"/>
    </w:pPr>
    <w:rPr>
      <w:rFonts w:ascii="Times New Roman" w:hAnsi="Times New Roman"/>
      <w:sz w:val="24"/>
      <w:szCs w:val="24"/>
      <w:lang w:val="uk-UA" w:eastAsia="uk-UA"/>
    </w:rPr>
  </w:style>
  <w:style w:type="paragraph" w:customStyle="1" w:styleId="msonormalcxsplast">
    <w:name w:val="msonormalcxsplast"/>
    <w:basedOn w:val="a"/>
    <w:rsid w:val="005B5574"/>
    <w:pPr>
      <w:overflowPunct/>
      <w:autoSpaceDE/>
      <w:autoSpaceDN/>
      <w:adjustRightInd/>
      <w:spacing w:before="100" w:beforeAutospacing="1" w:after="119"/>
    </w:pPr>
    <w:rPr>
      <w:rFonts w:ascii="Times New Roman" w:hAnsi="Times New Roman"/>
      <w:sz w:val="24"/>
      <w:szCs w:val="24"/>
      <w:lang w:val="uk-UA" w:eastAsia="uk-UA"/>
    </w:rPr>
  </w:style>
  <w:style w:type="paragraph" w:customStyle="1" w:styleId="21cxspmiddle">
    <w:name w:val="21cxspmiddle"/>
    <w:basedOn w:val="a"/>
    <w:rsid w:val="005B5574"/>
    <w:pPr>
      <w:overflowPunct/>
      <w:autoSpaceDE/>
      <w:autoSpaceDN/>
      <w:adjustRightInd/>
      <w:spacing w:before="100" w:beforeAutospacing="1" w:after="119"/>
    </w:pPr>
    <w:rPr>
      <w:rFonts w:ascii="Times New Roman" w:hAnsi="Times New Roman"/>
      <w:sz w:val="24"/>
      <w:szCs w:val="24"/>
      <w:lang w:val="uk-UA" w:eastAsia="uk-UA"/>
    </w:rPr>
  </w:style>
  <w:style w:type="paragraph" w:customStyle="1" w:styleId="timesnewroman14cxsplast">
    <w:name w:val="timesnewroman14cxsplast"/>
    <w:basedOn w:val="a"/>
    <w:rsid w:val="005B5574"/>
    <w:pPr>
      <w:overflowPunct/>
      <w:autoSpaceDE/>
      <w:autoSpaceDN/>
      <w:adjustRightInd/>
      <w:spacing w:before="100" w:beforeAutospacing="1" w:after="119"/>
    </w:pPr>
    <w:rPr>
      <w:rFonts w:ascii="Times New Roman" w:hAnsi="Times New Roman"/>
      <w:sz w:val="24"/>
      <w:szCs w:val="24"/>
      <w:lang w:val="uk-UA" w:eastAsia="uk-UA"/>
    </w:rPr>
  </w:style>
  <w:style w:type="character" w:customStyle="1" w:styleId="3d">
    <w:name w:val="Основной текст (3)_"/>
    <w:basedOn w:val="a0"/>
    <w:link w:val="313"/>
    <w:uiPriority w:val="99"/>
    <w:locked/>
    <w:rsid w:val="005B5574"/>
    <w:rPr>
      <w:b/>
      <w:bCs/>
      <w:shd w:val="clear" w:color="auto" w:fill="FFFFFF"/>
    </w:rPr>
  </w:style>
  <w:style w:type="paragraph" w:customStyle="1" w:styleId="313">
    <w:name w:val="Основной текст (3)1"/>
    <w:basedOn w:val="a"/>
    <w:link w:val="3d"/>
    <w:uiPriority w:val="99"/>
    <w:rsid w:val="005B5574"/>
    <w:pPr>
      <w:widowControl w:val="0"/>
      <w:shd w:val="clear" w:color="auto" w:fill="FFFFFF"/>
      <w:overflowPunct/>
      <w:autoSpaceDE/>
      <w:autoSpaceDN/>
      <w:adjustRightInd/>
      <w:spacing w:before="540" w:line="322" w:lineRule="exact"/>
      <w:ind w:hanging="340"/>
      <w:jc w:val="both"/>
    </w:pPr>
    <w:rPr>
      <w:rFonts w:asciiTheme="minorHAnsi" w:eastAsiaTheme="minorHAnsi" w:hAnsiTheme="minorHAnsi" w:cstheme="minorBidi"/>
      <w:b/>
      <w:bCs/>
      <w:sz w:val="22"/>
      <w:szCs w:val="22"/>
      <w:lang w:val="uk-UA" w:eastAsia="en-US"/>
    </w:rPr>
  </w:style>
  <w:style w:type="character" w:customStyle="1" w:styleId="3e">
    <w:name w:val="Заголовок №3_"/>
    <w:basedOn w:val="a0"/>
    <w:link w:val="314"/>
    <w:uiPriority w:val="99"/>
    <w:locked/>
    <w:rsid w:val="005B5574"/>
    <w:rPr>
      <w:b/>
      <w:bCs/>
      <w:shd w:val="clear" w:color="auto" w:fill="FFFFFF"/>
    </w:rPr>
  </w:style>
  <w:style w:type="paragraph" w:customStyle="1" w:styleId="314">
    <w:name w:val="Заголовок №31"/>
    <w:basedOn w:val="a"/>
    <w:link w:val="3e"/>
    <w:uiPriority w:val="99"/>
    <w:rsid w:val="005B5574"/>
    <w:pPr>
      <w:widowControl w:val="0"/>
      <w:shd w:val="clear" w:color="auto" w:fill="FFFFFF"/>
      <w:overflowPunct/>
      <w:autoSpaceDE/>
      <w:autoSpaceDN/>
      <w:adjustRightInd/>
      <w:spacing w:before="540" w:line="322" w:lineRule="exact"/>
      <w:jc w:val="both"/>
      <w:outlineLvl w:val="2"/>
    </w:pPr>
    <w:rPr>
      <w:rFonts w:asciiTheme="minorHAnsi" w:eastAsiaTheme="minorHAnsi" w:hAnsiTheme="minorHAnsi" w:cstheme="minorBidi"/>
      <w:b/>
      <w:bCs/>
      <w:sz w:val="22"/>
      <w:szCs w:val="22"/>
      <w:lang w:val="uk-UA" w:eastAsia="en-US"/>
    </w:rPr>
  </w:style>
  <w:style w:type="character" w:customStyle="1" w:styleId="3f">
    <w:name w:val="Основной текст (3)"/>
    <w:basedOn w:val="3d"/>
    <w:uiPriority w:val="99"/>
    <w:rsid w:val="005B5574"/>
    <w:rPr>
      <w:b/>
      <w:bCs/>
      <w:u w:val="single"/>
      <w:shd w:val="clear" w:color="auto" w:fill="FFFFFF"/>
    </w:rPr>
  </w:style>
  <w:style w:type="character" w:customStyle="1" w:styleId="3f0">
    <w:name w:val="Заголовок №3"/>
    <w:basedOn w:val="3e"/>
    <w:uiPriority w:val="99"/>
    <w:rsid w:val="005B5574"/>
    <w:rPr>
      <w:b/>
      <w:bCs/>
      <w:u w:val="single"/>
      <w:shd w:val="clear" w:color="auto" w:fill="FFFFFF"/>
    </w:rPr>
  </w:style>
  <w:style w:type="character" w:customStyle="1" w:styleId="afff8">
    <w:name w:val="Основной текст + Курсив"/>
    <w:aliases w:val="Интервал 0 pt1"/>
    <w:basedOn w:val="BodyTextChar"/>
    <w:uiPriority w:val="99"/>
    <w:rsid w:val="005B5574"/>
    <w:rPr>
      <w:rFonts w:ascii="Times New Roman" w:hAnsi="Times New Roman" w:cs="Times New Roman" w:hint="default"/>
      <w:i/>
      <w:iCs/>
      <w:strike w:val="0"/>
      <w:dstrike w:val="0"/>
      <w:spacing w:val="0"/>
      <w:sz w:val="24"/>
      <w:u w:val="none"/>
      <w:effect w:val="none"/>
    </w:rPr>
  </w:style>
  <w:style w:type="paragraph" w:customStyle="1" w:styleId="117">
    <w:name w:val="Заголовок 11"/>
    <w:basedOn w:val="a"/>
    <w:rsid w:val="005B5574"/>
    <w:pPr>
      <w:widowControl w:val="0"/>
      <w:overflowPunct/>
      <w:adjustRightInd/>
      <w:spacing w:before="91"/>
      <w:ind w:left="1667" w:right="963"/>
      <w:jc w:val="center"/>
      <w:outlineLvl w:val="1"/>
    </w:pPr>
    <w:rPr>
      <w:rFonts w:ascii="Times New Roman" w:eastAsia="Calibri" w:hAnsi="Times New Roman"/>
      <w:b/>
      <w:bCs/>
      <w:sz w:val="22"/>
      <w:szCs w:val="22"/>
      <w:lang w:val="uk-UA" w:eastAsia="en-US"/>
    </w:rPr>
  </w:style>
  <w:style w:type="paragraph" w:customStyle="1" w:styleId="TableParagraph">
    <w:name w:val="Table Paragraph"/>
    <w:basedOn w:val="a"/>
    <w:rsid w:val="005B5574"/>
    <w:pPr>
      <w:widowControl w:val="0"/>
      <w:overflowPunct/>
      <w:adjustRightInd/>
    </w:pPr>
    <w:rPr>
      <w:rFonts w:ascii="Times New Roman" w:eastAsia="Calibri" w:hAnsi="Times New Roman"/>
      <w:sz w:val="22"/>
      <w:szCs w:val="22"/>
      <w:lang w:val="uk-UA" w:eastAsia="en-US"/>
    </w:rPr>
  </w:style>
  <w:style w:type="character" w:customStyle="1" w:styleId="1fe">
    <w:name w:val="Основной текст Знак1"/>
    <w:basedOn w:val="a0"/>
    <w:semiHidden/>
    <w:locked/>
    <w:rsid w:val="005B5574"/>
    <w:rPr>
      <w:rFonts w:eastAsiaTheme="minorHAnsi"/>
      <w:lang w:val="uk-UA" w:eastAsia="en-US"/>
    </w:rPr>
  </w:style>
  <w:style w:type="paragraph" w:customStyle="1" w:styleId="66">
    <w:name w:val="Без интервала6"/>
    <w:rsid w:val="005B5574"/>
    <w:pPr>
      <w:spacing w:after="0" w:line="240" w:lineRule="auto"/>
    </w:pPr>
    <w:rPr>
      <w:rFonts w:ascii="Calibri" w:eastAsia="Times New Roman" w:hAnsi="Calibri" w:cs="Times New Roman"/>
      <w:lang w:val="ru-RU"/>
    </w:rPr>
  </w:style>
  <w:style w:type="paragraph" w:customStyle="1" w:styleId="74">
    <w:name w:val="Без интервала7"/>
    <w:rsid w:val="005B5574"/>
    <w:pPr>
      <w:spacing w:after="0" w:line="240" w:lineRule="auto"/>
    </w:pPr>
    <w:rPr>
      <w:rFonts w:ascii="Times New Roman" w:eastAsia="Calibri" w:hAnsi="Times New Roman" w:cs="Times New Roman"/>
      <w:sz w:val="24"/>
      <w:szCs w:val="24"/>
      <w:lang w:val="ru-RU" w:eastAsia="ru-RU"/>
    </w:rPr>
  </w:style>
  <w:style w:type="paragraph" w:customStyle="1" w:styleId="83">
    <w:name w:val="Без интервала8"/>
    <w:rsid w:val="005B5574"/>
    <w:pPr>
      <w:spacing w:after="0" w:line="240" w:lineRule="auto"/>
    </w:pPr>
    <w:rPr>
      <w:rFonts w:ascii="Calibri" w:eastAsia="Calibri" w:hAnsi="Calibri" w:cs="Times New Roman"/>
      <w:sz w:val="24"/>
      <w:szCs w:val="24"/>
      <w:lang w:eastAsia="uk-UA"/>
    </w:rPr>
  </w:style>
  <w:style w:type="paragraph" w:customStyle="1" w:styleId="92">
    <w:name w:val="Без интервала9"/>
    <w:rsid w:val="005B5574"/>
    <w:pPr>
      <w:spacing w:after="0" w:line="240" w:lineRule="auto"/>
    </w:pPr>
    <w:rPr>
      <w:rFonts w:ascii="Calibri" w:eastAsia="Times New Roman" w:hAnsi="Calibri" w:cs="Times New Roman"/>
      <w:lang w:val="ru-RU"/>
    </w:rPr>
  </w:style>
  <w:style w:type="paragraph" w:customStyle="1" w:styleId="2f3">
    <w:name w:val="Основной текст2"/>
    <w:basedOn w:val="a"/>
    <w:semiHidden/>
    <w:rsid w:val="005B5574"/>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spacing w:after="360" w:line="276" w:lineRule="auto"/>
      <w:ind w:hanging="1560"/>
    </w:pPr>
    <w:rPr>
      <w:rFonts w:ascii="Times New Roman" w:hAnsi="Times New Roman"/>
      <w:color w:val="000000"/>
      <w:sz w:val="26"/>
      <w:szCs w:val="26"/>
      <w:lang w:val="uk-UA" w:eastAsia="zh-CN" w:bidi="uk-UA"/>
    </w:rPr>
  </w:style>
  <w:style w:type="paragraph" w:customStyle="1" w:styleId="afff9">
    <w:name w:val="без абзаца"/>
    <w:basedOn w:val="a"/>
    <w:semiHidden/>
    <w:rsid w:val="005B5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adjustRightInd/>
      <w:jc w:val="center"/>
    </w:pPr>
    <w:rPr>
      <w:rFonts w:ascii="Times New Roman" w:eastAsia="Calibri" w:hAnsi="Times New Roman"/>
      <w:lang w:val="uk-UA" w:eastAsia="zh-CN"/>
    </w:rPr>
  </w:style>
  <w:style w:type="character" w:customStyle="1" w:styleId="afffa">
    <w:name w:val="Выделение жирным"/>
    <w:rsid w:val="005B5574"/>
    <w:rPr>
      <w:rFonts w:ascii="Times New Roman" w:hAnsi="Times New Roman" w:cs="Times New Roman" w:hint="default"/>
      <w:b/>
      <w:bCs/>
    </w:rPr>
  </w:style>
  <w:style w:type="character" w:customStyle="1" w:styleId="afffb">
    <w:name w:val="Привязка сноски"/>
    <w:rsid w:val="005B5574"/>
    <w:rPr>
      <w:vertAlign w:val="superscript"/>
    </w:rPr>
  </w:style>
  <w:style w:type="character" w:styleId="afffc">
    <w:name w:val="annotation reference"/>
    <w:basedOn w:val="a0"/>
    <w:uiPriority w:val="99"/>
    <w:semiHidden/>
    <w:unhideWhenUsed/>
    <w:rsid w:val="005B5574"/>
    <w:rPr>
      <w:sz w:val="16"/>
      <w:szCs w:val="16"/>
    </w:rPr>
  </w:style>
  <w:style w:type="paragraph" w:styleId="afffd">
    <w:name w:val="annotation text"/>
    <w:basedOn w:val="a"/>
    <w:link w:val="afffe"/>
    <w:uiPriority w:val="99"/>
    <w:semiHidden/>
    <w:unhideWhenUsed/>
    <w:rsid w:val="005B5574"/>
    <w:pPr>
      <w:overflowPunct/>
      <w:autoSpaceDE/>
      <w:autoSpaceDN/>
      <w:adjustRightInd/>
      <w:spacing w:after="200"/>
    </w:pPr>
    <w:rPr>
      <w:rFonts w:asciiTheme="minorHAnsi" w:eastAsiaTheme="minorHAnsi" w:hAnsiTheme="minorHAnsi" w:cstheme="minorBidi"/>
      <w:sz w:val="20"/>
      <w:lang w:val="ru-RU" w:eastAsia="en-US"/>
    </w:rPr>
  </w:style>
  <w:style w:type="character" w:customStyle="1" w:styleId="afffe">
    <w:name w:val="Текст примечания Знак"/>
    <w:basedOn w:val="a0"/>
    <w:link w:val="afffd"/>
    <w:uiPriority w:val="99"/>
    <w:semiHidden/>
    <w:rsid w:val="005B5574"/>
    <w:rPr>
      <w:sz w:val="20"/>
      <w:szCs w:val="20"/>
      <w:lang w:val="ru-RU"/>
    </w:rPr>
  </w:style>
  <w:style w:type="paragraph" w:styleId="affff">
    <w:name w:val="annotation subject"/>
    <w:basedOn w:val="afffd"/>
    <w:next w:val="afffd"/>
    <w:link w:val="affff0"/>
    <w:uiPriority w:val="99"/>
    <w:semiHidden/>
    <w:unhideWhenUsed/>
    <w:rsid w:val="005B5574"/>
    <w:rPr>
      <w:b/>
      <w:bCs/>
    </w:rPr>
  </w:style>
  <w:style w:type="character" w:customStyle="1" w:styleId="affff0">
    <w:name w:val="Тема примечания Знак"/>
    <w:basedOn w:val="afffe"/>
    <w:link w:val="affff"/>
    <w:uiPriority w:val="99"/>
    <w:semiHidden/>
    <w:rsid w:val="005B5574"/>
    <w:rPr>
      <w:b/>
      <w:bCs/>
      <w:sz w:val="20"/>
      <w:szCs w:val="20"/>
      <w:lang w:val="ru-RU"/>
    </w:rPr>
  </w:style>
  <w:style w:type="paragraph" w:customStyle="1" w:styleId="75">
    <w:name w:val="Абзац списка7"/>
    <w:basedOn w:val="a"/>
    <w:rsid w:val="005B5574"/>
    <w:pPr>
      <w:tabs>
        <w:tab w:val="left" w:pos="708"/>
      </w:tabs>
      <w:overflowPunct/>
      <w:autoSpaceDE/>
      <w:autoSpaceDN/>
      <w:adjustRightInd/>
      <w:spacing w:after="200" w:line="276" w:lineRule="auto"/>
      <w:ind w:left="720"/>
      <w:contextualSpacing/>
    </w:pPr>
    <w:rPr>
      <w:rFonts w:ascii="Times New Roman" w:hAnsi="Times New Roman"/>
      <w:sz w:val="20"/>
      <w:lang w:val="ru-RU"/>
    </w:rPr>
  </w:style>
  <w:style w:type="paragraph" w:customStyle="1" w:styleId="100">
    <w:name w:val="Без интервала10"/>
    <w:rsid w:val="005B5574"/>
    <w:pPr>
      <w:suppressAutoHyphens/>
      <w:spacing w:after="0" w:line="240" w:lineRule="auto"/>
    </w:pPr>
    <w:rPr>
      <w:rFonts w:ascii="Calibri" w:eastAsia="Calibri" w:hAnsi="Calibri" w:cs="Times New Roman"/>
      <w:lang w:val="ru-RU" w:eastAsia="zh-CN"/>
    </w:rPr>
  </w:style>
  <w:style w:type="paragraph" w:customStyle="1" w:styleId="124">
    <w:name w:val="Без интервала12"/>
    <w:rsid w:val="005B5574"/>
    <w:pPr>
      <w:spacing w:after="0" w:line="240" w:lineRule="auto"/>
    </w:pPr>
    <w:rPr>
      <w:rFonts w:ascii="Calibri" w:eastAsia="Times New Roman" w:hAnsi="Calibri" w:cs="Times New Roman"/>
      <w:lang w:val="ru-RU"/>
    </w:rPr>
  </w:style>
  <w:style w:type="paragraph" w:customStyle="1" w:styleId="StyleProp">
    <w:name w:val="StyleProp"/>
    <w:basedOn w:val="a"/>
    <w:rsid w:val="005B5574"/>
    <w:pPr>
      <w:overflowPunct/>
      <w:autoSpaceDE/>
      <w:autoSpaceDN/>
      <w:adjustRightInd/>
      <w:spacing w:line="200" w:lineRule="exact"/>
      <w:ind w:firstLine="227"/>
      <w:jc w:val="both"/>
    </w:pPr>
    <w:rPr>
      <w:rFonts w:ascii="Times New Roman" w:hAnsi="Times New Roman"/>
      <w:sz w:val="18"/>
      <w:lang w:val="uk-UA"/>
    </w:rPr>
  </w:style>
  <w:style w:type="character" w:customStyle="1" w:styleId="93">
    <w:name w:val="Основной текст (9)_"/>
    <w:link w:val="910"/>
    <w:rsid w:val="005B5574"/>
    <w:rPr>
      <w:sz w:val="26"/>
      <w:szCs w:val="26"/>
      <w:shd w:val="clear" w:color="auto" w:fill="FFFFFF"/>
    </w:rPr>
  </w:style>
  <w:style w:type="paragraph" w:customStyle="1" w:styleId="910">
    <w:name w:val="Основной текст (9)1"/>
    <w:basedOn w:val="a"/>
    <w:link w:val="93"/>
    <w:rsid w:val="005B5574"/>
    <w:pPr>
      <w:shd w:val="clear" w:color="auto" w:fill="FFFFFF"/>
      <w:overflowPunct/>
      <w:autoSpaceDE/>
      <w:autoSpaceDN/>
      <w:adjustRightInd/>
      <w:spacing w:before="180" w:after="60" w:line="240" w:lineRule="atLeast"/>
      <w:ind w:hanging="400"/>
    </w:pPr>
    <w:rPr>
      <w:rFonts w:asciiTheme="minorHAnsi" w:eastAsiaTheme="minorHAnsi" w:hAnsiTheme="minorHAnsi" w:cstheme="minorBidi"/>
      <w:sz w:val="26"/>
      <w:szCs w:val="26"/>
      <w:lang w:val="uk-UA" w:eastAsia="en-US"/>
    </w:rPr>
  </w:style>
  <w:style w:type="paragraph" w:customStyle="1" w:styleId="Tekstpodstawowy21">
    <w:name w:val="Tekst podstawowy 21"/>
    <w:basedOn w:val="a"/>
    <w:rsid w:val="005B5574"/>
    <w:pPr>
      <w:widowControl w:val="0"/>
      <w:jc w:val="both"/>
    </w:pPr>
    <w:rPr>
      <w:rFonts w:ascii="Times New Roman" w:hAnsi="Times New Roman"/>
      <w:sz w:val="24"/>
      <w:lang w:val="pl-PL" w:eastAsia="pl-PL"/>
    </w:rPr>
  </w:style>
  <w:style w:type="paragraph" w:customStyle="1" w:styleId="NoSpacing1">
    <w:name w:val="No Spacing1"/>
    <w:rsid w:val="005B5574"/>
    <w:pPr>
      <w:spacing w:after="0" w:line="240" w:lineRule="auto"/>
    </w:pPr>
    <w:rPr>
      <w:rFonts w:ascii="Times New Roman" w:eastAsia="Calibri" w:hAnsi="Times New Roman" w:cs="Times New Roman"/>
      <w:sz w:val="24"/>
      <w:szCs w:val="24"/>
      <w:lang w:val="ru-RU" w:eastAsia="ru-RU"/>
    </w:rPr>
  </w:style>
  <w:style w:type="paragraph" w:customStyle="1" w:styleId="48">
    <w:name w:val="Обычный4"/>
    <w:rsid w:val="005B5574"/>
    <w:pPr>
      <w:widowControl w:val="0"/>
      <w:spacing w:before="240" w:after="0" w:line="240" w:lineRule="auto"/>
      <w:ind w:firstLine="80"/>
    </w:pPr>
    <w:rPr>
      <w:rFonts w:ascii="Arial" w:eastAsia="Times New Roman" w:hAnsi="Arial" w:cs="Arial"/>
      <w:color w:val="000000"/>
      <w:sz w:val="24"/>
      <w:szCs w:val="24"/>
      <w:lang w:eastAsia="ru-RU"/>
    </w:rPr>
  </w:style>
  <w:style w:type="character" w:customStyle="1" w:styleId="Bodytext211pt">
    <w:name w:val="Body text (2) + 11 pt"/>
    <w:basedOn w:val="a0"/>
    <w:rsid w:val="005B5574"/>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uk-UA" w:eastAsia="uk-UA" w:bidi="uk-UA"/>
    </w:rPr>
  </w:style>
  <w:style w:type="paragraph" w:styleId="3f1">
    <w:name w:val="toc 3"/>
    <w:basedOn w:val="a"/>
    <w:next w:val="a"/>
    <w:autoRedefine/>
    <w:rsid w:val="005B5574"/>
    <w:pPr>
      <w:overflowPunct/>
      <w:autoSpaceDE/>
      <w:autoSpaceDN/>
      <w:adjustRightInd/>
      <w:ind w:left="480"/>
    </w:pPr>
    <w:rPr>
      <w:rFonts w:ascii="Times New Roman" w:hAnsi="Times New Roman"/>
      <w:sz w:val="24"/>
      <w:szCs w:val="24"/>
      <w:lang w:val="uk-UA"/>
    </w:rPr>
  </w:style>
  <w:style w:type="paragraph" w:customStyle="1" w:styleId="4528">
    <w:name w:val="4528"/>
    <w:aliases w:val="baiaagaaboqcaaad6q8aaax3dwaaaaaaaaaaaaaaaaaaaaaaaaaaaaaaaaaaaaaaaaaaaaaaaaaaaaaaaaaaaaaaaaaaaaaaaaaaaaaaaaaaaaaaaaaaaaaaaaaaaaaaaaaaaaaaaaaaaaaaaaaaaaaaaaaaaaaaaaaaaaaaaaaaaaaaaaaaaaaaaaaaaaaaaaaaaaaaaaaaaaaaaaaaaaaaaaaaaaaaaaaaaaa"/>
    <w:basedOn w:val="a"/>
    <w:rsid w:val="005B5574"/>
    <w:pPr>
      <w:overflowPunct/>
      <w:autoSpaceDE/>
      <w:autoSpaceDN/>
      <w:adjustRightInd/>
      <w:spacing w:before="100" w:beforeAutospacing="1" w:after="100" w:afterAutospacing="1"/>
    </w:pPr>
    <w:rPr>
      <w:rFonts w:ascii="Times New Roman" w:eastAsia="Calibri" w:hAnsi="Times New Roman"/>
      <w:sz w:val="24"/>
      <w:szCs w:val="24"/>
      <w:lang w:val="uk-UA" w:eastAsia="uk-UA"/>
    </w:rPr>
  </w:style>
  <w:style w:type="character" w:customStyle="1" w:styleId="2469">
    <w:name w:val="2469"/>
    <w:aliases w:val="baiaagaaboqcaaad3gcaaaxsbwaaaaaaaaaaaaaaaaaaaaaaaaaaaaaaaaaaaaaaaaaaaaaaaaaaaaaaaaaaaaaaaaaaaaaaaaaaaaaaaaaaaaaaaaaaaaaaaaaaaaaaaaaaaaaaaaaaaaaaaaaaaaaaaaaaaaaaaaaaaaaaaaaaaaaaaaaaaaaaaaaaaaaaaaaaaaaaaaaaaaaaaaaaaaaaaaaaaaaaaaaaaaaa"/>
    <w:basedOn w:val="a0"/>
    <w:rsid w:val="005B5574"/>
  </w:style>
  <w:style w:type="table" w:customStyle="1" w:styleId="710">
    <w:name w:val="Сетка таблицы71"/>
    <w:basedOn w:val="a1"/>
    <w:uiPriority w:val="59"/>
    <w:rsid w:val="005B557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65347">
      <w:bodyDiv w:val="1"/>
      <w:marLeft w:val="0"/>
      <w:marRight w:val="0"/>
      <w:marTop w:val="0"/>
      <w:marBottom w:val="0"/>
      <w:divBdr>
        <w:top w:val="none" w:sz="0" w:space="0" w:color="auto"/>
        <w:left w:val="none" w:sz="0" w:space="0" w:color="auto"/>
        <w:bottom w:val="none" w:sz="0" w:space="0" w:color="auto"/>
        <w:right w:val="none" w:sz="0" w:space="0" w:color="auto"/>
      </w:divBdr>
    </w:div>
    <w:div w:id="344022471">
      <w:bodyDiv w:val="1"/>
      <w:marLeft w:val="0"/>
      <w:marRight w:val="0"/>
      <w:marTop w:val="0"/>
      <w:marBottom w:val="0"/>
      <w:divBdr>
        <w:top w:val="none" w:sz="0" w:space="0" w:color="auto"/>
        <w:left w:val="none" w:sz="0" w:space="0" w:color="auto"/>
        <w:bottom w:val="none" w:sz="0" w:space="0" w:color="auto"/>
        <w:right w:val="none" w:sz="0" w:space="0" w:color="auto"/>
      </w:divBdr>
    </w:div>
    <w:div w:id="570894330">
      <w:bodyDiv w:val="1"/>
      <w:marLeft w:val="0"/>
      <w:marRight w:val="0"/>
      <w:marTop w:val="0"/>
      <w:marBottom w:val="0"/>
      <w:divBdr>
        <w:top w:val="none" w:sz="0" w:space="0" w:color="auto"/>
        <w:left w:val="none" w:sz="0" w:space="0" w:color="auto"/>
        <w:bottom w:val="none" w:sz="0" w:space="0" w:color="auto"/>
        <w:right w:val="none" w:sz="0" w:space="0" w:color="auto"/>
      </w:divBdr>
    </w:div>
    <w:div w:id="573204652">
      <w:bodyDiv w:val="1"/>
      <w:marLeft w:val="0"/>
      <w:marRight w:val="0"/>
      <w:marTop w:val="0"/>
      <w:marBottom w:val="0"/>
      <w:divBdr>
        <w:top w:val="none" w:sz="0" w:space="0" w:color="auto"/>
        <w:left w:val="none" w:sz="0" w:space="0" w:color="auto"/>
        <w:bottom w:val="none" w:sz="0" w:space="0" w:color="auto"/>
        <w:right w:val="none" w:sz="0" w:space="0" w:color="auto"/>
      </w:divBdr>
    </w:div>
    <w:div w:id="796487618">
      <w:bodyDiv w:val="1"/>
      <w:marLeft w:val="0"/>
      <w:marRight w:val="0"/>
      <w:marTop w:val="0"/>
      <w:marBottom w:val="0"/>
      <w:divBdr>
        <w:top w:val="none" w:sz="0" w:space="0" w:color="auto"/>
        <w:left w:val="none" w:sz="0" w:space="0" w:color="auto"/>
        <w:bottom w:val="none" w:sz="0" w:space="0" w:color="auto"/>
        <w:right w:val="none" w:sz="0" w:space="0" w:color="auto"/>
      </w:divBdr>
    </w:div>
    <w:div w:id="1151599345">
      <w:bodyDiv w:val="1"/>
      <w:marLeft w:val="0"/>
      <w:marRight w:val="0"/>
      <w:marTop w:val="0"/>
      <w:marBottom w:val="0"/>
      <w:divBdr>
        <w:top w:val="none" w:sz="0" w:space="0" w:color="auto"/>
        <w:left w:val="none" w:sz="0" w:space="0" w:color="auto"/>
        <w:bottom w:val="none" w:sz="0" w:space="0" w:color="auto"/>
        <w:right w:val="none" w:sz="0" w:space="0" w:color="auto"/>
      </w:divBdr>
    </w:div>
    <w:div w:id="1318529710">
      <w:bodyDiv w:val="1"/>
      <w:marLeft w:val="0"/>
      <w:marRight w:val="0"/>
      <w:marTop w:val="0"/>
      <w:marBottom w:val="0"/>
      <w:divBdr>
        <w:top w:val="none" w:sz="0" w:space="0" w:color="auto"/>
        <w:left w:val="none" w:sz="0" w:space="0" w:color="auto"/>
        <w:bottom w:val="none" w:sz="0" w:space="0" w:color="auto"/>
        <w:right w:val="none" w:sz="0" w:space="0" w:color="auto"/>
      </w:divBdr>
    </w:div>
    <w:div w:id="1461150205">
      <w:bodyDiv w:val="1"/>
      <w:marLeft w:val="0"/>
      <w:marRight w:val="0"/>
      <w:marTop w:val="0"/>
      <w:marBottom w:val="0"/>
      <w:divBdr>
        <w:top w:val="none" w:sz="0" w:space="0" w:color="auto"/>
        <w:left w:val="none" w:sz="0" w:space="0" w:color="auto"/>
        <w:bottom w:val="none" w:sz="0" w:space="0" w:color="auto"/>
        <w:right w:val="none" w:sz="0" w:space="0" w:color="auto"/>
      </w:divBdr>
    </w:div>
    <w:div w:id="197867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989E04-E178-4649-8129-CECB31334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11948</Words>
  <Characters>6811</Characters>
  <Application>Microsoft Office Word</Application>
  <DocSecurity>0</DocSecurity>
  <Lines>56</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18722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Гордієнко</dc:creator>
  <cp:lastModifiedBy>user22</cp:lastModifiedBy>
  <cp:revision>2</cp:revision>
  <cp:lastPrinted>2025-12-15T09:57:00Z</cp:lastPrinted>
  <dcterms:created xsi:type="dcterms:W3CDTF">2026-08-12T12:22:00Z</dcterms:created>
  <dcterms:modified xsi:type="dcterms:W3CDTF">2026-08-12T12:22:00Z</dcterms:modified>
</cp:coreProperties>
</file>