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BB3EE8" w14:textId="77777777" w:rsidR="001B7DDE" w:rsidRPr="002A1F94" w:rsidRDefault="001B7DDE" w:rsidP="001B7DDE">
      <w:pPr>
        <w:keepNext/>
        <w:suppressAutoHyphens/>
        <w:autoSpaceDE/>
        <w:adjustRightInd/>
        <w:jc w:val="center"/>
        <w:outlineLvl w:val="0"/>
        <w:rPr>
          <w:rFonts w:ascii="Times New Roman" w:hAnsi="Times New Roman"/>
          <w:b/>
          <w:bCs/>
          <w:color w:val="000000" w:themeColor="text1"/>
          <w:kern w:val="32"/>
          <w:sz w:val="32"/>
          <w:szCs w:val="32"/>
          <w:lang w:val="ru-RU"/>
        </w:rPr>
      </w:pPr>
      <w:bookmarkStart w:id="0" w:name="_GoBack"/>
      <w:r w:rsidRPr="002A1F94">
        <w:rPr>
          <w:rFonts w:ascii="Times New Roman" w:hAnsi="Times New Roman"/>
          <w:b/>
          <w:noProof/>
          <w:color w:val="000000" w:themeColor="text1"/>
          <w:kern w:val="32"/>
          <w:sz w:val="32"/>
          <w:szCs w:val="32"/>
          <w:lang w:val="uk-UA" w:eastAsia="uk-UA"/>
        </w:rPr>
        <w:drawing>
          <wp:inline distT="0" distB="0" distL="0" distR="0" wp14:anchorId="0B822BFD" wp14:editId="1BDE3FFC">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1F69514E" w14:textId="77777777" w:rsidR="001B7DDE" w:rsidRPr="002A1F94" w:rsidRDefault="001B7DDE" w:rsidP="001B7DDE">
      <w:pPr>
        <w:autoSpaceDE/>
        <w:adjustRightInd/>
        <w:jc w:val="center"/>
        <w:rPr>
          <w:rFonts w:ascii="Times New Roman" w:hAnsi="Times New Roman"/>
          <w:b/>
          <w:color w:val="000000" w:themeColor="text1"/>
          <w:szCs w:val="28"/>
        </w:rPr>
      </w:pPr>
      <w:r w:rsidRPr="002A1F94">
        <w:rPr>
          <w:rFonts w:ascii="Times New Roman" w:hAnsi="Times New Roman"/>
          <w:b/>
          <w:color w:val="000000" w:themeColor="text1"/>
          <w:sz w:val="32"/>
          <w:szCs w:val="32"/>
        </w:rPr>
        <w:t xml:space="preserve">ОБУХІВСЬКА МІСЬКА РАДА </w:t>
      </w:r>
    </w:p>
    <w:p w14:paraId="2660DD1A" w14:textId="77777777" w:rsidR="001B7DDE" w:rsidRPr="002A1F94" w:rsidRDefault="001B7DDE" w:rsidP="001B7DDE">
      <w:pPr>
        <w:autoSpaceDE/>
        <w:adjustRightInd/>
        <w:jc w:val="center"/>
        <w:rPr>
          <w:rFonts w:ascii="Times New Roman" w:hAnsi="Times New Roman"/>
          <w:b/>
          <w:color w:val="000000" w:themeColor="text1"/>
          <w:sz w:val="32"/>
          <w:szCs w:val="32"/>
          <w:lang w:val="ru-RU" w:eastAsia="uk-UA" w:bidi="uk-UA"/>
        </w:rPr>
      </w:pPr>
      <w:r w:rsidRPr="002A1F94">
        <w:rPr>
          <w:rFonts w:ascii="Times New Roman" w:hAnsi="Times New Roman"/>
          <w:b/>
          <w:color w:val="000000" w:themeColor="text1"/>
          <w:sz w:val="32"/>
          <w:szCs w:val="32"/>
          <w:lang w:val="ru-RU" w:eastAsia="uk-UA" w:bidi="uk-UA"/>
        </w:rPr>
        <w:t xml:space="preserve"> КИЇВСЬКОЇ ОБЛАСТІ</w:t>
      </w:r>
    </w:p>
    <w:p w14:paraId="6D0EF806" w14:textId="77777777" w:rsidR="001B7DDE" w:rsidRPr="002A1F94" w:rsidRDefault="001B7DDE" w:rsidP="001B7DDE">
      <w:pPr>
        <w:keepNext/>
        <w:pBdr>
          <w:bottom w:val="single" w:sz="12" w:space="1" w:color="auto"/>
        </w:pBdr>
        <w:autoSpaceDE/>
        <w:adjustRightInd/>
        <w:ind w:left="5812" w:hanging="5760"/>
        <w:jc w:val="center"/>
        <w:outlineLvl w:val="1"/>
        <w:rPr>
          <w:rFonts w:ascii="Times New Roman" w:hAnsi="Times New Roman"/>
          <w:b/>
          <w:color w:val="000000" w:themeColor="text1"/>
          <w:sz w:val="4"/>
          <w:szCs w:val="28"/>
          <w:lang w:val="ru-RU"/>
        </w:rPr>
      </w:pPr>
    </w:p>
    <w:p w14:paraId="724DE641" w14:textId="77777777" w:rsidR="001B7DDE" w:rsidRPr="002A1F94" w:rsidRDefault="001B7DDE" w:rsidP="001B7DDE">
      <w:pPr>
        <w:autoSpaceDE/>
        <w:adjustRightInd/>
        <w:jc w:val="center"/>
        <w:rPr>
          <w:rFonts w:ascii="Times New Roman" w:hAnsi="Times New Roman"/>
          <w:b/>
          <w:color w:val="000000" w:themeColor="text1"/>
          <w:sz w:val="24"/>
          <w:szCs w:val="24"/>
          <w:lang w:val="ru-RU"/>
        </w:rPr>
      </w:pPr>
      <w:r w:rsidRPr="002A1F94">
        <w:rPr>
          <w:rFonts w:ascii="Times New Roman" w:hAnsi="Times New Roman"/>
          <w:b/>
          <w:bCs/>
          <w:color w:val="000000" w:themeColor="text1"/>
          <w:sz w:val="24"/>
          <w:szCs w:val="24"/>
          <w:lang w:val="ru-RU"/>
        </w:rPr>
        <w:t>ДЕВ’Я</w:t>
      </w:r>
      <w:r w:rsidRPr="002A1F94">
        <w:rPr>
          <w:rFonts w:ascii="Times New Roman" w:hAnsi="Times New Roman"/>
          <w:b/>
          <w:bCs/>
          <w:color w:val="000000" w:themeColor="text1"/>
          <w:sz w:val="24"/>
          <w:szCs w:val="24"/>
          <w:lang w:val="uk-UA"/>
        </w:rPr>
        <w:t>НОСТО ДРУГА</w:t>
      </w:r>
      <w:r w:rsidRPr="002A1F94">
        <w:rPr>
          <w:rFonts w:ascii="Times New Roman" w:hAnsi="Times New Roman"/>
          <w:b/>
          <w:bCs/>
          <w:color w:val="000000" w:themeColor="text1"/>
          <w:sz w:val="24"/>
          <w:szCs w:val="24"/>
          <w:lang w:val="ru-RU"/>
        </w:rPr>
        <w:t xml:space="preserve"> СЕСІЯ ВОСЬ</w:t>
      </w:r>
      <w:r w:rsidRPr="002A1F94">
        <w:rPr>
          <w:rFonts w:ascii="Times New Roman" w:hAnsi="Times New Roman"/>
          <w:b/>
          <w:color w:val="000000" w:themeColor="text1"/>
          <w:sz w:val="24"/>
          <w:szCs w:val="24"/>
          <w:lang w:val="ru-RU"/>
        </w:rPr>
        <w:t>МОГО СКЛИКАННЯ</w:t>
      </w:r>
    </w:p>
    <w:p w14:paraId="318730FE" w14:textId="77777777" w:rsidR="001B7DDE" w:rsidRPr="002A1F94" w:rsidRDefault="001B7DDE" w:rsidP="001B7DDE">
      <w:pPr>
        <w:keepNext/>
        <w:autoSpaceDE/>
        <w:adjustRightInd/>
        <w:spacing w:before="240" w:after="60"/>
        <w:jc w:val="center"/>
        <w:outlineLvl w:val="0"/>
        <w:rPr>
          <w:rFonts w:ascii="Times New Roman" w:hAnsi="Times New Roman"/>
          <w:b/>
          <w:bCs/>
          <w:color w:val="000000" w:themeColor="text1"/>
          <w:kern w:val="32"/>
          <w:sz w:val="32"/>
          <w:szCs w:val="32"/>
          <w:lang w:val="ru-RU"/>
        </w:rPr>
      </w:pPr>
      <w:r w:rsidRPr="002A1F94">
        <w:rPr>
          <w:rFonts w:ascii="Times New Roman" w:hAnsi="Times New Roman"/>
          <w:b/>
          <w:bCs/>
          <w:color w:val="000000" w:themeColor="text1"/>
          <w:kern w:val="32"/>
          <w:sz w:val="32"/>
          <w:szCs w:val="32"/>
          <w:lang w:val="ru-RU"/>
        </w:rPr>
        <w:t>Р  І  Ш  Е  Н  Н  Я</w:t>
      </w:r>
    </w:p>
    <w:p w14:paraId="2A6F50F9" w14:textId="0F17D23D" w:rsidR="001B7DDE" w:rsidRPr="002A1F94" w:rsidRDefault="001B7DDE" w:rsidP="001B7DD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autoSpaceDE/>
        <w:adjustRightInd/>
        <w:outlineLvl w:val="0"/>
        <w:rPr>
          <w:rFonts w:ascii="Times New Roman" w:hAnsi="Times New Roman"/>
          <w:b/>
          <w:bCs/>
          <w:color w:val="000000" w:themeColor="text1"/>
          <w:kern w:val="32"/>
          <w:szCs w:val="24"/>
          <w:lang w:val="ru-RU"/>
        </w:rPr>
      </w:pPr>
      <w:r w:rsidRPr="002A1F94">
        <w:rPr>
          <w:rFonts w:ascii="Times New Roman" w:hAnsi="Times New Roman"/>
          <w:b/>
          <w:bCs/>
          <w:color w:val="000000" w:themeColor="text1"/>
          <w:kern w:val="32"/>
          <w:szCs w:val="24"/>
          <w:lang w:val="ru-RU"/>
        </w:rPr>
        <w:t>2</w:t>
      </w:r>
      <w:r w:rsidRPr="002A1F94">
        <w:rPr>
          <w:rFonts w:ascii="Times New Roman" w:hAnsi="Times New Roman"/>
          <w:b/>
          <w:bCs/>
          <w:color w:val="000000" w:themeColor="text1"/>
          <w:kern w:val="32"/>
          <w:szCs w:val="24"/>
          <w:lang w:val="uk-UA"/>
        </w:rPr>
        <w:t>6</w:t>
      </w:r>
      <w:r w:rsidRPr="002A1F94">
        <w:rPr>
          <w:rFonts w:ascii="Times New Roman" w:hAnsi="Times New Roman"/>
          <w:b/>
          <w:bCs/>
          <w:color w:val="000000" w:themeColor="text1"/>
          <w:kern w:val="32"/>
          <w:szCs w:val="24"/>
          <w:lang w:val="ru-RU"/>
        </w:rPr>
        <w:t xml:space="preserve"> </w:t>
      </w:r>
      <w:r w:rsidRPr="002A1F94">
        <w:rPr>
          <w:rFonts w:ascii="Times New Roman" w:hAnsi="Times New Roman"/>
          <w:b/>
          <w:bCs/>
          <w:color w:val="000000" w:themeColor="text1"/>
          <w:kern w:val="32"/>
          <w:szCs w:val="24"/>
          <w:lang w:val="uk-UA"/>
        </w:rPr>
        <w:t>лютого</w:t>
      </w:r>
      <w:r w:rsidRPr="002A1F94">
        <w:rPr>
          <w:rFonts w:ascii="Times New Roman" w:hAnsi="Times New Roman"/>
          <w:b/>
          <w:bCs/>
          <w:color w:val="000000" w:themeColor="text1"/>
          <w:kern w:val="32"/>
          <w:szCs w:val="24"/>
          <w:lang w:val="ru-RU"/>
        </w:rPr>
        <w:t xml:space="preserve"> 202</w:t>
      </w:r>
      <w:r w:rsidRPr="002A1F94">
        <w:rPr>
          <w:rFonts w:ascii="Times New Roman" w:hAnsi="Times New Roman"/>
          <w:b/>
          <w:bCs/>
          <w:color w:val="000000" w:themeColor="text1"/>
          <w:kern w:val="32"/>
          <w:szCs w:val="24"/>
          <w:lang w:val="uk-UA"/>
        </w:rPr>
        <w:t>6</w:t>
      </w:r>
      <w:r w:rsidRPr="002A1F94">
        <w:rPr>
          <w:rFonts w:ascii="Times New Roman" w:hAnsi="Times New Roman"/>
          <w:b/>
          <w:bCs/>
          <w:color w:val="000000" w:themeColor="text1"/>
          <w:kern w:val="32"/>
          <w:szCs w:val="24"/>
          <w:lang w:val="ru-RU"/>
        </w:rPr>
        <w:t xml:space="preserve"> року </w:t>
      </w:r>
      <w:r w:rsidRPr="002A1F94">
        <w:rPr>
          <w:rFonts w:ascii="Times New Roman" w:hAnsi="Times New Roman"/>
          <w:b/>
          <w:bCs/>
          <w:color w:val="000000" w:themeColor="text1"/>
          <w:kern w:val="32"/>
          <w:szCs w:val="24"/>
          <w:lang w:val="ru-RU"/>
        </w:rPr>
        <w:tab/>
      </w:r>
      <w:r w:rsidRPr="002A1F94">
        <w:rPr>
          <w:rFonts w:ascii="Times New Roman" w:hAnsi="Times New Roman"/>
          <w:b/>
          <w:bCs/>
          <w:color w:val="000000" w:themeColor="text1"/>
          <w:kern w:val="32"/>
          <w:szCs w:val="24"/>
          <w:lang w:val="ru-RU"/>
        </w:rPr>
        <w:tab/>
      </w:r>
      <w:r w:rsidRPr="002A1F94">
        <w:rPr>
          <w:rFonts w:ascii="Times New Roman" w:hAnsi="Times New Roman"/>
          <w:b/>
          <w:bCs/>
          <w:color w:val="000000" w:themeColor="text1"/>
          <w:kern w:val="32"/>
          <w:szCs w:val="24"/>
          <w:lang w:val="ru-RU"/>
        </w:rPr>
        <w:tab/>
      </w:r>
      <w:r w:rsidRPr="002A1F94">
        <w:rPr>
          <w:rFonts w:ascii="Times New Roman" w:hAnsi="Times New Roman"/>
          <w:b/>
          <w:bCs/>
          <w:color w:val="000000" w:themeColor="text1"/>
          <w:kern w:val="32"/>
          <w:szCs w:val="24"/>
          <w:lang w:val="ru-RU"/>
        </w:rPr>
        <w:tab/>
      </w:r>
      <w:r w:rsidRPr="002A1F94">
        <w:rPr>
          <w:rFonts w:ascii="Times New Roman" w:hAnsi="Times New Roman"/>
          <w:b/>
          <w:bCs/>
          <w:color w:val="000000" w:themeColor="text1"/>
          <w:kern w:val="32"/>
          <w:szCs w:val="24"/>
          <w:lang w:val="ru-RU"/>
        </w:rPr>
        <w:tab/>
      </w:r>
      <w:r w:rsidRPr="002A1F94">
        <w:rPr>
          <w:rFonts w:ascii="Times New Roman" w:hAnsi="Times New Roman"/>
          <w:b/>
          <w:bCs/>
          <w:color w:val="000000" w:themeColor="text1"/>
          <w:kern w:val="32"/>
          <w:szCs w:val="24"/>
          <w:lang w:val="ru-RU"/>
        </w:rPr>
        <w:tab/>
        <w:t xml:space="preserve">   </w:t>
      </w:r>
      <w:r w:rsidRPr="002A1F94">
        <w:rPr>
          <w:rFonts w:ascii="Times New Roman" w:hAnsi="Times New Roman"/>
          <w:b/>
          <w:bCs/>
          <w:color w:val="000000" w:themeColor="text1"/>
          <w:kern w:val="32"/>
          <w:szCs w:val="24"/>
          <w:lang w:val="uk-UA"/>
        </w:rPr>
        <w:t xml:space="preserve">    </w:t>
      </w:r>
      <w:r w:rsidRPr="002A1F94">
        <w:rPr>
          <w:rFonts w:ascii="Times New Roman" w:hAnsi="Times New Roman"/>
          <w:b/>
          <w:bCs/>
          <w:color w:val="000000" w:themeColor="text1"/>
          <w:kern w:val="32"/>
          <w:szCs w:val="24"/>
          <w:lang w:val="ru-RU"/>
        </w:rPr>
        <w:t xml:space="preserve">        № </w:t>
      </w:r>
      <w:r w:rsidRPr="002A1F94">
        <w:rPr>
          <w:rFonts w:ascii="Times New Roman" w:hAnsi="Times New Roman"/>
          <w:b/>
          <w:bCs/>
          <w:color w:val="000000" w:themeColor="text1"/>
          <w:kern w:val="32"/>
          <w:szCs w:val="24"/>
          <w:lang w:val="uk-UA"/>
        </w:rPr>
        <w:t>2</w:t>
      </w:r>
      <w:r w:rsidRPr="002A1F94">
        <w:rPr>
          <w:rFonts w:ascii="Times New Roman" w:hAnsi="Times New Roman"/>
          <w:b/>
          <w:bCs/>
          <w:color w:val="000000" w:themeColor="text1"/>
          <w:kern w:val="32"/>
          <w:szCs w:val="24"/>
          <w:lang w:val="ru-RU"/>
        </w:rPr>
        <w:t>13</w:t>
      </w:r>
      <w:r w:rsidRPr="002A1F94">
        <w:rPr>
          <w:rFonts w:ascii="Times New Roman" w:hAnsi="Times New Roman"/>
          <w:b/>
          <w:bCs/>
          <w:color w:val="000000" w:themeColor="text1"/>
          <w:kern w:val="32"/>
          <w:szCs w:val="24"/>
          <w:lang w:val="uk-UA"/>
        </w:rPr>
        <w:t>2</w:t>
      </w:r>
      <w:r w:rsidRPr="002A1F94">
        <w:rPr>
          <w:rFonts w:ascii="Times New Roman" w:hAnsi="Times New Roman"/>
          <w:b/>
          <w:bCs/>
          <w:color w:val="000000" w:themeColor="text1"/>
          <w:kern w:val="32"/>
          <w:szCs w:val="24"/>
          <w:lang w:val="ru-RU"/>
        </w:rPr>
        <w:t xml:space="preserve"> - </w:t>
      </w:r>
      <w:r w:rsidRPr="002A1F94">
        <w:rPr>
          <w:rFonts w:ascii="Times New Roman" w:hAnsi="Times New Roman"/>
          <w:b/>
          <w:bCs/>
          <w:color w:val="000000" w:themeColor="text1"/>
          <w:kern w:val="32"/>
          <w:szCs w:val="24"/>
          <w:lang w:val="uk-UA"/>
        </w:rPr>
        <w:t>9</w:t>
      </w:r>
      <w:r w:rsidRPr="002A1F94">
        <w:rPr>
          <w:rFonts w:ascii="Times New Roman" w:hAnsi="Times New Roman"/>
          <w:b/>
          <w:bCs/>
          <w:color w:val="000000" w:themeColor="text1"/>
          <w:kern w:val="32"/>
          <w:szCs w:val="24"/>
          <w:lang w:val="ru-RU"/>
        </w:rPr>
        <w:t xml:space="preserve">2– </w:t>
      </w:r>
      <w:r w:rsidRPr="002A1F94">
        <w:rPr>
          <w:rFonts w:ascii="Times New Roman" w:hAnsi="Times New Roman"/>
          <w:b/>
          <w:bCs/>
          <w:color w:val="000000" w:themeColor="text1"/>
          <w:kern w:val="32"/>
          <w:szCs w:val="24"/>
          <w:lang w:val="en-US"/>
        </w:rPr>
        <w:t>V</w:t>
      </w:r>
      <w:r w:rsidRPr="002A1F94">
        <w:rPr>
          <w:rFonts w:ascii="Times New Roman" w:hAnsi="Times New Roman"/>
          <w:b/>
          <w:bCs/>
          <w:color w:val="000000" w:themeColor="text1"/>
          <w:kern w:val="32"/>
          <w:szCs w:val="24"/>
          <w:lang w:val="ru-RU"/>
        </w:rPr>
        <w:t>ІІІ</w:t>
      </w:r>
    </w:p>
    <w:p w14:paraId="0E904863" w14:textId="77777777" w:rsidR="005B64B7" w:rsidRPr="002A1F94" w:rsidRDefault="005B64B7" w:rsidP="005B64B7">
      <w:pPr>
        <w:overflowPunct/>
        <w:autoSpaceDE/>
        <w:autoSpaceDN/>
        <w:adjustRightInd/>
        <w:ind w:left="284"/>
        <w:rPr>
          <w:rFonts w:ascii="Times New Roman" w:hAnsi="Times New Roman"/>
          <w:color w:val="000000" w:themeColor="text1"/>
          <w:sz w:val="26"/>
          <w:szCs w:val="26"/>
          <w:lang w:val="uk-UA"/>
        </w:rPr>
      </w:pPr>
    </w:p>
    <w:p w14:paraId="2C30F14A" w14:textId="190D7F71" w:rsidR="00AA4E17" w:rsidRPr="002A1F94" w:rsidRDefault="00AA4E17" w:rsidP="001B7DDE">
      <w:pPr>
        <w:overflowPunct/>
        <w:autoSpaceDE/>
        <w:autoSpaceDN/>
        <w:adjustRightInd/>
        <w:jc w:val="both"/>
        <w:rPr>
          <w:rFonts w:ascii="Times New Roman" w:hAnsi="Times New Roman"/>
          <w:b/>
          <w:bCs/>
          <w:color w:val="000000" w:themeColor="text1"/>
          <w:szCs w:val="28"/>
          <w:lang w:val="uk-UA"/>
        </w:rPr>
      </w:pPr>
      <w:r w:rsidRPr="002A1F94">
        <w:rPr>
          <w:rFonts w:ascii="Times New Roman" w:hAnsi="Times New Roman"/>
          <w:b/>
          <w:bCs/>
          <w:color w:val="000000" w:themeColor="text1"/>
          <w:szCs w:val="28"/>
          <w:lang w:val="uk-UA"/>
        </w:rPr>
        <w:t>Про виконання міської цільової Програми розвитку молодіжної політики,</w:t>
      </w:r>
      <w:r w:rsidR="007E461A" w:rsidRPr="002A1F94">
        <w:rPr>
          <w:rFonts w:ascii="Times New Roman" w:hAnsi="Times New Roman"/>
          <w:b/>
          <w:bCs/>
          <w:color w:val="000000" w:themeColor="text1"/>
          <w:szCs w:val="28"/>
          <w:lang w:val="uk-UA"/>
        </w:rPr>
        <w:t xml:space="preserve"> </w:t>
      </w:r>
      <w:r w:rsidRPr="002A1F94">
        <w:rPr>
          <w:rFonts w:ascii="Times New Roman" w:hAnsi="Times New Roman"/>
          <w:b/>
          <w:bCs/>
          <w:color w:val="000000" w:themeColor="text1"/>
          <w:szCs w:val="28"/>
          <w:lang w:val="uk-UA"/>
        </w:rPr>
        <w:t>фізичної культури і спорту на території</w:t>
      </w:r>
      <w:r w:rsidR="007E461A" w:rsidRPr="002A1F94">
        <w:rPr>
          <w:rFonts w:ascii="Times New Roman" w:hAnsi="Times New Roman"/>
          <w:b/>
          <w:bCs/>
          <w:color w:val="000000" w:themeColor="text1"/>
          <w:szCs w:val="28"/>
          <w:lang w:val="uk-UA"/>
        </w:rPr>
        <w:t xml:space="preserve"> </w:t>
      </w:r>
      <w:r w:rsidRPr="002A1F94">
        <w:rPr>
          <w:rFonts w:ascii="Times New Roman" w:hAnsi="Times New Roman"/>
          <w:b/>
          <w:bCs/>
          <w:color w:val="000000" w:themeColor="text1"/>
          <w:szCs w:val="28"/>
          <w:lang w:val="uk-UA"/>
        </w:rPr>
        <w:t>Обухівської міської територіальної громадина 2021-2025 роки за</w:t>
      </w:r>
      <w:r w:rsidRPr="002A1F94">
        <w:rPr>
          <w:rFonts w:ascii="Times New Roman" w:hAnsi="Times New Roman"/>
          <w:b/>
          <w:bCs/>
          <w:iCs/>
          <w:color w:val="000000" w:themeColor="text1"/>
          <w:szCs w:val="28"/>
          <w:lang w:val="uk-UA"/>
        </w:rPr>
        <w:t xml:space="preserve"> </w:t>
      </w:r>
      <w:r w:rsidRPr="002A1F94">
        <w:rPr>
          <w:rFonts w:ascii="Times New Roman" w:hAnsi="Times New Roman"/>
          <w:b/>
          <w:bCs/>
          <w:color w:val="000000" w:themeColor="text1"/>
          <w:szCs w:val="28"/>
          <w:lang w:val="uk-UA"/>
        </w:rPr>
        <w:t>202</w:t>
      </w:r>
      <w:r w:rsidR="00EF798A" w:rsidRPr="002A1F94">
        <w:rPr>
          <w:rFonts w:ascii="Times New Roman" w:hAnsi="Times New Roman"/>
          <w:b/>
          <w:bCs/>
          <w:color w:val="000000" w:themeColor="text1"/>
          <w:szCs w:val="28"/>
          <w:lang w:val="uk-UA"/>
        </w:rPr>
        <w:t>5</w:t>
      </w:r>
      <w:r w:rsidRPr="002A1F94">
        <w:rPr>
          <w:rFonts w:ascii="Times New Roman" w:hAnsi="Times New Roman"/>
          <w:b/>
          <w:bCs/>
          <w:color w:val="000000" w:themeColor="text1"/>
          <w:szCs w:val="28"/>
          <w:lang w:val="uk-UA"/>
        </w:rPr>
        <w:t xml:space="preserve"> рік</w:t>
      </w:r>
    </w:p>
    <w:p w14:paraId="6CA56452" w14:textId="77777777" w:rsidR="00AA4E17" w:rsidRPr="002A1F94" w:rsidRDefault="00AA4E17" w:rsidP="001B7DDE">
      <w:pPr>
        <w:overflowPunct/>
        <w:autoSpaceDE/>
        <w:autoSpaceDN/>
        <w:adjustRightInd/>
        <w:ind w:firstLine="709"/>
        <w:rPr>
          <w:rFonts w:ascii="Times New Roman" w:hAnsi="Times New Roman"/>
          <w:color w:val="000000" w:themeColor="text1"/>
          <w:szCs w:val="28"/>
          <w:lang w:val="uk-UA"/>
        </w:rPr>
      </w:pPr>
    </w:p>
    <w:p w14:paraId="20067FB9" w14:textId="034A7E47" w:rsidR="00AA4E17" w:rsidRPr="002A1F94" w:rsidRDefault="00AA4E17" w:rsidP="001B7DDE">
      <w:pPr>
        <w:overflowPunct/>
        <w:autoSpaceDE/>
        <w:autoSpaceDN/>
        <w:adjustRightInd/>
        <w:ind w:firstLine="709"/>
        <w:jc w:val="both"/>
        <w:rPr>
          <w:rFonts w:ascii="Times New Roman" w:eastAsiaTheme="minorEastAsia" w:hAnsi="Times New Roman"/>
          <w:bCs/>
          <w:color w:val="000000" w:themeColor="text1"/>
          <w:szCs w:val="28"/>
          <w:lang w:val="uk-UA"/>
        </w:rPr>
      </w:pPr>
      <w:r w:rsidRPr="002A1F94">
        <w:rPr>
          <w:rFonts w:ascii="Times New Roman" w:hAnsi="Times New Roman"/>
          <w:color w:val="000000" w:themeColor="text1"/>
          <w:szCs w:val="28"/>
          <w:lang w:val="uk-UA"/>
        </w:rPr>
        <w:t>Заслухавши звіт відділу молод</w:t>
      </w:r>
      <w:r w:rsidR="00664AA6" w:rsidRPr="002A1F94">
        <w:rPr>
          <w:rFonts w:ascii="Times New Roman" w:hAnsi="Times New Roman"/>
          <w:color w:val="000000" w:themeColor="text1"/>
          <w:szCs w:val="28"/>
          <w:lang w:val="uk-UA"/>
        </w:rPr>
        <w:t>і, фізичної культури та спорту в</w:t>
      </w:r>
      <w:r w:rsidRPr="002A1F94">
        <w:rPr>
          <w:rFonts w:ascii="Times New Roman" w:hAnsi="Times New Roman"/>
          <w:color w:val="000000" w:themeColor="text1"/>
          <w:szCs w:val="28"/>
          <w:lang w:val="uk-UA"/>
        </w:rPr>
        <w:t>иконавчого комітету Обухівської міської</w:t>
      </w:r>
      <w:r w:rsidRPr="002A1F94">
        <w:rPr>
          <w:rFonts w:ascii="Times New Roman" w:eastAsiaTheme="minorEastAsia" w:hAnsi="Times New Roman"/>
          <w:bCs/>
          <w:color w:val="000000" w:themeColor="text1"/>
          <w:szCs w:val="28"/>
          <w:lang w:val="uk-UA"/>
        </w:rPr>
        <w:t xml:space="preserve"> ради </w:t>
      </w:r>
      <w:r w:rsidRPr="002A1F94">
        <w:rPr>
          <w:rFonts w:ascii="Times New Roman" w:hAnsi="Times New Roman"/>
          <w:color w:val="000000" w:themeColor="text1"/>
          <w:szCs w:val="28"/>
          <w:lang w:val="uk-UA"/>
        </w:rPr>
        <w:t>п</w:t>
      </w:r>
      <w:r w:rsidRPr="002A1F94">
        <w:rPr>
          <w:rFonts w:ascii="Times New Roman" w:hAnsi="Times New Roman"/>
          <w:iCs/>
          <w:color w:val="000000" w:themeColor="text1"/>
          <w:szCs w:val="28"/>
          <w:lang w:val="uk-UA"/>
        </w:rPr>
        <w:t>ро хід виконання</w:t>
      </w:r>
      <w:r w:rsidRPr="002A1F94">
        <w:rPr>
          <w:rFonts w:ascii="Times New Roman" w:eastAsiaTheme="minorEastAsia" w:hAnsi="Times New Roman"/>
          <w:bCs/>
          <w:color w:val="000000" w:themeColor="text1"/>
          <w:szCs w:val="28"/>
          <w:lang w:val="uk-UA"/>
        </w:rPr>
        <w:t xml:space="preserve"> </w:t>
      </w:r>
      <w:r w:rsidRPr="002A1F94">
        <w:rPr>
          <w:rFonts w:ascii="Times New Roman" w:hAnsi="Times New Roman"/>
          <w:color w:val="000000" w:themeColor="text1"/>
          <w:szCs w:val="28"/>
          <w:lang w:val="uk-UA"/>
        </w:rPr>
        <w:t xml:space="preserve">міської цільової Програми розвитку молодіжної політики, фізичної культури і спорту на території Обухівської міської територіальної громади на 2021-2025 роки затвердженої рішенням Обухівської міської ради Київської області </w:t>
      </w:r>
      <w:r w:rsidR="00EF798A" w:rsidRPr="002A1F94">
        <w:rPr>
          <w:rFonts w:ascii="Times New Roman" w:hAnsi="Times New Roman"/>
          <w:color w:val="000000" w:themeColor="text1"/>
          <w:szCs w:val="28"/>
          <w:lang w:val="uk-UA"/>
        </w:rPr>
        <w:t xml:space="preserve">від 24.12.2020 </w:t>
      </w:r>
      <w:r w:rsidRPr="002A1F94">
        <w:rPr>
          <w:rFonts w:ascii="Times New Roman" w:hAnsi="Times New Roman"/>
          <w:color w:val="000000" w:themeColor="text1"/>
          <w:szCs w:val="28"/>
          <w:lang w:val="uk-UA"/>
        </w:rPr>
        <w:t>№ 68-3-</w:t>
      </w:r>
      <w:r w:rsidRPr="002A1F94">
        <w:rPr>
          <w:rFonts w:ascii="Times New Roman" w:hAnsi="Times New Roman"/>
          <w:color w:val="000000" w:themeColor="text1"/>
          <w:szCs w:val="28"/>
          <w:lang w:val="en-US"/>
        </w:rPr>
        <w:t>V</w:t>
      </w:r>
      <w:r w:rsidRPr="002A1F94">
        <w:rPr>
          <w:rFonts w:ascii="Times New Roman" w:hAnsi="Times New Roman"/>
          <w:color w:val="000000" w:themeColor="text1"/>
          <w:szCs w:val="28"/>
          <w:lang w:val="uk-UA"/>
        </w:rPr>
        <w:t>ІІІ за 202</w:t>
      </w:r>
      <w:r w:rsidR="00EF798A" w:rsidRPr="002A1F94">
        <w:rPr>
          <w:rFonts w:ascii="Times New Roman" w:hAnsi="Times New Roman"/>
          <w:color w:val="000000" w:themeColor="text1"/>
          <w:szCs w:val="28"/>
          <w:lang w:val="uk-UA"/>
        </w:rPr>
        <w:t>5</w:t>
      </w:r>
      <w:r w:rsidRPr="002A1F94">
        <w:rPr>
          <w:rFonts w:ascii="Times New Roman" w:hAnsi="Times New Roman"/>
          <w:color w:val="000000" w:themeColor="text1"/>
          <w:szCs w:val="28"/>
          <w:lang w:val="uk-UA"/>
        </w:rPr>
        <w:t xml:space="preserve"> рік</w:t>
      </w:r>
      <w:r w:rsidR="00583AA0" w:rsidRPr="002A1F94">
        <w:rPr>
          <w:rFonts w:ascii="Times New Roman" w:hAnsi="Times New Roman"/>
          <w:color w:val="000000" w:themeColor="text1"/>
          <w:szCs w:val="28"/>
          <w:lang w:val="uk-UA"/>
        </w:rPr>
        <w:t xml:space="preserve"> (зі змінами)</w:t>
      </w:r>
      <w:r w:rsidRPr="002A1F94">
        <w:rPr>
          <w:rFonts w:ascii="Times New Roman" w:eastAsiaTheme="minorEastAsia" w:hAnsi="Times New Roman"/>
          <w:bCs/>
          <w:color w:val="000000" w:themeColor="text1"/>
          <w:szCs w:val="28"/>
          <w:lang w:val="uk-UA"/>
        </w:rPr>
        <w:t xml:space="preserve">, </w:t>
      </w:r>
      <w:r w:rsidR="00664AA6" w:rsidRPr="002A1F94">
        <w:rPr>
          <w:rFonts w:ascii="Times New Roman" w:eastAsiaTheme="minorEastAsia" w:hAnsi="Times New Roman"/>
          <w:bCs/>
          <w:color w:val="000000" w:themeColor="text1"/>
          <w:szCs w:val="28"/>
          <w:lang w:val="uk-UA"/>
        </w:rPr>
        <w:t xml:space="preserve">проект якого було розглянуто та схвалено рішенням виконавчого комітету Обухівської міської ради Київської області від </w:t>
      </w:r>
      <w:r w:rsidR="00090965" w:rsidRPr="002A1F94">
        <w:rPr>
          <w:rFonts w:ascii="Times New Roman" w:eastAsiaTheme="minorEastAsia" w:hAnsi="Times New Roman"/>
          <w:bCs/>
          <w:color w:val="000000" w:themeColor="text1"/>
          <w:szCs w:val="28"/>
          <w:lang w:val="uk-UA"/>
        </w:rPr>
        <w:t xml:space="preserve">17 лютого 2026 року </w:t>
      </w:r>
      <w:r w:rsidR="00664AA6" w:rsidRPr="002A1F94">
        <w:rPr>
          <w:rFonts w:ascii="Times New Roman" w:eastAsiaTheme="minorEastAsia" w:hAnsi="Times New Roman"/>
          <w:bCs/>
          <w:color w:val="000000" w:themeColor="text1"/>
          <w:szCs w:val="28"/>
          <w:lang w:val="uk-UA"/>
        </w:rPr>
        <w:t>№</w:t>
      </w:r>
      <w:r w:rsidR="00090965" w:rsidRPr="002A1F94">
        <w:rPr>
          <w:rFonts w:ascii="Times New Roman" w:eastAsiaTheme="minorEastAsia" w:hAnsi="Times New Roman"/>
          <w:bCs/>
          <w:color w:val="000000" w:themeColor="text1"/>
          <w:szCs w:val="28"/>
          <w:lang w:val="uk-UA"/>
        </w:rPr>
        <w:t xml:space="preserve"> 60</w:t>
      </w:r>
      <w:r w:rsidR="00664AA6" w:rsidRPr="002A1F94">
        <w:rPr>
          <w:rFonts w:ascii="Times New Roman" w:eastAsiaTheme="minorEastAsia" w:hAnsi="Times New Roman"/>
          <w:bCs/>
          <w:color w:val="000000" w:themeColor="text1"/>
          <w:szCs w:val="28"/>
          <w:lang w:val="uk-UA"/>
        </w:rPr>
        <w:t xml:space="preserve"> враховуючи рекомендації постійних комісій Обухівської</w:t>
      </w:r>
      <w:r w:rsidR="00162440" w:rsidRPr="002A1F94">
        <w:rPr>
          <w:rFonts w:ascii="Times New Roman" w:eastAsiaTheme="minorEastAsia" w:hAnsi="Times New Roman"/>
          <w:bCs/>
          <w:color w:val="000000" w:themeColor="text1"/>
          <w:szCs w:val="28"/>
          <w:lang w:val="uk-UA"/>
        </w:rPr>
        <w:t xml:space="preserve"> міської ради </w:t>
      </w:r>
      <w:r w:rsidR="00664AA6" w:rsidRPr="002A1F94">
        <w:rPr>
          <w:rFonts w:ascii="Times New Roman" w:eastAsiaTheme="minorEastAsia" w:hAnsi="Times New Roman"/>
          <w:bCs/>
          <w:color w:val="000000" w:themeColor="text1"/>
          <w:szCs w:val="28"/>
          <w:lang w:val="uk-UA"/>
        </w:rPr>
        <w:t>з гуманітарних питань та з питань фінансів, бюджету, планування, соціально-економічного розвитку, інвестицій та міжнародного співробітництва</w:t>
      </w:r>
      <w:r w:rsidR="00583AA0" w:rsidRPr="002A1F94">
        <w:rPr>
          <w:rFonts w:ascii="Times New Roman" w:eastAsiaTheme="minorEastAsia" w:hAnsi="Times New Roman"/>
          <w:bCs/>
          <w:color w:val="000000" w:themeColor="text1"/>
          <w:szCs w:val="28"/>
          <w:lang w:val="uk-UA"/>
        </w:rPr>
        <w:t xml:space="preserve">, </w:t>
      </w:r>
      <w:r w:rsidRPr="002A1F94">
        <w:rPr>
          <w:rFonts w:ascii="Times New Roman" w:eastAsiaTheme="minorEastAsia" w:hAnsi="Times New Roman"/>
          <w:bCs/>
          <w:color w:val="000000" w:themeColor="text1"/>
          <w:szCs w:val="28"/>
          <w:lang w:val="uk-UA"/>
        </w:rPr>
        <w:t>керуючись підпунктом 22 частини першої статті 26 Закону України «Про міс</w:t>
      </w:r>
      <w:r w:rsidR="00583AA0" w:rsidRPr="002A1F94">
        <w:rPr>
          <w:rFonts w:ascii="Times New Roman" w:eastAsiaTheme="minorEastAsia" w:hAnsi="Times New Roman"/>
          <w:bCs/>
          <w:color w:val="000000" w:themeColor="text1"/>
          <w:szCs w:val="28"/>
          <w:lang w:val="uk-UA"/>
        </w:rPr>
        <w:t>цеве самоврядування в Україні»</w:t>
      </w:r>
      <w:r w:rsidR="001B7DDE" w:rsidRPr="002A1F94">
        <w:rPr>
          <w:rFonts w:ascii="Times New Roman" w:eastAsiaTheme="minorEastAsia" w:hAnsi="Times New Roman"/>
          <w:bCs/>
          <w:color w:val="000000" w:themeColor="text1"/>
          <w:szCs w:val="28"/>
          <w:lang w:val="uk-UA"/>
        </w:rPr>
        <w:t>,</w:t>
      </w:r>
    </w:p>
    <w:p w14:paraId="345E9F45" w14:textId="77777777" w:rsidR="00583AA0" w:rsidRPr="002A1F94" w:rsidRDefault="00583AA0" w:rsidP="001B7DDE">
      <w:pPr>
        <w:overflowPunct/>
        <w:autoSpaceDE/>
        <w:autoSpaceDN/>
        <w:adjustRightInd/>
        <w:ind w:firstLine="709"/>
        <w:jc w:val="both"/>
        <w:rPr>
          <w:rFonts w:ascii="Times New Roman" w:eastAsiaTheme="minorEastAsia" w:hAnsi="Times New Roman"/>
          <w:bCs/>
          <w:color w:val="000000" w:themeColor="text1"/>
          <w:szCs w:val="28"/>
          <w:lang w:val="uk-UA"/>
        </w:rPr>
      </w:pPr>
    </w:p>
    <w:p w14:paraId="2D10E359" w14:textId="77777777" w:rsidR="00AA4E17" w:rsidRPr="002A1F94" w:rsidRDefault="00AA4E17" w:rsidP="001B7DDE">
      <w:pPr>
        <w:overflowPunct/>
        <w:autoSpaceDE/>
        <w:autoSpaceDN/>
        <w:adjustRightInd/>
        <w:ind w:firstLine="709"/>
        <w:jc w:val="center"/>
        <w:rPr>
          <w:rFonts w:ascii="Times New Roman" w:eastAsiaTheme="minorEastAsia" w:hAnsi="Times New Roman"/>
          <w:b/>
          <w:bCs/>
          <w:color w:val="000000" w:themeColor="text1"/>
          <w:szCs w:val="28"/>
          <w:lang w:val="uk-UA"/>
        </w:rPr>
      </w:pPr>
      <w:r w:rsidRPr="002A1F94">
        <w:rPr>
          <w:rFonts w:ascii="Times New Roman" w:eastAsiaTheme="minorEastAsia" w:hAnsi="Times New Roman"/>
          <w:b/>
          <w:bCs/>
          <w:color w:val="000000" w:themeColor="text1"/>
          <w:szCs w:val="28"/>
          <w:lang w:val="uk-UA"/>
        </w:rPr>
        <w:t>ОБУХІВСЬКА МІСЬКА РАДА ВИРІШИЛА:</w:t>
      </w:r>
    </w:p>
    <w:p w14:paraId="79AFF5E3" w14:textId="77777777" w:rsidR="001B7DDE" w:rsidRPr="002A1F94" w:rsidRDefault="001B7DDE" w:rsidP="001B7DDE">
      <w:pPr>
        <w:overflowPunct/>
        <w:autoSpaceDE/>
        <w:autoSpaceDN/>
        <w:adjustRightInd/>
        <w:ind w:firstLine="709"/>
        <w:jc w:val="center"/>
        <w:rPr>
          <w:rFonts w:ascii="Times New Roman" w:eastAsiaTheme="minorEastAsia" w:hAnsi="Times New Roman"/>
          <w:b/>
          <w:bCs/>
          <w:color w:val="000000" w:themeColor="text1"/>
          <w:szCs w:val="28"/>
          <w:lang w:val="uk-UA"/>
        </w:rPr>
      </w:pPr>
    </w:p>
    <w:p w14:paraId="7BEE9988" w14:textId="3D575570" w:rsidR="00AA4E17" w:rsidRPr="002A1F94" w:rsidRDefault="00AA4E17" w:rsidP="001B7DDE">
      <w:pPr>
        <w:overflowPunct/>
        <w:autoSpaceDE/>
        <w:autoSpaceDN/>
        <w:adjustRightInd/>
        <w:ind w:firstLine="709"/>
        <w:contextualSpacing/>
        <w:jc w:val="both"/>
        <w:rPr>
          <w:rFonts w:ascii="Times New Roman" w:hAnsi="Times New Roman"/>
          <w:color w:val="000000" w:themeColor="text1"/>
          <w:szCs w:val="28"/>
          <w:lang w:val="uk-UA"/>
        </w:rPr>
      </w:pPr>
      <w:r w:rsidRPr="002A1F94">
        <w:rPr>
          <w:rFonts w:ascii="Times New Roman" w:hAnsi="Times New Roman"/>
          <w:color w:val="000000" w:themeColor="text1"/>
          <w:szCs w:val="28"/>
          <w:lang w:val="uk-UA"/>
        </w:rPr>
        <w:t>1. Затвердити звіт п</w:t>
      </w:r>
      <w:r w:rsidRPr="002A1F94">
        <w:rPr>
          <w:rFonts w:ascii="Times New Roman" w:hAnsi="Times New Roman"/>
          <w:iCs/>
          <w:color w:val="000000" w:themeColor="text1"/>
          <w:szCs w:val="28"/>
          <w:lang w:val="uk-UA"/>
        </w:rPr>
        <w:t>ро виконання</w:t>
      </w:r>
      <w:r w:rsidRPr="002A1F94">
        <w:rPr>
          <w:rFonts w:ascii="Times New Roman" w:eastAsiaTheme="minorEastAsia" w:hAnsi="Times New Roman"/>
          <w:bCs/>
          <w:color w:val="000000" w:themeColor="text1"/>
          <w:szCs w:val="28"/>
          <w:lang w:val="uk-UA"/>
        </w:rPr>
        <w:t xml:space="preserve"> </w:t>
      </w:r>
      <w:r w:rsidRPr="002A1F94">
        <w:rPr>
          <w:rFonts w:ascii="Times New Roman" w:hAnsi="Times New Roman"/>
          <w:color w:val="000000" w:themeColor="text1"/>
          <w:szCs w:val="28"/>
          <w:lang w:val="uk-UA"/>
        </w:rPr>
        <w:t>міської цільової Програми розвитку молодіжної політики, фізичної культури і спорту на території Обухівської міської територіальної г</w:t>
      </w:r>
      <w:r w:rsidR="00583AA0" w:rsidRPr="002A1F94">
        <w:rPr>
          <w:rFonts w:ascii="Times New Roman" w:hAnsi="Times New Roman"/>
          <w:color w:val="000000" w:themeColor="text1"/>
          <w:szCs w:val="28"/>
          <w:lang w:val="uk-UA"/>
        </w:rPr>
        <w:t>ромади на 2021-2025 роки за 202</w:t>
      </w:r>
      <w:r w:rsidR="00EF798A" w:rsidRPr="002A1F94">
        <w:rPr>
          <w:rFonts w:ascii="Times New Roman" w:hAnsi="Times New Roman"/>
          <w:color w:val="000000" w:themeColor="text1"/>
          <w:szCs w:val="28"/>
          <w:lang w:val="uk-UA"/>
        </w:rPr>
        <w:t>5</w:t>
      </w:r>
      <w:r w:rsidRPr="002A1F94">
        <w:rPr>
          <w:rFonts w:ascii="Times New Roman" w:hAnsi="Times New Roman"/>
          <w:color w:val="000000" w:themeColor="text1"/>
          <w:szCs w:val="28"/>
          <w:lang w:val="uk-UA"/>
        </w:rPr>
        <w:t xml:space="preserve"> рік</w:t>
      </w:r>
      <w:r w:rsidR="00583AA0" w:rsidRPr="002A1F94">
        <w:rPr>
          <w:rFonts w:ascii="Times New Roman" w:hAnsi="Times New Roman"/>
          <w:color w:val="000000" w:themeColor="text1"/>
          <w:szCs w:val="28"/>
          <w:lang w:val="uk-UA"/>
        </w:rPr>
        <w:t>,</w:t>
      </w:r>
      <w:r w:rsidRPr="002A1F94">
        <w:rPr>
          <w:rFonts w:ascii="Times New Roman" w:hAnsi="Times New Roman"/>
          <w:color w:val="000000" w:themeColor="text1"/>
          <w:szCs w:val="28"/>
          <w:lang w:val="uk-UA"/>
        </w:rPr>
        <w:t xml:space="preserve"> що додається.</w:t>
      </w:r>
    </w:p>
    <w:p w14:paraId="0B84EC32" w14:textId="77777777" w:rsidR="00162440" w:rsidRPr="002A1F94" w:rsidRDefault="00162440" w:rsidP="001B7DDE">
      <w:pPr>
        <w:overflowPunct/>
        <w:autoSpaceDE/>
        <w:autoSpaceDN/>
        <w:adjustRightInd/>
        <w:ind w:firstLine="709"/>
        <w:jc w:val="both"/>
        <w:rPr>
          <w:rFonts w:ascii="Times New Roman" w:hAnsi="Times New Roman"/>
          <w:bCs/>
          <w:color w:val="000000" w:themeColor="text1"/>
          <w:szCs w:val="28"/>
          <w:lang w:val="uk-UA"/>
        </w:rPr>
      </w:pPr>
      <w:r w:rsidRPr="002A1F94">
        <w:rPr>
          <w:rFonts w:ascii="Times New Roman" w:hAnsi="Times New Roman"/>
          <w:color w:val="000000" w:themeColor="text1"/>
          <w:szCs w:val="28"/>
          <w:lang w:val="uk-UA"/>
        </w:rPr>
        <w:t xml:space="preserve">2. Контроль за виконанням цього рішення покладається на заступника Обухівського міського голови з питань діяльності виконавчих органів Обухівської міської ради відповідно до розподілу обов’язків та постійні комісії </w:t>
      </w:r>
      <w:r w:rsidRPr="002A1F94">
        <w:rPr>
          <w:rFonts w:ascii="Times New Roman" w:hAnsi="Times New Roman"/>
          <w:bCs/>
          <w:color w:val="000000" w:themeColor="text1"/>
          <w:szCs w:val="28"/>
          <w:lang w:val="uk-UA" w:eastAsia="ar-SA"/>
        </w:rPr>
        <w:t>Обухівської міської ради</w:t>
      </w:r>
      <w:r w:rsidRPr="002A1F94">
        <w:rPr>
          <w:rFonts w:ascii="Times New Roman" w:hAnsi="Times New Roman"/>
          <w:color w:val="000000" w:themeColor="text1"/>
          <w:szCs w:val="28"/>
          <w:lang w:val="uk-UA"/>
        </w:rPr>
        <w:t xml:space="preserve"> </w:t>
      </w:r>
      <w:r w:rsidRPr="002A1F94">
        <w:rPr>
          <w:rFonts w:ascii="Times New Roman" w:eastAsiaTheme="minorEastAsia" w:hAnsi="Times New Roman"/>
          <w:bCs/>
          <w:color w:val="000000" w:themeColor="text1"/>
          <w:szCs w:val="28"/>
          <w:lang w:val="uk-UA"/>
        </w:rPr>
        <w:t>з гуманітарних питань та з питань фінансів, бюджету, планування, соціально–економічного розвитку, інвестицій та міжнародного співробітництва</w:t>
      </w:r>
      <w:r w:rsidRPr="002A1F94">
        <w:rPr>
          <w:rFonts w:ascii="Times New Roman" w:hAnsi="Times New Roman"/>
          <w:bCs/>
          <w:color w:val="000000" w:themeColor="text1"/>
          <w:szCs w:val="28"/>
          <w:lang w:val="uk-UA"/>
        </w:rPr>
        <w:t>.</w:t>
      </w:r>
    </w:p>
    <w:p w14:paraId="05660253" w14:textId="77777777" w:rsidR="00AA4E17" w:rsidRPr="002A1F94" w:rsidRDefault="00AA4E17" w:rsidP="001B7DDE">
      <w:pPr>
        <w:overflowPunct/>
        <w:autoSpaceDE/>
        <w:autoSpaceDN/>
        <w:adjustRightInd/>
        <w:ind w:firstLine="709"/>
        <w:jc w:val="both"/>
        <w:rPr>
          <w:rFonts w:ascii="Times New Roman" w:hAnsi="Times New Roman"/>
          <w:color w:val="000000" w:themeColor="text1"/>
          <w:szCs w:val="28"/>
          <w:lang w:val="uk-UA"/>
        </w:rPr>
      </w:pPr>
    </w:p>
    <w:p w14:paraId="3573DA8F" w14:textId="77777777" w:rsidR="001E1398" w:rsidRPr="002A1F94" w:rsidRDefault="001E1398" w:rsidP="001B7DDE">
      <w:pPr>
        <w:overflowPunct/>
        <w:autoSpaceDE/>
        <w:autoSpaceDN/>
        <w:adjustRightInd/>
        <w:ind w:firstLine="709"/>
        <w:jc w:val="both"/>
        <w:rPr>
          <w:rFonts w:ascii="Times New Roman" w:hAnsi="Times New Roman"/>
          <w:color w:val="000000" w:themeColor="text1"/>
          <w:szCs w:val="28"/>
          <w:lang w:val="uk-UA"/>
        </w:rPr>
      </w:pPr>
    </w:p>
    <w:p w14:paraId="38946077" w14:textId="3382327D" w:rsidR="00C60F5D" w:rsidRPr="002A1F94" w:rsidRDefault="00C60F5D" w:rsidP="001B7DDE">
      <w:pPr>
        <w:overflowPunct/>
        <w:autoSpaceDE/>
        <w:adjustRightInd/>
        <w:rPr>
          <w:rFonts w:ascii="Times New Roman" w:hAnsi="Times New Roman"/>
          <w:b/>
          <w:color w:val="000000" w:themeColor="text1"/>
          <w:szCs w:val="28"/>
          <w:lang w:val="uk-UA"/>
        </w:rPr>
      </w:pPr>
      <w:r w:rsidRPr="002A1F94">
        <w:rPr>
          <w:rFonts w:ascii="Times New Roman" w:hAnsi="Times New Roman"/>
          <w:b/>
          <w:color w:val="000000" w:themeColor="text1"/>
          <w:szCs w:val="28"/>
          <w:lang w:val="uk-UA"/>
        </w:rPr>
        <w:t>Секретар Обухівсько</w:t>
      </w:r>
      <w:r w:rsidR="001B7DDE" w:rsidRPr="002A1F94">
        <w:rPr>
          <w:rFonts w:ascii="Times New Roman" w:hAnsi="Times New Roman"/>
          <w:b/>
          <w:color w:val="000000" w:themeColor="text1"/>
          <w:szCs w:val="28"/>
          <w:lang w:val="uk-UA"/>
        </w:rPr>
        <w:t xml:space="preserve">ї  міської ради         </w:t>
      </w:r>
      <w:r w:rsidR="001B7DDE" w:rsidRPr="002A1F94">
        <w:rPr>
          <w:rFonts w:ascii="Times New Roman" w:hAnsi="Times New Roman"/>
          <w:b/>
          <w:color w:val="000000" w:themeColor="text1"/>
          <w:szCs w:val="28"/>
          <w:lang w:val="uk-UA"/>
        </w:rPr>
        <w:tab/>
      </w:r>
      <w:r w:rsidR="001B7DDE" w:rsidRPr="002A1F94">
        <w:rPr>
          <w:rFonts w:ascii="Times New Roman" w:hAnsi="Times New Roman"/>
          <w:b/>
          <w:color w:val="000000" w:themeColor="text1"/>
          <w:szCs w:val="28"/>
          <w:lang w:val="uk-UA"/>
        </w:rPr>
        <w:tab/>
      </w:r>
      <w:r w:rsidR="001B7DDE" w:rsidRPr="002A1F94">
        <w:rPr>
          <w:rFonts w:ascii="Times New Roman" w:hAnsi="Times New Roman"/>
          <w:b/>
          <w:color w:val="000000" w:themeColor="text1"/>
          <w:szCs w:val="28"/>
          <w:lang w:val="uk-UA"/>
        </w:rPr>
        <w:tab/>
        <w:t xml:space="preserve"> </w:t>
      </w:r>
      <w:r w:rsidRPr="002A1F94">
        <w:rPr>
          <w:rFonts w:ascii="Times New Roman" w:hAnsi="Times New Roman"/>
          <w:b/>
          <w:color w:val="000000" w:themeColor="text1"/>
          <w:szCs w:val="28"/>
          <w:lang w:val="uk-UA"/>
        </w:rPr>
        <w:t xml:space="preserve"> </w:t>
      </w:r>
      <w:r w:rsidR="005F67C2" w:rsidRPr="002A1F94">
        <w:rPr>
          <w:rFonts w:ascii="Times New Roman" w:hAnsi="Times New Roman"/>
          <w:b/>
          <w:color w:val="000000" w:themeColor="text1"/>
          <w:szCs w:val="28"/>
          <w:lang w:val="uk-UA"/>
        </w:rPr>
        <w:t xml:space="preserve"> </w:t>
      </w:r>
      <w:r w:rsidRPr="002A1F94">
        <w:rPr>
          <w:rFonts w:ascii="Times New Roman" w:hAnsi="Times New Roman"/>
          <w:b/>
          <w:color w:val="000000" w:themeColor="text1"/>
          <w:szCs w:val="28"/>
          <w:lang w:val="uk-UA"/>
        </w:rPr>
        <w:t>Лариса ІЛЬЄНКО</w:t>
      </w:r>
    </w:p>
    <w:p w14:paraId="2F4577C5" w14:textId="77777777" w:rsidR="00C60F5D" w:rsidRPr="002A1F94" w:rsidRDefault="00C60F5D" w:rsidP="001B7DDE">
      <w:pPr>
        <w:overflowPunct/>
        <w:autoSpaceDE/>
        <w:adjustRightInd/>
        <w:ind w:firstLine="709"/>
        <w:rPr>
          <w:rFonts w:ascii="Times New Roman" w:hAnsi="Times New Roman"/>
          <w:color w:val="000000" w:themeColor="text1"/>
          <w:szCs w:val="28"/>
          <w:lang w:val="uk-UA"/>
        </w:rPr>
      </w:pPr>
    </w:p>
    <w:p w14:paraId="17107F6F" w14:textId="77777777" w:rsidR="00C60F5D" w:rsidRPr="002A1F94" w:rsidRDefault="00C60F5D" w:rsidP="001B7DDE">
      <w:pPr>
        <w:overflowPunct/>
        <w:autoSpaceDE/>
        <w:adjustRightInd/>
        <w:ind w:firstLine="709"/>
        <w:rPr>
          <w:rFonts w:ascii="Times New Roman" w:hAnsi="Times New Roman"/>
          <w:color w:val="000000" w:themeColor="text1"/>
          <w:szCs w:val="28"/>
          <w:lang w:val="uk-UA"/>
        </w:rPr>
      </w:pPr>
    </w:p>
    <w:p w14:paraId="6EF58802" w14:textId="77777777" w:rsidR="005B64B7" w:rsidRPr="002A1F94" w:rsidRDefault="005B64B7" w:rsidP="001B7DDE">
      <w:pPr>
        <w:overflowPunct/>
        <w:autoSpaceDE/>
        <w:autoSpaceDN/>
        <w:adjustRightInd/>
        <w:ind w:firstLine="709"/>
        <w:rPr>
          <w:rFonts w:ascii="Times New Roman" w:hAnsi="Times New Roman"/>
          <w:color w:val="000000" w:themeColor="text1"/>
          <w:szCs w:val="28"/>
          <w:lang w:val="uk-UA"/>
        </w:rPr>
      </w:pPr>
    </w:p>
    <w:p w14:paraId="0A72CA35" w14:textId="79C0DF6E" w:rsidR="001B7DDE" w:rsidRPr="002A1F94" w:rsidRDefault="001B7DDE" w:rsidP="001B7DDE">
      <w:pPr>
        <w:overflowPunct/>
        <w:autoSpaceDE/>
        <w:autoSpaceDN/>
        <w:adjustRightInd/>
        <w:rPr>
          <w:rFonts w:ascii="Times New Roman" w:hAnsi="Times New Roman"/>
          <w:color w:val="000000" w:themeColor="text1"/>
          <w:sz w:val="24"/>
          <w:szCs w:val="24"/>
          <w:lang w:val="uk-UA"/>
        </w:rPr>
      </w:pPr>
      <w:r w:rsidRPr="002A1F94">
        <w:rPr>
          <w:rFonts w:ascii="Times New Roman" w:hAnsi="Times New Roman"/>
          <w:color w:val="000000" w:themeColor="text1"/>
          <w:sz w:val="24"/>
          <w:szCs w:val="24"/>
          <w:lang w:val="uk-UA"/>
        </w:rPr>
        <w:t>Максим ЄЛЬСЬКИЙ</w:t>
      </w:r>
    </w:p>
    <w:p w14:paraId="51CF4F4C" w14:textId="1719994C" w:rsidR="00D525E2" w:rsidRPr="002A1F94" w:rsidRDefault="00D525E2" w:rsidP="001B7DDE">
      <w:pPr>
        <w:overflowPunct/>
        <w:autoSpaceDE/>
        <w:autoSpaceDN/>
        <w:adjustRightInd/>
        <w:ind w:right="-286" w:firstLine="6521"/>
        <w:rPr>
          <w:rFonts w:ascii="Times New Roman" w:hAnsi="Times New Roman"/>
          <w:color w:val="000000" w:themeColor="text1"/>
          <w:sz w:val="24"/>
          <w:szCs w:val="24"/>
          <w:lang w:val="uk-UA"/>
        </w:rPr>
      </w:pPr>
      <w:r w:rsidRPr="002A1F94">
        <w:rPr>
          <w:rFonts w:ascii="Times New Roman" w:hAnsi="Times New Roman"/>
          <w:color w:val="000000" w:themeColor="text1"/>
          <w:sz w:val="24"/>
          <w:szCs w:val="24"/>
          <w:lang w:val="uk-UA"/>
        </w:rPr>
        <w:lastRenderedPageBreak/>
        <w:t xml:space="preserve">Додаток </w:t>
      </w:r>
    </w:p>
    <w:p w14:paraId="1921EAAE" w14:textId="77777777" w:rsidR="00D525E2" w:rsidRPr="002A1F94" w:rsidRDefault="00D525E2" w:rsidP="001B7DDE">
      <w:pPr>
        <w:overflowPunct/>
        <w:autoSpaceDE/>
        <w:autoSpaceDN/>
        <w:adjustRightInd/>
        <w:ind w:right="-286" w:firstLine="6521"/>
        <w:rPr>
          <w:rFonts w:ascii="Times New Roman" w:hAnsi="Times New Roman"/>
          <w:color w:val="000000" w:themeColor="text1"/>
          <w:sz w:val="24"/>
          <w:szCs w:val="24"/>
          <w:lang w:val="uk-UA"/>
        </w:rPr>
      </w:pPr>
      <w:r w:rsidRPr="002A1F94">
        <w:rPr>
          <w:rFonts w:ascii="Times New Roman" w:hAnsi="Times New Roman"/>
          <w:color w:val="000000" w:themeColor="text1"/>
          <w:sz w:val="24"/>
          <w:szCs w:val="24"/>
          <w:lang w:val="uk-UA"/>
        </w:rPr>
        <w:t>до рішення сесії</w:t>
      </w:r>
    </w:p>
    <w:p w14:paraId="4534E768" w14:textId="77777777" w:rsidR="00D525E2" w:rsidRPr="002A1F94" w:rsidRDefault="00D525E2" w:rsidP="001B7DDE">
      <w:pPr>
        <w:overflowPunct/>
        <w:autoSpaceDE/>
        <w:autoSpaceDN/>
        <w:adjustRightInd/>
        <w:ind w:right="-286" w:firstLine="6521"/>
        <w:rPr>
          <w:rFonts w:ascii="Times New Roman" w:hAnsi="Times New Roman"/>
          <w:color w:val="000000" w:themeColor="text1"/>
          <w:sz w:val="24"/>
          <w:szCs w:val="24"/>
          <w:lang w:val="uk-UA"/>
        </w:rPr>
      </w:pPr>
      <w:r w:rsidRPr="002A1F94">
        <w:rPr>
          <w:rFonts w:ascii="Times New Roman" w:hAnsi="Times New Roman"/>
          <w:color w:val="000000" w:themeColor="text1"/>
          <w:sz w:val="24"/>
          <w:szCs w:val="24"/>
          <w:lang w:val="uk-UA"/>
        </w:rPr>
        <w:t>Обухівської міської ради</w:t>
      </w:r>
    </w:p>
    <w:p w14:paraId="199E6497" w14:textId="63923A3B" w:rsidR="00D525E2" w:rsidRPr="002A1F94" w:rsidRDefault="001B7DDE" w:rsidP="001B7DDE">
      <w:pPr>
        <w:overflowPunct/>
        <w:autoSpaceDE/>
        <w:autoSpaceDN/>
        <w:adjustRightInd/>
        <w:ind w:right="-286" w:firstLine="6521"/>
        <w:rPr>
          <w:rFonts w:ascii="Times New Roman" w:hAnsi="Times New Roman"/>
          <w:color w:val="000000" w:themeColor="text1"/>
          <w:sz w:val="24"/>
          <w:szCs w:val="24"/>
          <w:lang w:val="uk-UA"/>
        </w:rPr>
      </w:pPr>
      <w:r w:rsidRPr="002A1F94">
        <w:rPr>
          <w:rFonts w:ascii="Times New Roman" w:hAnsi="Times New Roman"/>
          <w:color w:val="000000" w:themeColor="text1"/>
          <w:sz w:val="24"/>
          <w:szCs w:val="24"/>
          <w:lang w:val="uk-UA"/>
        </w:rPr>
        <w:t>від 26</w:t>
      </w:r>
      <w:r w:rsidR="00D525E2" w:rsidRPr="002A1F94">
        <w:rPr>
          <w:rFonts w:ascii="Times New Roman" w:hAnsi="Times New Roman"/>
          <w:color w:val="000000" w:themeColor="text1"/>
          <w:sz w:val="24"/>
          <w:szCs w:val="24"/>
          <w:lang w:val="uk-UA"/>
        </w:rPr>
        <w:t>.02.202</w:t>
      </w:r>
      <w:r w:rsidR="00FC7E73" w:rsidRPr="002A1F94">
        <w:rPr>
          <w:rFonts w:ascii="Times New Roman" w:hAnsi="Times New Roman"/>
          <w:color w:val="000000" w:themeColor="text1"/>
          <w:sz w:val="24"/>
          <w:szCs w:val="24"/>
          <w:lang w:val="uk-UA"/>
        </w:rPr>
        <w:t>6</w:t>
      </w:r>
      <w:r w:rsidR="00D525E2" w:rsidRPr="002A1F94">
        <w:rPr>
          <w:rFonts w:ascii="Times New Roman" w:hAnsi="Times New Roman"/>
          <w:color w:val="000000" w:themeColor="text1"/>
          <w:sz w:val="24"/>
          <w:szCs w:val="24"/>
          <w:lang w:val="uk-UA"/>
        </w:rPr>
        <w:t xml:space="preserve"> р.№ </w:t>
      </w:r>
      <w:r w:rsidRPr="002A1F94">
        <w:rPr>
          <w:rFonts w:ascii="Times New Roman" w:hAnsi="Times New Roman"/>
          <w:color w:val="000000" w:themeColor="text1"/>
          <w:sz w:val="24"/>
          <w:szCs w:val="24"/>
          <w:lang w:val="uk-UA"/>
        </w:rPr>
        <w:t>2132-92-</w:t>
      </w:r>
      <w:r w:rsidRPr="002A1F94">
        <w:rPr>
          <w:rFonts w:ascii="Times New Roman" w:hAnsi="Times New Roman"/>
          <w:color w:val="000000" w:themeColor="text1"/>
          <w:sz w:val="24"/>
          <w:szCs w:val="24"/>
          <w:lang w:val="en-US"/>
        </w:rPr>
        <w:t>VIII</w:t>
      </w:r>
    </w:p>
    <w:p w14:paraId="7005D995" w14:textId="77777777" w:rsidR="0011078D" w:rsidRPr="002A1F94" w:rsidRDefault="0011078D" w:rsidP="00515BE4">
      <w:pPr>
        <w:overflowPunct/>
        <w:autoSpaceDE/>
        <w:autoSpaceDN/>
        <w:adjustRightInd/>
        <w:ind w:firstLine="709"/>
        <w:jc w:val="center"/>
        <w:rPr>
          <w:rFonts w:ascii="Times New Roman" w:hAnsi="Times New Roman"/>
          <w:b/>
          <w:color w:val="000000" w:themeColor="text1"/>
          <w:sz w:val="24"/>
          <w:szCs w:val="24"/>
          <w:lang w:val="uk-UA"/>
        </w:rPr>
      </w:pPr>
    </w:p>
    <w:p w14:paraId="319E96AD" w14:textId="77777777" w:rsidR="006277C5" w:rsidRPr="002A1F94" w:rsidRDefault="006277C5" w:rsidP="00515BE4">
      <w:pPr>
        <w:overflowPunct/>
        <w:autoSpaceDE/>
        <w:autoSpaceDN/>
        <w:adjustRightInd/>
        <w:ind w:firstLine="709"/>
        <w:jc w:val="center"/>
        <w:rPr>
          <w:rFonts w:ascii="Times New Roman" w:hAnsi="Times New Roman"/>
          <w:b/>
          <w:color w:val="000000" w:themeColor="text1"/>
          <w:sz w:val="24"/>
          <w:szCs w:val="24"/>
          <w:lang w:val="uk-UA"/>
        </w:rPr>
      </w:pPr>
    </w:p>
    <w:p w14:paraId="67F84571" w14:textId="10DE0CD2" w:rsidR="00515BE4" w:rsidRPr="002A1F94" w:rsidRDefault="00515BE4" w:rsidP="00515BE4">
      <w:pPr>
        <w:overflowPunct/>
        <w:autoSpaceDE/>
        <w:autoSpaceDN/>
        <w:adjustRightInd/>
        <w:ind w:firstLine="709"/>
        <w:jc w:val="center"/>
        <w:rPr>
          <w:rFonts w:ascii="Times New Roman" w:hAnsi="Times New Roman"/>
          <w:b/>
          <w:color w:val="000000" w:themeColor="text1"/>
          <w:sz w:val="24"/>
          <w:szCs w:val="24"/>
          <w:lang w:val="uk-UA"/>
        </w:rPr>
      </w:pPr>
      <w:r w:rsidRPr="002A1F94">
        <w:rPr>
          <w:rFonts w:ascii="Times New Roman" w:hAnsi="Times New Roman"/>
          <w:b/>
          <w:color w:val="000000" w:themeColor="text1"/>
          <w:sz w:val="24"/>
          <w:szCs w:val="24"/>
          <w:lang w:val="uk-UA"/>
        </w:rPr>
        <w:t>ЗВІТ</w:t>
      </w:r>
    </w:p>
    <w:p w14:paraId="3A8CE056" w14:textId="77777777" w:rsidR="00515BE4" w:rsidRPr="002A1F94" w:rsidRDefault="00515BE4" w:rsidP="00515BE4">
      <w:pPr>
        <w:overflowPunct/>
        <w:autoSpaceDE/>
        <w:autoSpaceDN/>
        <w:adjustRightInd/>
        <w:ind w:firstLine="709"/>
        <w:jc w:val="center"/>
        <w:rPr>
          <w:rFonts w:ascii="Times New Roman" w:hAnsi="Times New Roman"/>
          <w:b/>
          <w:color w:val="000000" w:themeColor="text1"/>
          <w:sz w:val="24"/>
          <w:szCs w:val="24"/>
          <w:lang w:val="uk-UA"/>
        </w:rPr>
      </w:pPr>
      <w:r w:rsidRPr="002A1F94">
        <w:rPr>
          <w:rFonts w:ascii="Times New Roman" w:hAnsi="Times New Roman"/>
          <w:b/>
          <w:color w:val="000000" w:themeColor="text1"/>
          <w:sz w:val="24"/>
          <w:szCs w:val="24"/>
          <w:lang w:val="uk-UA"/>
        </w:rPr>
        <w:t>ПРО ВИКОНАННЯ МІСЬКОЇ ЦІЛЬОВОЇ ПРОГРАМИ МОЛОДІЖНОЇ ПОЛІТИКИ, ФІЗИЧНОЇ КУЛЬТУРИ І СПОРТУ НА ТЕРИТОРІЇ</w:t>
      </w:r>
    </w:p>
    <w:p w14:paraId="49870661" w14:textId="77777777" w:rsidR="00515BE4" w:rsidRPr="002A1F94" w:rsidRDefault="00515BE4" w:rsidP="00515BE4">
      <w:pPr>
        <w:overflowPunct/>
        <w:autoSpaceDE/>
        <w:autoSpaceDN/>
        <w:adjustRightInd/>
        <w:jc w:val="center"/>
        <w:rPr>
          <w:rFonts w:ascii="Times New Roman" w:hAnsi="Times New Roman"/>
          <w:b/>
          <w:color w:val="000000" w:themeColor="text1"/>
          <w:sz w:val="24"/>
          <w:szCs w:val="24"/>
          <w:lang w:val="ru-RU"/>
        </w:rPr>
      </w:pPr>
      <w:r w:rsidRPr="002A1F94">
        <w:rPr>
          <w:rFonts w:ascii="Times New Roman" w:hAnsi="Times New Roman"/>
          <w:b/>
          <w:color w:val="000000" w:themeColor="text1"/>
          <w:sz w:val="24"/>
          <w:szCs w:val="24"/>
          <w:lang w:val="ru-RU"/>
        </w:rPr>
        <w:t xml:space="preserve">ОБУХІВСЬКОЇ МІСЬКОЇ ТЕРИТОРІАЛЬНОЇ ГРОМАДИ НА 2021-2025 РОКИ </w:t>
      </w:r>
    </w:p>
    <w:p w14:paraId="5C0C877C" w14:textId="77777777" w:rsidR="00515BE4" w:rsidRPr="002A1F94" w:rsidRDefault="00515BE4" w:rsidP="00515BE4">
      <w:pPr>
        <w:overflowPunct/>
        <w:autoSpaceDE/>
        <w:autoSpaceDN/>
        <w:adjustRightInd/>
        <w:jc w:val="center"/>
        <w:rPr>
          <w:rFonts w:ascii="Times New Roman" w:hAnsi="Times New Roman"/>
          <w:b/>
          <w:iCs/>
          <w:color w:val="000000" w:themeColor="text1"/>
          <w:sz w:val="24"/>
          <w:szCs w:val="24"/>
          <w:lang w:val="ru-RU"/>
        </w:rPr>
      </w:pPr>
      <w:r w:rsidRPr="002A1F94">
        <w:rPr>
          <w:rFonts w:ascii="Times New Roman" w:hAnsi="Times New Roman"/>
          <w:b/>
          <w:color w:val="000000" w:themeColor="text1"/>
          <w:sz w:val="24"/>
          <w:szCs w:val="24"/>
          <w:lang w:val="ru-RU"/>
        </w:rPr>
        <w:t xml:space="preserve">ЗА </w:t>
      </w:r>
      <w:r w:rsidRPr="002A1F94">
        <w:rPr>
          <w:rFonts w:ascii="Times New Roman" w:hAnsi="Times New Roman"/>
          <w:b/>
          <w:iCs/>
          <w:color w:val="000000" w:themeColor="text1"/>
          <w:sz w:val="24"/>
          <w:szCs w:val="24"/>
          <w:lang w:val="ru-RU"/>
        </w:rPr>
        <w:t>2025 РІК</w:t>
      </w:r>
    </w:p>
    <w:p w14:paraId="04677AC8" w14:textId="77777777" w:rsidR="006277C5" w:rsidRPr="002A1F94" w:rsidRDefault="006277C5" w:rsidP="00515BE4">
      <w:pPr>
        <w:overflowPunct/>
        <w:autoSpaceDE/>
        <w:autoSpaceDN/>
        <w:adjustRightInd/>
        <w:jc w:val="center"/>
        <w:rPr>
          <w:rFonts w:ascii="Times New Roman" w:hAnsi="Times New Roman"/>
          <w:b/>
          <w:color w:val="000000" w:themeColor="text1"/>
          <w:sz w:val="24"/>
          <w:szCs w:val="24"/>
          <w:lang w:val="ru-RU"/>
        </w:rPr>
      </w:pPr>
    </w:p>
    <w:tbl>
      <w:tblPr>
        <w:tblW w:w="100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7"/>
        <w:gridCol w:w="4157"/>
        <w:gridCol w:w="1886"/>
        <w:gridCol w:w="1874"/>
        <w:gridCol w:w="1436"/>
      </w:tblGrid>
      <w:tr w:rsidR="002A1F94" w:rsidRPr="002A1F94" w14:paraId="5D2F32F1" w14:textId="77777777" w:rsidTr="00DC3972">
        <w:trPr>
          <w:trHeight w:val="2397"/>
        </w:trPr>
        <w:tc>
          <w:tcPr>
            <w:tcW w:w="674" w:type="dxa"/>
            <w:tcBorders>
              <w:top w:val="single" w:sz="4" w:space="0" w:color="auto"/>
              <w:left w:val="single" w:sz="4" w:space="0" w:color="auto"/>
              <w:bottom w:val="single" w:sz="4" w:space="0" w:color="auto"/>
              <w:right w:val="single" w:sz="4" w:space="0" w:color="auto"/>
            </w:tcBorders>
            <w:hideMark/>
          </w:tcPr>
          <w:p w14:paraId="490A9DD8" w14:textId="77777777" w:rsidR="00515BE4" w:rsidRPr="002A1F94" w:rsidRDefault="00515BE4" w:rsidP="001B7DDE">
            <w:pPr>
              <w:rPr>
                <w:rFonts w:ascii="Times New Roman" w:hAnsi="Times New Roman"/>
                <w:b/>
                <w:color w:val="000000" w:themeColor="text1"/>
                <w:sz w:val="24"/>
                <w:szCs w:val="24"/>
                <w:lang w:val="ru-RU"/>
              </w:rPr>
            </w:pPr>
            <w:r w:rsidRPr="002A1F94">
              <w:rPr>
                <w:rFonts w:ascii="Times New Roman" w:hAnsi="Times New Roman"/>
                <w:b/>
                <w:color w:val="000000" w:themeColor="text1"/>
                <w:sz w:val="24"/>
                <w:szCs w:val="24"/>
                <w:lang w:val="ru-RU"/>
              </w:rPr>
              <w:t>№</w:t>
            </w:r>
          </w:p>
        </w:tc>
        <w:tc>
          <w:tcPr>
            <w:tcW w:w="4231" w:type="dxa"/>
            <w:tcBorders>
              <w:top w:val="single" w:sz="4" w:space="0" w:color="auto"/>
              <w:left w:val="single" w:sz="4" w:space="0" w:color="auto"/>
              <w:bottom w:val="single" w:sz="4" w:space="0" w:color="auto"/>
              <w:right w:val="single" w:sz="4" w:space="0" w:color="auto"/>
            </w:tcBorders>
            <w:hideMark/>
          </w:tcPr>
          <w:p w14:paraId="37564DF9" w14:textId="77777777" w:rsidR="00515BE4" w:rsidRPr="002A1F94" w:rsidRDefault="00515BE4" w:rsidP="001B7DDE">
            <w:pPr>
              <w:jc w:val="center"/>
              <w:rPr>
                <w:rFonts w:ascii="Times New Roman" w:hAnsi="Times New Roman"/>
                <w:b/>
                <w:color w:val="000000" w:themeColor="text1"/>
                <w:sz w:val="24"/>
                <w:szCs w:val="24"/>
                <w:lang w:val="ru-RU"/>
              </w:rPr>
            </w:pPr>
            <w:r w:rsidRPr="002A1F94">
              <w:rPr>
                <w:rFonts w:ascii="Times New Roman" w:hAnsi="Times New Roman"/>
                <w:b/>
                <w:color w:val="000000" w:themeColor="text1"/>
                <w:sz w:val="24"/>
                <w:szCs w:val="24"/>
                <w:lang w:val="ru-RU"/>
              </w:rPr>
              <w:t>Зміст заходів</w:t>
            </w:r>
          </w:p>
        </w:tc>
        <w:tc>
          <w:tcPr>
            <w:tcW w:w="1902" w:type="dxa"/>
            <w:tcBorders>
              <w:top w:val="single" w:sz="4" w:space="0" w:color="auto"/>
              <w:left w:val="single" w:sz="4" w:space="0" w:color="auto"/>
              <w:bottom w:val="single" w:sz="4" w:space="0" w:color="auto"/>
              <w:right w:val="single" w:sz="4" w:space="0" w:color="auto"/>
            </w:tcBorders>
            <w:hideMark/>
          </w:tcPr>
          <w:p w14:paraId="04FA0F85" w14:textId="77777777" w:rsidR="00515BE4" w:rsidRPr="002A1F94" w:rsidRDefault="00515BE4" w:rsidP="001B7DDE">
            <w:pPr>
              <w:tabs>
                <w:tab w:val="left" w:pos="3315"/>
              </w:tabs>
              <w:jc w:val="center"/>
              <w:rPr>
                <w:rFonts w:ascii="Times New Roman" w:hAnsi="Times New Roman"/>
                <w:b/>
                <w:color w:val="000000" w:themeColor="text1"/>
                <w:sz w:val="24"/>
                <w:szCs w:val="24"/>
                <w:lang w:val="ru-RU"/>
              </w:rPr>
            </w:pPr>
            <w:r w:rsidRPr="002A1F94">
              <w:rPr>
                <w:rFonts w:ascii="Times New Roman" w:hAnsi="Times New Roman"/>
                <w:b/>
                <w:color w:val="000000" w:themeColor="text1"/>
                <w:sz w:val="24"/>
                <w:szCs w:val="24"/>
                <w:lang w:val="ru-RU"/>
              </w:rPr>
              <w:t>Сума бюджетних</w:t>
            </w:r>
          </w:p>
          <w:p w14:paraId="08320E6D" w14:textId="77777777" w:rsidR="00515BE4" w:rsidRPr="002A1F94" w:rsidRDefault="00515BE4" w:rsidP="001B7DDE">
            <w:pPr>
              <w:tabs>
                <w:tab w:val="left" w:pos="3315"/>
              </w:tabs>
              <w:jc w:val="center"/>
              <w:rPr>
                <w:rFonts w:ascii="Times New Roman" w:hAnsi="Times New Roman"/>
                <w:b/>
                <w:color w:val="000000" w:themeColor="text1"/>
                <w:sz w:val="24"/>
                <w:szCs w:val="24"/>
                <w:lang w:val="ru-RU"/>
              </w:rPr>
            </w:pPr>
            <w:r w:rsidRPr="002A1F94">
              <w:rPr>
                <w:rFonts w:ascii="Times New Roman" w:hAnsi="Times New Roman"/>
                <w:b/>
                <w:color w:val="000000" w:themeColor="text1"/>
                <w:sz w:val="24"/>
                <w:szCs w:val="24"/>
                <w:lang w:val="ru-RU"/>
              </w:rPr>
              <w:t>коштів виділених у</w:t>
            </w:r>
          </w:p>
          <w:p w14:paraId="03602C6A" w14:textId="77777777" w:rsidR="00515BE4" w:rsidRPr="002A1F94" w:rsidRDefault="00515BE4" w:rsidP="001B7DDE">
            <w:pPr>
              <w:tabs>
                <w:tab w:val="left" w:pos="3315"/>
              </w:tabs>
              <w:jc w:val="center"/>
              <w:rPr>
                <w:rFonts w:ascii="Times New Roman" w:hAnsi="Times New Roman"/>
                <w:b/>
                <w:color w:val="000000" w:themeColor="text1"/>
                <w:sz w:val="24"/>
                <w:szCs w:val="24"/>
                <w:lang w:val="ru-RU"/>
              </w:rPr>
            </w:pPr>
            <w:r w:rsidRPr="002A1F94">
              <w:rPr>
                <w:rFonts w:ascii="Times New Roman" w:hAnsi="Times New Roman"/>
                <w:b/>
                <w:color w:val="000000" w:themeColor="text1"/>
                <w:sz w:val="24"/>
                <w:szCs w:val="24"/>
                <w:lang w:val="ru-RU"/>
              </w:rPr>
              <w:t>2025 році зі змінами (грн.)</w:t>
            </w:r>
          </w:p>
        </w:tc>
        <w:tc>
          <w:tcPr>
            <w:tcW w:w="1878" w:type="dxa"/>
            <w:tcBorders>
              <w:top w:val="single" w:sz="4" w:space="0" w:color="auto"/>
              <w:left w:val="single" w:sz="4" w:space="0" w:color="auto"/>
              <w:bottom w:val="single" w:sz="4" w:space="0" w:color="auto"/>
              <w:right w:val="single" w:sz="4" w:space="0" w:color="auto"/>
            </w:tcBorders>
            <w:hideMark/>
          </w:tcPr>
          <w:p w14:paraId="1B94968F" w14:textId="77777777" w:rsidR="00515BE4" w:rsidRPr="002A1F94" w:rsidRDefault="00515BE4" w:rsidP="001B7DDE">
            <w:pPr>
              <w:tabs>
                <w:tab w:val="left" w:pos="3315"/>
              </w:tabs>
              <w:jc w:val="center"/>
              <w:rPr>
                <w:rFonts w:ascii="Times New Roman" w:hAnsi="Times New Roman"/>
                <w:b/>
                <w:color w:val="000000" w:themeColor="text1"/>
                <w:sz w:val="24"/>
                <w:szCs w:val="24"/>
                <w:lang w:val="ru-RU"/>
              </w:rPr>
            </w:pPr>
            <w:r w:rsidRPr="002A1F94">
              <w:rPr>
                <w:rFonts w:ascii="Times New Roman" w:hAnsi="Times New Roman"/>
                <w:b/>
                <w:color w:val="000000" w:themeColor="text1"/>
                <w:sz w:val="24"/>
                <w:szCs w:val="24"/>
                <w:lang w:val="ru-RU"/>
              </w:rPr>
              <w:t>Сума використаних бюджетних коштів</w:t>
            </w:r>
          </w:p>
          <w:p w14:paraId="2E609A55" w14:textId="77777777" w:rsidR="00515BE4" w:rsidRPr="002A1F94" w:rsidRDefault="00515BE4" w:rsidP="001B7DDE">
            <w:pPr>
              <w:tabs>
                <w:tab w:val="left" w:pos="3315"/>
              </w:tabs>
              <w:jc w:val="center"/>
              <w:rPr>
                <w:rFonts w:ascii="Times New Roman" w:hAnsi="Times New Roman"/>
                <w:b/>
                <w:color w:val="000000" w:themeColor="text1"/>
                <w:sz w:val="24"/>
                <w:szCs w:val="24"/>
                <w:lang w:val="ru-RU"/>
              </w:rPr>
            </w:pPr>
            <w:r w:rsidRPr="002A1F94">
              <w:rPr>
                <w:rFonts w:ascii="Times New Roman" w:hAnsi="Times New Roman"/>
                <w:b/>
                <w:color w:val="000000" w:themeColor="text1"/>
                <w:sz w:val="24"/>
                <w:szCs w:val="24"/>
                <w:lang w:val="ru-RU"/>
              </w:rPr>
              <w:t>протягом</w:t>
            </w:r>
          </w:p>
          <w:p w14:paraId="4B0D7310" w14:textId="77777777" w:rsidR="00515BE4" w:rsidRPr="002A1F94" w:rsidRDefault="00515BE4" w:rsidP="001B7DDE">
            <w:pPr>
              <w:tabs>
                <w:tab w:val="left" w:pos="3315"/>
              </w:tabs>
              <w:jc w:val="center"/>
              <w:rPr>
                <w:rFonts w:ascii="Times New Roman" w:hAnsi="Times New Roman"/>
                <w:b/>
                <w:color w:val="000000" w:themeColor="text1"/>
                <w:sz w:val="24"/>
                <w:szCs w:val="24"/>
                <w:lang w:val="ru-RU"/>
              </w:rPr>
            </w:pPr>
            <w:r w:rsidRPr="002A1F94">
              <w:rPr>
                <w:rFonts w:ascii="Times New Roman" w:hAnsi="Times New Roman"/>
                <w:b/>
                <w:color w:val="000000" w:themeColor="text1"/>
                <w:sz w:val="24"/>
                <w:szCs w:val="24"/>
                <w:lang w:val="ru-RU"/>
              </w:rPr>
              <w:t>2025 року (грн.)</w:t>
            </w:r>
          </w:p>
        </w:tc>
        <w:tc>
          <w:tcPr>
            <w:tcW w:w="1335" w:type="dxa"/>
            <w:tcBorders>
              <w:top w:val="single" w:sz="4" w:space="0" w:color="auto"/>
              <w:left w:val="single" w:sz="4" w:space="0" w:color="auto"/>
              <w:bottom w:val="single" w:sz="4" w:space="0" w:color="auto"/>
              <w:right w:val="single" w:sz="4" w:space="0" w:color="auto"/>
            </w:tcBorders>
            <w:hideMark/>
          </w:tcPr>
          <w:p w14:paraId="5E0411E4" w14:textId="77777777" w:rsidR="00515BE4" w:rsidRPr="002A1F94" w:rsidRDefault="00515BE4" w:rsidP="001B7DDE">
            <w:pPr>
              <w:tabs>
                <w:tab w:val="left" w:pos="3315"/>
              </w:tabs>
              <w:jc w:val="center"/>
              <w:rPr>
                <w:rFonts w:ascii="Times New Roman" w:hAnsi="Times New Roman"/>
                <w:b/>
                <w:color w:val="000000" w:themeColor="text1"/>
                <w:sz w:val="24"/>
                <w:szCs w:val="24"/>
                <w:lang w:val="ru-RU"/>
              </w:rPr>
            </w:pPr>
            <w:r w:rsidRPr="002A1F94">
              <w:rPr>
                <w:rFonts w:ascii="Times New Roman" w:hAnsi="Times New Roman"/>
                <w:b/>
                <w:color w:val="000000" w:themeColor="text1"/>
                <w:sz w:val="24"/>
                <w:szCs w:val="24"/>
                <w:lang w:val="ru-RU"/>
              </w:rPr>
              <w:t>Сума залишку бюджетних коштів станом на 31.12.2025 року (грн.)</w:t>
            </w:r>
          </w:p>
        </w:tc>
      </w:tr>
      <w:tr w:rsidR="002A1F94" w:rsidRPr="002A1F94" w14:paraId="629A34F9" w14:textId="77777777" w:rsidTr="00DC3972">
        <w:trPr>
          <w:trHeight w:val="601"/>
        </w:trPr>
        <w:tc>
          <w:tcPr>
            <w:tcW w:w="674" w:type="dxa"/>
            <w:tcBorders>
              <w:top w:val="single" w:sz="4" w:space="0" w:color="auto"/>
              <w:left w:val="single" w:sz="4" w:space="0" w:color="auto"/>
              <w:bottom w:val="single" w:sz="4" w:space="0" w:color="auto"/>
              <w:right w:val="single" w:sz="4" w:space="0" w:color="auto"/>
            </w:tcBorders>
            <w:shd w:val="clear" w:color="auto" w:fill="FFFFFF"/>
          </w:tcPr>
          <w:p w14:paraId="76C21C97" w14:textId="77777777" w:rsidR="00515BE4" w:rsidRPr="002A1F94" w:rsidRDefault="00515BE4" w:rsidP="001B7DDE">
            <w:pPr>
              <w:numPr>
                <w:ilvl w:val="0"/>
                <w:numId w:val="9"/>
              </w:numPr>
              <w:overflowPunct/>
              <w:autoSpaceDE/>
              <w:autoSpaceDN/>
              <w:adjustRightInd/>
              <w:ind w:left="0" w:firstLine="0"/>
              <w:contextualSpacing/>
              <w:rPr>
                <w:rFonts w:ascii="Times New Roman" w:hAnsi="Times New Roman"/>
                <w:color w:val="000000" w:themeColor="text1"/>
                <w:sz w:val="24"/>
                <w:szCs w:val="24"/>
                <w:lang w:val="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hideMark/>
          </w:tcPr>
          <w:p w14:paraId="0FCFD348" w14:textId="77777777" w:rsidR="00515BE4" w:rsidRPr="002A1F94" w:rsidRDefault="00515BE4" w:rsidP="001B7DDE">
            <w:pPr>
              <w:rPr>
                <w:rFonts w:ascii="Times New Roman" w:hAnsi="Times New Roman"/>
                <w:color w:val="000000" w:themeColor="text1"/>
                <w:sz w:val="24"/>
                <w:szCs w:val="24"/>
                <w:lang w:val="uk-UA"/>
              </w:rPr>
            </w:pPr>
            <w:r w:rsidRPr="002A1F94">
              <w:rPr>
                <w:rFonts w:ascii="Times New Roman" w:hAnsi="Times New Roman"/>
                <w:color w:val="000000" w:themeColor="text1"/>
                <w:sz w:val="20"/>
                <w:lang w:val="ru-RU"/>
              </w:rPr>
              <w:t xml:space="preserve">Проведення міських спортивно-масових заходів згідно календарного плану на 2025 рік з </w:t>
            </w:r>
            <w:r w:rsidRPr="002A1F94">
              <w:rPr>
                <w:rFonts w:ascii="Times New Roman" w:hAnsi="Times New Roman"/>
                <w:b/>
                <w:color w:val="000000" w:themeColor="text1"/>
                <w:sz w:val="20"/>
                <w:lang w:val="ru-RU"/>
              </w:rPr>
              <w:t>олімпійських видів спорту</w:t>
            </w:r>
            <w:r w:rsidRPr="002A1F94">
              <w:rPr>
                <w:rFonts w:ascii="Times New Roman" w:hAnsi="Times New Roman"/>
                <w:b/>
                <w:color w:val="000000" w:themeColor="text1"/>
                <w:sz w:val="20"/>
                <w:lang w:val="uk-UA"/>
              </w:rPr>
              <w:t>.</w:t>
            </w:r>
          </w:p>
        </w:tc>
        <w:tc>
          <w:tcPr>
            <w:tcW w:w="1902" w:type="dxa"/>
            <w:tcBorders>
              <w:top w:val="single" w:sz="4" w:space="0" w:color="auto"/>
              <w:left w:val="single" w:sz="4" w:space="0" w:color="auto"/>
              <w:bottom w:val="single" w:sz="4" w:space="0" w:color="auto"/>
              <w:right w:val="single" w:sz="4" w:space="0" w:color="auto"/>
            </w:tcBorders>
            <w:shd w:val="clear" w:color="auto" w:fill="FFFFFF"/>
            <w:hideMark/>
          </w:tcPr>
          <w:p w14:paraId="32E91F8A"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0"/>
                <w:lang w:val="ru-RU"/>
              </w:rPr>
              <w:t>189 000</w:t>
            </w:r>
          </w:p>
        </w:tc>
        <w:tc>
          <w:tcPr>
            <w:tcW w:w="1878" w:type="dxa"/>
            <w:tcBorders>
              <w:top w:val="single" w:sz="4" w:space="0" w:color="auto"/>
              <w:left w:val="single" w:sz="4" w:space="0" w:color="auto"/>
              <w:bottom w:val="single" w:sz="4" w:space="0" w:color="auto"/>
              <w:right w:val="single" w:sz="4" w:space="0" w:color="auto"/>
            </w:tcBorders>
            <w:shd w:val="clear" w:color="auto" w:fill="FFFFFF"/>
            <w:hideMark/>
          </w:tcPr>
          <w:p w14:paraId="346BB552"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183 388,50</w:t>
            </w:r>
          </w:p>
        </w:tc>
        <w:tc>
          <w:tcPr>
            <w:tcW w:w="1335" w:type="dxa"/>
            <w:tcBorders>
              <w:top w:val="single" w:sz="4" w:space="0" w:color="auto"/>
              <w:left w:val="single" w:sz="4" w:space="0" w:color="auto"/>
              <w:bottom w:val="single" w:sz="4" w:space="0" w:color="auto"/>
              <w:right w:val="single" w:sz="4" w:space="0" w:color="auto"/>
            </w:tcBorders>
            <w:shd w:val="clear" w:color="auto" w:fill="FFFFFF"/>
            <w:hideMark/>
          </w:tcPr>
          <w:p w14:paraId="2317C982"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5611,50</w:t>
            </w:r>
          </w:p>
        </w:tc>
      </w:tr>
      <w:tr w:rsidR="002A1F94" w:rsidRPr="002A1F94" w14:paraId="030C1159" w14:textId="77777777" w:rsidTr="00DC3972">
        <w:trPr>
          <w:trHeight w:val="223"/>
        </w:trPr>
        <w:tc>
          <w:tcPr>
            <w:tcW w:w="10020" w:type="dxa"/>
            <w:gridSpan w:val="5"/>
            <w:tcBorders>
              <w:top w:val="single" w:sz="4" w:space="0" w:color="auto"/>
              <w:left w:val="single" w:sz="4" w:space="0" w:color="auto"/>
              <w:bottom w:val="single" w:sz="4" w:space="0" w:color="auto"/>
              <w:right w:val="single" w:sz="4" w:space="0" w:color="auto"/>
            </w:tcBorders>
            <w:shd w:val="clear" w:color="auto" w:fill="FFFFFF"/>
          </w:tcPr>
          <w:p w14:paraId="50EF2FDD" w14:textId="77777777" w:rsidR="00515BE4" w:rsidRPr="002A1F94" w:rsidRDefault="00515BE4" w:rsidP="001B7DDE">
            <w:pPr>
              <w:rPr>
                <w:rFonts w:ascii="Times New Roman" w:hAnsi="Times New Roman"/>
                <w:color w:val="000000" w:themeColor="text1"/>
                <w:sz w:val="24"/>
                <w:szCs w:val="24"/>
                <w:lang w:val="ru-RU"/>
              </w:rPr>
            </w:pPr>
          </w:p>
        </w:tc>
      </w:tr>
      <w:tr w:rsidR="002A1F94" w:rsidRPr="002A1F94" w14:paraId="7FF1574C" w14:textId="77777777" w:rsidTr="00DC3972">
        <w:trPr>
          <w:trHeight w:val="578"/>
        </w:trPr>
        <w:tc>
          <w:tcPr>
            <w:tcW w:w="674" w:type="dxa"/>
            <w:tcBorders>
              <w:top w:val="single" w:sz="4" w:space="0" w:color="auto"/>
              <w:left w:val="single" w:sz="4" w:space="0" w:color="auto"/>
              <w:bottom w:val="single" w:sz="4" w:space="0" w:color="auto"/>
              <w:right w:val="single" w:sz="4" w:space="0" w:color="auto"/>
            </w:tcBorders>
            <w:shd w:val="clear" w:color="auto" w:fill="FFFFFF"/>
          </w:tcPr>
          <w:p w14:paraId="01023191" w14:textId="77777777" w:rsidR="00515BE4" w:rsidRPr="002A1F94" w:rsidRDefault="00515BE4" w:rsidP="001B7DDE">
            <w:pPr>
              <w:numPr>
                <w:ilvl w:val="0"/>
                <w:numId w:val="9"/>
              </w:numPr>
              <w:overflowPunct/>
              <w:autoSpaceDE/>
              <w:autoSpaceDN/>
              <w:adjustRightInd/>
              <w:ind w:left="0" w:firstLine="0"/>
              <w:contextualSpacing/>
              <w:rPr>
                <w:rFonts w:ascii="Times New Roman" w:hAnsi="Times New Roman"/>
                <w:color w:val="000000" w:themeColor="text1"/>
                <w:sz w:val="24"/>
                <w:szCs w:val="24"/>
                <w:lang w:val="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hideMark/>
          </w:tcPr>
          <w:p w14:paraId="4C343DED" w14:textId="77777777" w:rsidR="00515BE4" w:rsidRPr="002A1F94" w:rsidRDefault="00515BE4" w:rsidP="001B7DDE">
            <w:pPr>
              <w:rPr>
                <w:rFonts w:ascii="Times New Roman" w:hAnsi="Times New Roman"/>
                <w:color w:val="000000" w:themeColor="text1"/>
                <w:sz w:val="24"/>
                <w:szCs w:val="24"/>
                <w:lang w:val="uk-UA"/>
              </w:rPr>
            </w:pPr>
            <w:r w:rsidRPr="002A1F94">
              <w:rPr>
                <w:rFonts w:ascii="Times New Roman" w:hAnsi="Times New Roman"/>
                <w:color w:val="000000" w:themeColor="text1"/>
                <w:sz w:val="20"/>
                <w:lang w:val="ru-RU"/>
              </w:rPr>
              <w:t xml:space="preserve">Проведення міських спортивно-масових заходів згідно календарного плану на 2025 рік з </w:t>
            </w:r>
            <w:r w:rsidRPr="002A1F94">
              <w:rPr>
                <w:rFonts w:ascii="Times New Roman" w:hAnsi="Times New Roman"/>
                <w:b/>
                <w:color w:val="000000" w:themeColor="text1"/>
                <w:sz w:val="20"/>
                <w:lang w:val="ru-RU"/>
              </w:rPr>
              <w:t>неолімпійських видів спорту</w:t>
            </w:r>
            <w:r w:rsidRPr="002A1F94">
              <w:rPr>
                <w:rFonts w:ascii="Times New Roman" w:hAnsi="Times New Roman"/>
                <w:b/>
                <w:color w:val="000000" w:themeColor="text1"/>
                <w:sz w:val="20"/>
                <w:lang w:val="uk-UA"/>
              </w:rPr>
              <w:t>.</w:t>
            </w:r>
          </w:p>
        </w:tc>
        <w:tc>
          <w:tcPr>
            <w:tcW w:w="1902" w:type="dxa"/>
            <w:tcBorders>
              <w:top w:val="single" w:sz="4" w:space="0" w:color="auto"/>
              <w:left w:val="single" w:sz="4" w:space="0" w:color="auto"/>
              <w:bottom w:val="single" w:sz="4" w:space="0" w:color="auto"/>
              <w:right w:val="single" w:sz="4" w:space="0" w:color="auto"/>
            </w:tcBorders>
            <w:shd w:val="clear" w:color="auto" w:fill="FFFFFF"/>
            <w:hideMark/>
          </w:tcPr>
          <w:p w14:paraId="0B388B0E"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0"/>
                <w:lang w:val="ru-RU"/>
              </w:rPr>
              <w:t>253 200</w:t>
            </w:r>
          </w:p>
        </w:tc>
        <w:tc>
          <w:tcPr>
            <w:tcW w:w="1878" w:type="dxa"/>
            <w:tcBorders>
              <w:top w:val="single" w:sz="4" w:space="0" w:color="auto"/>
              <w:left w:val="single" w:sz="4" w:space="0" w:color="auto"/>
              <w:bottom w:val="single" w:sz="4" w:space="0" w:color="auto"/>
              <w:right w:val="single" w:sz="4" w:space="0" w:color="auto"/>
            </w:tcBorders>
            <w:shd w:val="clear" w:color="auto" w:fill="FFFFFF"/>
            <w:hideMark/>
          </w:tcPr>
          <w:p w14:paraId="133B5648"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228 415,8</w:t>
            </w:r>
          </w:p>
        </w:tc>
        <w:tc>
          <w:tcPr>
            <w:tcW w:w="1335" w:type="dxa"/>
            <w:tcBorders>
              <w:top w:val="single" w:sz="4" w:space="0" w:color="auto"/>
              <w:left w:val="single" w:sz="4" w:space="0" w:color="auto"/>
              <w:bottom w:val="single" w:sz="4" w:space="0" w:color="auto"/>
              <w:right w:val="single" w:sz="4" w:space="0" w:color="auto"/>
            </w:tcBorders>
            <w:shd w:val="clear" w:color="auto" w:fill="FFFFFF"/>
            <w:hideMark/>
          </w:tcPr>
          <w:p w14:paraId="6669B27D"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24 784,20</w:t>
            </w:r>
          </w:p>
        </w:tc>
      </w:tr>
      <w:tr w:rsidR="002A1F94" w:rsidRPr="002A1F94" w14:paraId="1CFC3D1B" w14:textId="77777777" w:rsidTr="00DC3972">
        <w:trPr>
          <w:trHeight w:val="283"/>
        </w:trPr>
        <w:tc>
          <w:tcPr>
            <w:tcW w:w="10020" w:type="dxa"/>
            <w:gridSpan w:val="5"/>
            <w:tcBorders>
              <w:top w:val="single" w:sz="4" w:space="0" w:color="auto"/>
              <w:left w:val="single" w:sz="4" w:space="0" w:color="auto"/>
              <w:bottom w:val="single" w:sz="4" w:space="0" w:color="auto"/>
              <w:right w:val="single" w:sz="4" w:space="0" w:color="auto"/>
            </w:tcBorders>
            <w:shd w:val="clear" w:color="auto" w:fill="FFFFFF"/>
          </w:tcPr>
          <w:p w14:paraId="68AF0268" w14:textId="77777777" w:rsidR="00515BE4" w:rsidRPr="002A1F94" w:rsidRDefault="00515BE4" w:rsidP="001B7DDE">
            <w:pPr>
              <w:rPr>
                <w:rFonts w:ascii="Times New Roman" w:hAnsi="Times New Roman"/>
                <w:color w:val="000000" w:themeColor="text1"/>
                <w:sz w:val="24"/>
                <w:szCs w:val="24"/>
                <w:lang w:val="ru-RU"/>
              </w:rPr>
            </w:pPr>
          </w:p>
        </w:tc>
      </w:tr>
      <w:tr w:rsidR="002A1F94" w:rsidRPr="002A1F94" w14:paraId="36F287F0" w14:textId="77777777" w:rsidTr="00DC3972">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cPr>
          <w:p w14:paraId="13C0E8D0" w14:textId="77777777" w:rsidR="00515BE4" w:rsidRPr="002A1F94" w:rsidRDefault="00515BE4" w:rsidP="001B7DDE">
            <w:pPr>
              <w:numPr>
                <w:ilvl w:val="0"/>
                <w:numId w:val="9"/>
              </w:numPr>
              <w:overflowPunct/>
              <w:autoSpaceDE/>
              <w:autoSpaceDN/>
              <w:adjustRightInd/>
              <w:ind w:left="0" w:firstLine="0"/>
              <w:contextualSpacing/>
              <w:rPr>
                <w:rFonts w:ascii="Times New Roman" w:hAnsi="Times New Roman"/>
                <w:color w:val="000000" w:themeColor="text1"/>
                <w:sz w:val="24"/>
                <w:szCs w:val="24"/>
                <w:lang w:val="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hideMark/>
          </w:tcPr>
          <w:p w14:paraId="6AB02949" w14:textId="77777777" w:rsidR="00515BE4" w:rsidRPr="002A1F94" w:rsidRDefault="00515BE4" w:rsidP="001B7DDE">
            <w:pPr>
              <w:rPr>
                <w:rFonts w:ascii="Times New Roman" w:hAnsi="Times New Roman"/>
                <w:color w:val="000000" w:themeColor="text1"/>
                <w:sz w:val="24"/>
                <w:szCs w:val="24"/>
                <w:lang w:val="ru-RU"/>
              </w:rPr>
            </w:pPr>
            <w:r w:rsidRPr="002A1F94">
              <w:rPr>
                <w:rFonts w:ascii="Times New Roman" w:hAnsi="Times New Roman"/>
                <w:color w:val="000000" w:themeColor="text1"/>
                <w:sz w:val="20"/>
                <w:lang w:val="ru-RU"/>
              </w:rPr>
              <w:t xml:space="preserve">Проведення міських спортивно-масових заходів згідно календарного плану на 2025 рік </w:t>
            </w:r>
            <w:r w:rsidRPr="002A1F94">
              <w:rPr>
                <w:rFonts w:ascii="Times New Roman" w:hAnsi="Times New Roman"/>
                <w:b/>
                <w:color w:val="000000" w:themeColor="text1"/>
                <w:sz w:val="20"/>
                <w:lang w:val="ru-RU"/>
              </w:rPr>
              <w:t>міського центру інваспорт,</w:t>
            </w:r>
            <w:r w:rsidRPr="002A1F94">
              <w:rPr>
                <w:rFonts w:ascii="Times New Roman" w:hAnsi="Times New Roman"/>
                <w:color w:val="000000" w:themeColor="text1"/>
                <w:sz w:val="20"/>
                <w:lang w:val="ru-RU"/>
              </w:rPr>
              <w:t xml:space="preserve"> 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hideMark/>
          </w:tcPr>
          <w:p w14:paraId="032CB86E"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0"/>
                <w:lang w:val="ru-RU"/>
              </w:rPr>
              <w:t>31 500</w:t>
            </w:r>
          </w:p>
        </w:tc>
        <w:tc>
          <w:tcPr>
            <w:tcW w:w="1878" w:type="dxa"/>
            <w:tcBorders>
              <w:top w:val="single" w:sz="4" w:space="0" w:color="auto"/>
              <w:left w:val="single" w:sz="4" w:space="0" w:color="auto"/>
              <w:bottom w:val="single" w:sz="4" w:space="0" w:color="auto"/>
              <w:right w:val="single" w:sz="4" w:space="0" w:color="auto"/>
            </w:tcBorders>
            <w:shd w:val="clear" w:color="auto" w:fill="FFFFFF"/>
            <w:hideMark/>
          </w:tcPr>
          <w:p w14:paraId="65ABFE71"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25 560,4</w:t>
            </w:r>
          </w:p>
        </w:tc>
        <w:tc>
          <w:tcPr>
            <w:tcW w:w="1335" w:type="dxa"/>
            <w:tcBorders>
              <w:top w:val="single" w:sz="4" w:space="0" w:color="auto"/>
              <w:left w:val="single" w:sz="4" w:space="0" w:color="auto"/>
              <w:bottom w:val="single" w:sz="4" w:space="0" w:color="auto"/>
              <w:right w:val="single" w:sz="4" w:space="0" w:color="auto"/>
            </w:tcBorders>
            <w:shd w:val="clear" w:color="auto" w:fill="FFFFFF"/>
            <w:hideMark/>
          </w:tcPr>
          <w:p w14:paraId="124D34E2"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5 939,60</w:t>
            </w:r>
          </w:p>
        </w:tc>
      </w:tr>
      <w:tr w:rsidR="002A1F94" w:rsidRPr="002A1F94" w14:paraId="21D0794B" w14:textId="77777777" w:rsidTr="00DC3972">
        <w:trPr>
          <w:trHeight w:val="329"/>
        </w:trPr>
        <w:tc>
          <w:tcPr>
            <w:tcW w:w="10020" w:type="dxa"/>
            <w:gridSpan w:val="5"/>
            <w:tcBorders>
              <w:top w:val="single" w:sz="4" w:space="0" w:color="auto"/>
              <w:left w:val="single" w:sz="4" w:space="0" w:color="auto"/>
              <w:bottom w:val="single" w:sz="4" w:space="0" w:color="auto"/>
              <w:right w:val="single" w:sz="4" w:space="0" w:color="auto"/>
            </w:tcBorders>
            <w:shd w:val="clear" w:color="auto" w:fill="FFFFFF"/>
          </w:tcPr>
          <w:p w14:paraId="1155C0C1" w14:textId="77777777" w:rsidR="00515BE4" w:rsidRPr="002A1F94" w:rsidRDefault="00515BE4" w:rsidP="001B7DDE">
            <w:pPr>
              <w:rPr>
                <w:rFonts w:ascii="Times New Roman" w:hAnsi="Times New Roman"/>
                <w:color w:val="000000" w:themeColor="text1"/>
                <w:sz w:val="24"/>
                <w:szCs w:val="24"/>
                <w:lang w:val="ru-RU"/>
              </w:rPr>
            </w:pPr>
          </w:p>
        </w:tc>
      </w:tr>
      <w:tr w:rsidR="002A1F94" w:rsidRPr="002A1F94" w14:paraId="2D1782F9" w14:textId="77777777" w:rsidTr="00DC3972">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cPr>
          <w:p w14:paraId="55C9E92B" w14:textId="77777777" w:rsidR="00515BE4" w:rsidRPr="002A1F94" w:rsidRDefault="00515BE4" w:rsidP="001B7DDE">
            <w:pPr>
              <w:numPr>
                <w:ilvl w:val="0"/>
                <w:numId w:val="9"/>
              </w:numPr>
              <w:overflowPunct/>
              <w:autoSpaceDE/>
              <w:autoSpaceDN/>
              <w:adjustRightInd/>
              <w:ind w:left="0" w:firstLine="0"/>
              <w:contextualSpacing/>
              <w:rPr>
                <w:rFonts w:ascii="Times New Roman" w:hAnsi="Times New Roman"/>
                <w:color w:val="000000" w:themeColor="text1"/>
                <w:sz w:val="24"/>
                <w:szCs w:val="24"/>
                <w:lang w:val="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hideMark/>
          </w:tcPr>
          <w:p w14:paraId="3E02F5EE" w14:textId="77777777" w:rsidR="00515BE4" w:rsidRPr="002A1F94" w:rsidRDefault="00515BE4" w:rsidP="001B7DDE">
            <w:pPr>
              <w:rPr>
                <w:rFonts w:ascii="Times New Roman" w:hAnsi="Times New Roman"/>
                <w:color w:val="000000" w:themeColor="text1"/>
                <w:sz w:val="24"/>
                <w:szCs w:val="24"/>
                <w:lang w:val="ru-RU"/>
              </w:rPr>
            </w:pPr>
            <w:r w:rsidRPr="002A1F94">
              <w:rPr>
                <w:rFonts w:ascii="Times New Roman" w:hAnsi="Times New Roman"/>
                <w:color w:val="000000" w:themeColor="text1"/>
                <w:sz w:val="20"/>
                <w:lang w:val="ru-RU"/>
              </w:rPr>
              <w:t xml:space="preserve">Участь провідних спортсменів , команд міста у міжнародних, всеукраїнських, обласних змаганнях з </w:t>
            </w:r>
            <w:r w:rsidRPr="002A1F94">
              <w:rPr>
                <w:rFonts w:ascii="Times New Roman" w:hAnsi="Times New Roman"/>
                <w:b/>
                <w:color w:val="000000" w:themeColor="text1"/>
                <w:sz w:val="20"/>
                <w:lang w:val="ru-RU"/>
              </w:rPr>
              <w:t xml:space="preserve">олімпійських видів спорту, </w:t>
            </w:r>
            <w:r w:rsidRPr="002A1F94">
              <w:rPr>
                <w:rFonts w:ascii="Times New Roman" w:hAnsi="Times New Roman"/>
                <w:color w:val="000000" w:themeColor="text1"/>
                <w:sz w:val="20"/>
                <w:lang w:val="ru-RU"/>
              </w:rPr>
              <w:t>членські внески, проведення навчально-тренувальних зборів та 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hideMark/>
          </w:tcPr>
          <w:p w14:paraId="12A1871A"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0"/>
                <w:lang w:val="ru-RU"/>
              </w:rPr>
              <w:t>497 800</w:t>
            </w:r>
          </w:p>
        </w:tc>
        <w:tc>
          <w:tcPr>
            <w:tcW w:w="1878" w:type="dxa"/>
            <w:tcBorders>
              <w:top w:val="single" w:sz="4" w:space="0" w:color="auto"/>
              <w:left w:val="single" w:sz="4" w:space="0" w:color="auto"/>
              <w:bottom w:val="single" w:sz="4" w:space="0" w:color="auto"/>
              <w:right w:val="single" w:sz="4" w:space="0" w:color="auto"/>
            </w:tcBorders>
            <w:shd w:val="clear" w:color="auto" w:fill="FFFFFF"/>
            <w:hideMark/>
          </w:tcPr>
          <w:p w14:paraId="59C8A98A"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393 779,5</w:t>
            </w:r>
          </w:p>
        </w:tc>
        <w:tc>
          <w:tcPr>
            <w:tcW w:w="1335" w:type="dxa"/>
            <w:tcBorders>
              <w:top w:val="single" w:sz="4" w:space="0" w:color="auto"/>
              <w:left w:val="single" w:sz="4" w:space="0" w:color="auto"/>
              <w:bottom w:val="single" w:sz="4" w:space="0" w:color="auto"/>
              <w:right w:val="single" w:sz="4" w:space="0" w:color="auto"/>
            </w:tcBorders>
            <w:shd w:val="clear" w:color="auto" w:fill="FFFFFF"/>
            <w:hideMark/>
          </w:tcPr>
          <w:p w14:paraId="021CFCB6"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104 020,50</w:t>
            </w:r>
          </w:p>
        </w:tc>
      </w:tr>
      <w:tr w:rsidR="002A1F94" w:rsidRPr="002A1F94" w14:paraId="2BB5460D" w14:textId="77777777" w:rsidTr="00DC3972">
        <w:trPr>
          <w:trHeight w:val="297"/>
        </w:trPr>
        <w:tc>
          <w:tcPr>
            <w:tcW w:w="10020" w:type="dxa"/>
            <w:gridSpan w:val="5"/>
            <w:tcBorders>
              <w:top w:val="single" w:sz="4" w:space="0" w:color="auto"/>
              <w:left w:val="single" w:sz="4" w:space="0" w:color="auto"/>
              <w:bottom w:val="single" w:sz="4" w:space="0" w:color="auto"/>
              <w:right w:val="single" w:sz="4" w:space="0" w:color="auto"/>
            </w:tcBorders>
            <w:shd w:val="clear" w:color="auto" w:fill="FFFFFF"/>
          </w:tcPr>
          <w:p w14:paraId="7A084E6B" w14:textId="77777777" w:rsidR="00515BE4" w:rsidRPr="002A1F94" w:rsidRDefault="00515BE4" w:rsidP="001B7DDE">
            <w:pPr>
              <w:rPr>
                <w:rFonts w:ascii="Times New Roman" w:hAnsi="Times New Roman"/>
                <w:color w:val="000000" w:themeColor="text1"/>
                <w:sz w:val="24"/>
                <w:szCs w:val="24"/>
                <w:lang w:val="ru-RU"/>
              </w:rPr>
            </w:pPr>
          </w:p>
        </w:tc>
      </w:tr>
      <w:tr w:rsidR="002A1F94" w:rsidRPr="002A1F94" w14:paraId="7841BA4E" w14:textId="77777777" w:rsidTr="00DC3972">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cPr>
          <w:p w14:paraId="644D18D8" w14:textId="77777777" w:rsidR="00515BE4" w:rsidRPr="002A1F94" w:rsidRDefault="00515BE4" w:rsidP="001B7DDE">
            <w:pPr>
              <w:numPr>
                <w:ilvl w:val="0"/>
                <w:numId w:val="9"/>
              </w:numPr>
              <w:overflowPunct/>
              <w:autoSpaceDE/>
              <w:autoSpaceDN/>
              <w:adjustRightInd/>
              <w:ind w:left="0" w:firstLine="0"/>
              <w:contextualSpacing/>
              <w:rPr>
                <w:rFonts w:ascii="Times New Roman" w:hAnsi="Times New Roman"/>
                <w:color w:val="000000" w:themeColor="text1"/>
                <w:sz w:val="24"/>
                <w:szCs w:val="24"/>
                <w:lang w:val="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hideMark/>
          </w:tcPr>
          <w:p w14:paraId="7CBEF22D" w14:textId="77777777" w:rsidR="00515BE4" w:rsidRPr="002A1F94" w:rsidRDefault="00515BE4" w:rsidP="001B7DDE">
            <w:pPr>
              <w:rPr>
                <w:rFonts w:ascii="Times New Roman" w:hAnsi="Times New Roman"/>
                <w:color w:val="000000" w:themeColor="text1"/>
                <w:sz w:val="24"/>
                <w:szCs w:val="24"/>
                <w:lang w:val="ru-RU"/>
              </w:rPr>
            </w:pPr>
            <w:r w:rsidRPr="002A1F94">
              <w:rPr>
                <w:rFonts w:ascii="Times New Roman" w:hAnsi="Times New Roman"/>
                <w:color w:val="000000" w:themeColor="text1"/>
                <w:sz w:val="20"/>
                <w:lang w:val="ru-RU"/>
              </w:rPr>
              <w:t xml:space="preserve">Участь провідних спортсменів , команд міста у міжнародних, всеукраїнських, обласних змаганнях з </w:t>
            </w:r>
            <w:r w:rsidRPr="002A1F94">
              <w:rPr>
                <w:rFonts w:ascii="Times New Roman" w:hAnsi="Times New Roman"/>
                <w:b/>
                <w:color w:val="000000" w:themeColor="text1"/>
                <w:sz w:val="20"/>
                <w:lang w:val="ru-RU"/>
              </w:rPr>
              <w:t>неолімпійських видів спорту,</w:t>
            </w:r>
            <w:r w:rsidRPr="002A1F94">
              <w:rPr>
                <w:rFonts w:ascii="Times New Roman" w:hAnsi="Times New Roman"/>
                <w:color w:val="000000" w:themeColor="text1"/>
                <w:sz w:val="20"/>
                <w:lang w:val="ru-RU"/>
              </w:rPr>
              <w:t xml:space="preserve"> членські внески, проведення навчально-тренувальних зборів та 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hideMark/>
          </w:tcPr>
          <w:p w14:paraId="445DB523"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0"/>
                <w:lang w:val="ru-RU"/>
              </w:rPr>
              <w:t>161 500</w:t>
            </w:r>
          </w:p>
        </w:tc>
        <w:tc>
          <w:tcPr>
            <w:tcW w:w="1878" w:type="dxa"/>
            <w:tcBorders>
              <w:top w:val="single" w:sz="4" w:space="0" w:color="auto"/>
              <w:left w:val="single" w:sz="4" w:space="0" w:color="auto"/>
              <w:bottom w:val="single" w:sz="4" w:space="0" w:color="auto"/>
              <w:right w:val="single" w:sz="4" w:space="0" w:color="auto"/>
            </w:tcBorders>
            <w:shd w:val="clear" w:color="auto" w:fill="FFFFFF"/>
            <w:hideMark/>
          </w:tcPr>
          <w:p w14:paraId="59FAE53E"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123 406,98</w:t>
            </w:r>
          </w:p>
        </w:tc>
        <w:tc>
          <w:tcPr>
            <w:tcW w:w="1335" w:type="dxa"/>
            <w:tcBorders>
              <w:top w:val="single" w:sz="4" w:space="0" w:color="auto"/>
              <w:left w:val="single" w:sz="4" w:space="0" w:color="auto"/>
              <w:bottom w:val="single" w:sz="4" w:space="0" w:color="auto"/>
              <w:right w:val="single" w:sz="4" w:space="0" w:color="auto"/>
            </w:tcBorders>
            <w:shd w:val="clear" w:color="auto" w:fill="FFFFFF"/>
            <w:hideMark/>
          </w:tcPr>
          <w:p w14:paraId="09395A16"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38 093,02</w:t>
            </w:r>
          </w:p>
        </w:tc>
      </w:tr>
      <w:tr w:rsidR="002A1F94" w:rsidRPr="002A1F94" w14:paraId="566B4B31" w14:textId="77777777" w:rsidTr="00DC3972">
        <w:trPr>
          <w:trHeight w:val="307"/>
        </w:trPr>
        <w:tc>
          <w:tcPr>
            <w:tcW w:w="10020" w:type="dxa"/>
            <w:gridSpan w:val="5"/>
            <w:tcBorders>
              <w:top w:val="single" w:sz="4" w:space="0" w:color="auto"/>
              <w:left w:val="single" w:sz="4" w:space="0" w:color="auto"/>
              <w:bottom w:val="single" w:sz="4" w:space="0" w:color="auto"/>
              <w:right w:val="single" w:sz="4" w:space="0" w:color="auto"/>
            </w:tcBorders>
            <w:shd w:val="clear" w:color="auto" w:fill="FFFFFF"/>
          </w:tcPr>
          <w:p w14:paraId="0C954B02" w14:textId="77777777" w:rsidR="00515BE4" w:rsidRPr="002A1F94" w:rsidRDefault="00515BE4" w:rsidP="001B7DDE">
            <w:pPr>
              <w:rPr>
                <w:rFonts w:ascii="Times New Roman" w:hAnsi="Times New Roman"/>
                <w:color w:val="000000" w:themeColor="text1"/>
                <w:sz w:val="24"/>
                <w:szCs w:val="24"/>
                <w:lang w:val="ru-RU"/>
              </w:rPr>
            </w:pPr>
          </w:p>
        </w:tc>
      </w:tr>
      <w:tr w:rsidR="002A1F94" w:rsidRPr="002A1F94" w14:paraId="64354721" w14:textId="77777777" w:rsidTr="00DC3972">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cPr>
          <w:p w14:paraId="6D306ADE" w14:textId="77777777" w:rsidR="00515BE4" w:rsidRPr="002A1F94" w:rsidRDefault="00515BE4" w:rsidP="001B7DDE">
            <w:pPr>
              <w:numPr>
                <w:ilvl w:val="0"/>
                <w:numId w:val="9"/>
              </w:numPr>
              <w:overflowPunct/>
              <w:autoSpaceDE/>
              <w:autoSpaceDN/>
              <w:adjustRightInd/>
              <w:ind w:left="0" w:firstLine="0"/>
              <w:contextualSpacing/>
              <w:rPr>
                <w:rFonts w:ascii="Times New Roman" w:hAnsi="Times New Roman"/>
                <w:color w:val="000000" w:themeColor="text1"/>
                <w:sz w:val="24"/>
                <w:szCs w:val="24"/>
                <w:lang w:val="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hideMark/>
          </w:tcPr>
          <w:p w14:paraId="7580BF35" w14:textId="77777777" w:rsidR="00515BE4" w:rsidRPr="002A1F94" w:rsidRDefault="00515BE4" w:rsidP="001B7DDE">
            <w:pPr>
              <w:rPr>
                <w:rFonts w:ascii="Times New Roman" w:hAnsi="Times New Roman"/>
                <w:color w:val="000000" w:themeColor="text1"/>
                <w:sz w:val="24"/>
                <w:szCs w:val="24"/>
                <w:lang w:val="ru-RU"/>
              </w:rPr>
            </w:pPr>
            <w:r w:rsidRPr="002A1F94">
              <w:rPr>
                <w:rFonts w:ascii="Times New Roman" w:hAnsi="Times New Roman"/>
                <w:color w:val="000000" w:themeColor="text1"/>
                <w:sz w:val="20"/>
                <w:lang w:val="ru-RU"/>
              </w:rPr>
              <w:t xml:space="preserve">Участь провідних спортсменів , команд міста у міжнародних, всеукраїнських, обласних змаганнях </w:t>
            </w:r>
            <w:r w:rsidRPr="002A1F94">
              <w:rPr>
                <w:rFonts w:ascii="Times New Roman" w:hAnsi="Times New Roman"/>
                <w:b/>
                <w:color w:val="000000" w:themeColor="text1"/>
                <w:sz w:val="20"/>
                <w:lang w:val="ru-RU"/>
              </w:rPr>
              <w:t>міського центру інваспорт,</w:t>
            </w:r>
            <w:r w:rsidRPr="002A1F94">
              <w:rPr>
                <w:rFonts w:ascii="Times New Roman" w:hAnsi="Times New Roman"/>
                <w:color w:val="000000" w:themeColor="text1"/>
                <w:sz w:val="20"/>
                <w:lang w:val="ru-RU"/>
              </w:rPr>
              <w:t xml:space="preserve"> членські внески, проведення навчально-тренувальних зборів та 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hideMark/>
          </w:tcPr>
          <w:p w14:paraId="67343822"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50 000</w:t>
            </w:r>
          </w:p>
        </w:tc>
        <w:tc>
          <w:tcPr>
            <w:tcW w:w="1878" w:type="dxa"/>
            <w:tcBorders>
              <w:top w:val="single" w:sz="4" w:space="0" w:color="auto"/>
              <w:left w:val="single" w:sz="4" w:space="0" w:color="auto"/>
              <w:bottom w:val="single" w:sz="4" w:space="0" w:color="auto"/>
              <w:right w:val="single" w:sz="4" w:space="0" w:color="auto"/>
            </w:tcBorders>
            <w:shd w:val="clear" w:color="auto" w:fill="FFFFFF"/>
            <w:hideMark/>
          </w:tcPr>
          <w:p w14:paraId="595A4F22"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38 899,92</w:t>
            </w:r>
          </w:p>
        </w:tc>
        <w:tc>
          <w:tcPr>
            <w:tcW w:w="1335" w:type="dxa"/>
            <w:tcBorders>
              <w:top w:val="single" w:sz="4" w:space="0" w:color="auto"/>
              <w:left w:val="single" w:sz="4" w:space="0" w:color="auto"/>
              <w:bottom w:val="single" w:sz="4" w:space="0" w:color="auto"/>
              <w:right w:val="single" w:sz="4" w:space="0" w:color="auto"/>
            </w:tcBorders>
            <w:shd w:val="clear" w:color="auto" w:fill="FFFFFF"/>
            <w:hideMark/>
          </w:tcPr>
          <w:p w14:paraId="789AC2EF"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11 100,08</w:t>
            </w:r>
          </w:p>
        </w:tc>
      </w:tr>
      <w:tr w:rsidR="002A1F94" w:rsidRPr="002A1F94" w14:paraId="12FEFDEE" w14:textId="77777777" w:rsidTr="00DC3972">
        <w:trPr>
          <w:trHeight w:val="161"/>
        </w:trPr>
        <w:tc>
          <w:tcPr>
            <w:tcW w:w="10020" w:type="dxa"/>
            <w:gridSpan w:val="5"/>
            <w:tcBorders>
              <w:top w:val="single" w:sz="4" w:space="0" w:color="auto"/>
              <w:left w:val="single" w:sz="4" w:space="0" w:color="auto"/>
              <w:bottom w:val="single" w:sz="4" w:space="0" w:color="auto"/>
              <w:right w:val="single" w:sz="4" w:space="0" w:color="auto"/>
            </w:tcBorders>
            <w:shd w:val="clear" w:color="auto" w:fill="FFFFFF"/>
          </w:tcPr>
          <w:p w14:paraId="6AF6A403" w14:textId="77777777" w:rsidR="00515BE4" w:rsidRPr="002A1F94" w:rsidRDefault="00515BE4" w:rsidP="001B7DDE">
            <w:pPr>
              <w:rPr>
                <w:rFonts w:ascii="Times New Roman" w:hAnsi="Times New Roman"/>
                <w:color w:val="000000" w:themeColor="text1"/>
                <w:sz w:val="24"/>
                <w:szCs w:val="24"/>
                <w:lang w:val="ru-RU"/>
              </w:rPr>
            </w:pPr>
          </w:p>
        </w:tc>
      </w:tr>
      <w:tr w:rsidR="002A1F94" w:rsidRPr="002A1F94" w14:paraId="42496113" w14:textId="77777777" w:rsidTr="00DC3972">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cPr>
          <w:p w14:paraId="5B604A3B" w14:textId="77777777" w:rsidR="00515BE4" w:rsidRPr="002A1F94" w:rsidRDefault="00515BE4" w:rsidP="001B7DDE">
            <w:pPr>
              <w:numPr>
                <w:ilvl w:val="0"/>
                <w:numId w:val="9"/>
              </w:numPr>
              <w:overflowPunct/>
              <w:autoSpaceDE/>
              <w:autoSpaceDN/>
              <w:adjustRightInd/>
              <w:ind w:left="0" w:firstLine="0"/>
              <w:contextualSpacing/>
              <w:rPr>
                <w:rFonts w:ascii="Times New Roman" w:hAnsi="Times New Roman"/>
                <w:color w:val="000000" w:themeColor="text1"/>
                <w:sz w:val="24"/>
                <w:szCs w:val="24"/>
                <w:lang w:val="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hideMark/>
          </w:tcPr>
          <w:p w14:paraId="180CB12C" w14:textId="77777777" w:rsidR="00515BE4" w:rsidRPr="002A1F94" w:rsidRDefault="00515BE4" w:rsidP="001B7DDE">
            <w:pPr>
              <w:rPr>
                <w:rFonts w:ascii="Times New Roman" w:hAnsi="Times New Roman"/>
                <w:color w:val="000000" w:themeColor="text1"/>
                <w:sz w:val="24"/>
                <w:szCs w:val="24"/>
                <w:lang w:val="ru-RU"/>
              </w:rPr>
            </w:pPr>
            <w:r w:rsidRPr="002A1F94">
              <w:rPr>
                <w:rFonts w:ascii="Times New Roman" w:hAnsi="Times New Roman"/>
                <w:color w:val="000000" w:themeColor="text1"/>
                <w:sz w:val="20"/>
                <w:lang w:val="ru-RU"/>
              </w:rPr>
              <w:t xml:space="preserve">Участь міських команд з футболу у чемпіонаті Київської області, всеукраїнських, міжнародних чемпіонатах, турнірах та </w:t>
            </w:r>
            <w:r w:rsidRPr="002A1F94">
              <w:rPr>
                <w:rFonts w:ascii="Times New Roman" w:hAnsi="Times New Roman"/>
                <w:color w:val="000000" w:themeColor="text1"/>
                <w:sz w:val="20"/>
                <w:lang w:val="ru-RU"/>
              </w:rPr>
              <w:lastRenderedPageBreak/>
              <w:t>кубках, витрати на суддівство, членські внески 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hideMark/>
          </w:tcPr>
          <w:p w14:paraId="39F5A280"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lastRenderedPageBreak/>
              <w:t>0,00</w:t>
            </w:r>
          </w:p>
        </w:tc>
        <w:tc>
          <w:tcPr>
            <w:tcW w:w="1878" w:type="dxa"/>
            <w:tcBorders>
              <w:top w:val="single" w:sz="4" w:space="0" w:color="auto"/>
              <w:left w:val="single" w:sz="4" w:space="0" w:color="auto"/>
              <w:bottom w:val="single" w:sz="4" w:space="0" w:color="auto"/>
              <w:right w:val="single" w:sz="4" w:space="0" w:color="auto"/>
            </w:tcBorders>
            <w:shd w:val="clear" w:color="auto" w:fill="FFFFFF"/>
            <w:hideMark/>
          </w:tcPr>
          <w:p w14:paraId="1F67E736"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0,00</w:t>
            </w:r>
          </w:p>
        </w:tc>
        <w:tc>
          <w:tcPr>
            <w:tcW w:w="1335" w:type="dxa"/>
            <w:tcBorders>
              <w:top w:val="single" w:sz="4" w:space="0" w:color="auto"/>
              <w:left w:val="single" w:sz="4" w:space="0" w:color="auto"/>
              <w:bottom w:val="single" w:sz="4" w:space="0" w:color="auto"/>
              <w:right w:val="single" w:sz="4" w:space="0" w:color="auto"/>
            </w:tcBorders>
            <w:shd w:val="clear" w:color="auto" w:fill="FFFFFF"/>
            <w:hideMark/>
          </w:tcPr>
          <w:p w14:paraId="701DCCDE"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0,00</w:t>
            </w:r>
          </w:p>
        </w:tc>
      </w:tr>
      <w:tr w:rsidR="002A1F94" w:rsidRPr="002A1F94" w14:paraId="5D718773" w14:textId="77777777" w:rsidTr="00DC3972">
        <w:trPr>
          <w:trHeight w:val="295"/>
        </w:trPr>
        <w:tc>
          <w:tcPr>
            <w:tcW w:w="10020" w:type="dxa"/>
            <w:gridSpan w:val="5"/>
            <w:tcBorders>
              <w:top w:val="single" w:sz="4" w:space="0" w:color="auto"/>
              <w:left w:val="single" w:sz="4" w:space="0" w:color="auto"/>
              <w:bottom w:val="single" w:sz="4" w:space="0" w:color="auto"/>
              <w:right w:val="single" w:sz="4" w:space="0" w:color="auto"/>
            </w:tcBorders>
            <w:shd w:val="clear" w:color="auto" w:fill="FFFFFF"/>
          </w:tcPr>
          <w:p w14:paraId="141DFCA2" w14:textId="77777777" w:rsidR="00515BE4" w:rsidRPr="002A1F94" w:rsidRDefault="00515BE4" w:rsidP="001B7DDE">
            <w:pPr>
              <w:jc w:val="both"/>
              <w:rPr>
                <w:rFonts w:ascii="Times New Roman" w:hAnsi="Times New Roman"/>
                <w:color w:val="000000" w:themeColor="text1"/>
                <w:sz w:val="24"/>
                <w:szCs w:val="24"/>
                <w:lang w:val="ru-RU"/>
              </w:rPr>
            </w:pPr>
          </w:p>
        </w:tc>
      </w:tr>
      <w:tr w:rsidR="002A1F94" w:rsidRPr="002A1F94" w14:paraId="109F4025" w14:textId="77777777" w:rsidTr="00DC3972">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cPr>
          <w:p w14:paraId="6766343F" w14:textId="77777777" w:rsidR="00515BE4" w:rsidRPr="002A1F94" w:rsidRDefault="00515BE4" w:rsidP="001B7DDE">
            <w:pPr>
              <w:numPr>
                <w:ilvl w:val="0"/>
                <w:numId w:val="9"/>
              </w:numPr>
              <w:overflowPunct/>
              <w:autoSpaceDE/>
              <w:autoSpaceDN/>
              <w:adjustRightInd/>
              <w:ind w:left="0" w:firstLine="0"/>
              <w:contextualSpacing/>
              <w:rPr>
                <w:rFonts w:ascii="Times New Roman" w:hAnsi="Times New Roman"/>
                <w:color w:val="000000" w:themeColor="text1"/>
                <w:sz w:val="24"/>
                <w:szCs w:val="24"/>
                <w:lang w:val="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hideMark/>
          </w:tcPr>
          <w:p w14:paraId="56EF3D30" w14:textId="77777777" w:rsidR="00515BE4" w:rsidRPr="002A1F94" w:rsidRDefault="00515BE4" w:rsidP="001B7DDE">
            <w:pP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Участь та проведення молодіжних, сімейних, дитячих заходів, турнірів, змагань, кубків, фестивалів, матчів, відкритих тренувань, зустрічей з видатними людьми  тощо, втому числі:</w:t>
            </w:r>
          </w:p>
          <w:p w14:paraId="330B2E49" w14:textId="77777777" w:rsidR="00515BE4" w:rsidRPr="002A1F94" w:rsidRDefault="00515BE4" w:rsidP="001B7DDE">
            <w:pP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w:t>
            </w:r>
            <w:r w:rsidRPr="002A1F94">
              <w:rPr>
                <w:rFonts w:ascii="Times New Roman" w:hAnsi="Times New Roman"/>
                <w:color w:val="000000" w:themeColor="text1"/>
                <w:sz w:val="24"/>
                <w:szCs w:val="24"/>
                <w:lang w:val="ru-RU"/>
              </w:rPr>
              <w:tab/>
              <w:t>Обухівська спортивна слава</w:t>
            </w:r>
          </w:p>
        </w:tc>
        <w:tc>
          <w:tcPr>
            <w:tcW w:w="1902" w:type="dxa"/>
            <w:tcBorders>
              <w:top w:val="single" w:sz="4" w:space="0" w:color="auto"/>
              <w:left w:val="single" w:sz="4" w:space="0" w:color="auto"/>
              <w:bottom w:val="single" w:sz="4" w:space="0" w:color="auto"/>
              <w:right w:val="single" w:sz="4" w:space="0" w:color="auto"/>
            </w:tcBorders>
            <w:shd w:val="clear" w:color="auto" w:fill="FFFFFF"/>
            <w:hideMark/>
          </w:tcPr>
          <w:p w14:paraId="4EFB63CF"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0"/>
                <w:lang w:val="ru-RU"/>
              </w:rPr>
              <w:t>0,00</w:t>
            </w:r>
          </w:p>
        </w:tc>
        <w:tc>
          <w:tcPr>
            <w:tcW w:w="1878" w:type="dxa"/>
            <w:tcBorders>
              <w:top w:val="single" w:sz="4" w:space="0" w:color="auto"/>
              <w:left w:val="single" w:sz="4" w:space="0" w:color="auto"/>
              <w:bottom w:val="single" w:sz="4" w:space="0" w:color="auto"/>
              <w:right w:val="single" w:sz="4" w:space="0" w:color="auto"/>
            </w:tcBorders>
            <w:shd w:val="clear" w:color="auto" w:fill="FFFFFF"/>
            <w:hideMark/>
          </w:tcPr>
          <w:p w14:paraId="1D30EC5F"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0,00</w:t>
            </w:r>
          </w:p>
        </w:tc>
        <w:tc>
          <w:tcPr>
            <w:tcW w:w="1335" w:type="dxa"/>
            <w:tcBorders>
              <w:top w:val="single" w:sz="4" w:space="0" w:color="auto"/>
              <w:left w:val="single" w:sz="4" w:space="0" w:color="auto"/>
              <w:bottom w:val="single" w:sz="4" w:space="0" w:color="auto"/>
              <w:right w:val="single" w:sz="4" w:space="0" w:color="auto"/>
            </w:tcBorders>
            <w:shd w:val="clear" w:color="auto" w:fill="FFFFFF"/>
            <w:hideMark/>
          </w:tcPr>
          <w:p w14:paraId="78E8A8C3"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0,00</w:t>
            </w:r>
          </w:p>
        </w:tc>
      </w:tr>
      <w:tr w:rsidR="002A1F94" w:rsidRPr="002A1F94" w14:paraId="1AEB8D63" w14:textId="77777777" w:rsidTr="00DC3972">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cPr>
          <w:p w14:paraId="486C964B" w14:textId="77777777" w:rsidR="00515BE4" w:rsidRPr="002A1F94" w:rsidRDefault="00515BE4" w:rsidP="001B7DDE">
            <w:pPr>
              <w:numPr>
                <w:ilvl w:val="0"/>
                <w:numId w:val="9"/>
              </w:numPr>
              <w:overflowPunct/>
              <w:autoSpaceDE/>
              <w:autoSpaceDN/>
              <w:adjustRightInd/>
              <w:ind w:left="0" w:firstLine="0"/>
              <w:contextualSpacing/>
              <w:rPr>
                <w:rFonts w:ascii="Times New Roman" w:hAnsi="Times New Roman"/>
                <w:color w:val="000000" w:themeColor="text1"/>
                <w:sz w:val="24"/>
                <w:szCs w:val="24"/>
                <w:lang w:val="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tcPr>
          <w:p w14:paraId="08CEA6B2" w14:textId="77777777" w:rsidR="00515BE4" w:rsidRPr="002A1F94" w:rsidRDefault="00515BE4" w:rsidP="001B7DDE">
            <w:pP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Забезпечення сувенірною продукцією для проведення молодіжних заходів.</w:t>
            </w:r>
          </w:p>
          <w:p w14:paraId="7ADDC045" w14:textId="77777777" w:rsidR="00515BE4" w:rsidRPr="002A1F94" w:rsidRDefault="00515BE4" w:rsidP="001B7DDE">
            <w:pPr>
              <w:numPr>
                <w:ilvl w:val="0"/>
                <w:numId w:val="23"/>
              </w:numPr>
              <w:overflowPunct/>
              <w:autoSpaceDE/>
              <w:autoSpaceDN/>
              <w:adjustRightInd/>
              <w:ind w:left="0" w:firstLine="0"/>
              <w:contextualSpacing/>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Обухівська спортивна слава</w:t>
            </w:r>
          </w:p>
        </w:tc>
        <w:tc>
          <w:tcPr>
            <w:tcW w:w="1902" w:type="dxa"/>
            <w:tcBorders>
              <w:top w:val="single" w:sz="4" w:space="0" w:color="auto"/>
              <w:left w:val="single" w:sz="4" w:space="0" w:color="auto"/>
              <w:bottom w:val="single" w:sz="4" w:space="0" w:color="auto"/>
              <w:right w:val="single" w:sz="4" w:space="0" w:color="auto"/>
            </w:tcBorders>
            <w:shd w:val="clear" w:color="auto" w:fill="FFFFFF"/>
          </w:tcPr>
          <w:p w14:paraId="28260D74" w14:textId="77777777" w:rsidR="00515BE4" w:rsidRPr="002A1F94" w:rsidRDefault="00515BE4" w:rsidP="001B7DDE">
            <w:pPr>
              <w:jc w:val="center"/>
              <w:rPr>
                <w:rFonts w:ascii="Times New Roman" w:hAnsi="Times New Roman"/>
                <w:color w:val="000000" w:themeColor="text1"/>
                <w:sz w:val="20"/>
                <w:lang w:val="ru-RU"/>
              </w:rPr>
            </w:pPr>
            <w:r w:rsidRPr="002A1F94">
              <w:rPr>
                <w:rFonts w:ascii="Times New Roman" w:hAnsi="Times New Roman"/>
                <w:color w:val="000000" w:themeColor="text1"/>
                <w:sz w:val="20"/>
                <w:lang w:val="ru-RU"/>
              </w:rPr>
              <w:t>291 000</w:t>
            </w:r>
          </w:p>
        </w:tc>
        <w:tc>
          <w:tcPr>
            <w:tcW w:w="1878" w:type="dxa"/>
            <w:tcBorders>
              <w:top w:val="single" w:sz="4" w:space="0" w:color="auto"/>
              <w:left w:val="single" w:sz="4" w:space="0" w:color="auto"/>
              <w:bottom w:val="single" w:sz="4" w:space="0" w:color="auto"/>
              <w:right w:val="single" w:sz="4" w:space="0" w:color="auto"/>
            </w:tcBorders>
            <w:shd w:val="clear" w:color="auto" w:fill="FFFFFF"/>
          </w:tcPr>
          <w:p w14:paraId="56DEF4AE"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288 993,2</w:t>
            </w:r>
          </w:p>
        </w:tc>
        <w:tc>
          <w:tcPr>
            <w:tcW w:w="1335" w:type="dxa"/>
            <w:tcBorders>
              <w:top w:val="single" w:sz="4" w:space="0" w:color="auto"/>
              <w:left w:val="single" w:sz="4" w:space="0" w:color="auto"/>
              <w:bottom w:val="single" w:sz="4" w:space="0" w:color="auto"/>
              <w:right w:val="single" w:sz="4" w:space="0" w:color="auto"/>
            </w:tcBorders>
            <w:shd w:val="clear" w:color="auto" w:fill="FFFFFF"/>
          </w:tcPr>
          <w:p w14:paraId="425D935F" w14:textId="77777777" w:rsidR="00515BE4" w:rsidRPr="002A1F94" w:rsidRDefault="00515BE4" w:rsidP="001B7DDE">
            <w:pPr>
              <w:jc w:val="center"/>
              <w:rPr>
                <w:rFonts w:ascii="Times New Roman" w:hAnsi="Times New Roman"/>
                <w:color w:val="000000" w:themeColor="text1"/>
                <w:sz w:val="24"/>
                <w:szCs w:val="24"/>
                <w:lang w:val="ru-RU"/>
              </w:rPr>
            </w:pPr>
            <w:r w:rsidRPr="002A1F94">
              <w:rPr>
                <w:rFonts w:ascii="Times New Roman" w:hAnsi="Times New Roman"/>
                <w:color w:val="000000" w:themeColor="text1"/>
                <w:sz w:val="24"/>
                <w:szCs w:val="24"/>
                <w:lang w:val="ru-RU"/>
              </w:rPr>
              <w:t>2006,80</w:t>
            </w:r>
          </w:p>
        </w:tc>
      </w:tr>
      <w:tr w:rsidR="00515BE4" w:rsidRPr="002A1F94" w14:paraId="4C15074E" w14:textId="77777777" w:rsidTr="00DC3972">
        <w:trPr>
          <w:trHeight w:val="328"/>
        </w:trPr>
        <w:tc>
          <w:tcPr>
            <w:tcW w:w="4905" w:type="dxa"/>
            <w:gridSpan w:val="2"/>
            <w:tcBorders>
              <w:top w:val="single" w:sz="4" w:space="0" w:color="auto"/>
              <w:left w:val="single" w:sz="4" w:space="0" w:color="auto"/>
              <w:bottom w:val="single" w:sz="4" w:space="0" w:color="auto"/>
              <w:right w:val="single" w:sz="4" w:space="0" w:color="auto"/>
            </w:tcBorders>
            <w:hideMark/>
          </w:tcPr>
          <w:p w14:paraId="599BDBB1" w14:textId="77777777" w:rsidR="00515BE4" w:rsidRPr="002A1F94" w:rsidRDefault="00515BE4" w:rsidP="001B7DDE">
            <w:pPr>
              <w:rPr>
                <w:rFonts w:ascii="Times New Roman" w:hAnsi="Times New Roman"/>
                <w:b/>
                <w:color w:val="000000" w:themeColor="text1"/>
                <w:sz w:val="24"/>
                <w:szCs w:val="24"/>
                <w:lang w:val="ru-RU"/>
              </w:rPr>
            </w:pPr>
            <w:r w:rsidRPr="002A1F94">
              <w:rPr>
                <w:rFonts w:ascii="Times New Roman" w:hAnsi="Times New Roman"/>
                <w:b/>
                <w:color w:val="000000" w:themeColor="text1"/>
                <w:sz w:val="24"/>
                <w:szCs w:val="24"/>
                <w:lang w:val="ru-RU"/>
              </w:rPr>
              <w:t>ВСЬОГО</w:t>
            </w:r>
          </w:p>
        </w:tc>
        <w:tc>
          <w:tcPr>
            <w:tcW w:w="1902" w:type="dxa"/>
            <w:tcBorders>
              <w:top w:val="single" w:sz="4" w:space="0" w:color="auto"/>
              <w:left w:val="single" w:sz="4" w:space="0" w:color="auto"/>
              <w:bottom w:val="single" w:sz="4" w:space="0" w:color="auto"/>
              <w:right w:val="single" w:sz="4" w:space="0" w:color="auto"/>
            </w:tcBorders>
            <w:hideMark/>
          </w:tcPr>
          <w:p w14:paraId="4B47EF24" w14:textId="77777777" w:rsidR="00515BE4" w:rsidRPr="002A1F94" w:rsidRDefault="00515BE4" w:rsidP="001B7DDE">
            <w:pPr>
              <w:jc w:val="center"/>
              <w:rPr>
                <w:rFonts w:ascii="Times New Roman" w:hAnsi="Times New Roman"/>
                <w:b/>
                <w:color w:val="000000" w:themeColor="text1"/>
                <w:sz w:val="24"/>
                <w:szCs w:val="24"/>
                <w:lang w:val="ru-RU"/>
              </w:rPr>
            </w:pPr>
            <w:r w:rsidRPr="002A1F94">
              <w:rPr>
                <w:rFonts w:ascii="Times New Roman" w:hAnsi="Times New Roman"/>
                <w:b/>
                <w:color w:val="000000" w:themeColor="text1"/>
                <w:sz w:val="24"/>
                <w:szCs w:val="24"/>
                <w:lang w:val="ru-RU"/>
              </w:rPr>
              <w:t>1 474 000</w:t>
            </w:r>
          </w:p>
        </w:tc>
        <w:tc>
          <w:tcPr>
            <w:tcW w:w="1878" w:type="dxa"/>
            <w:tcBorders>
              <w:top w:val="single" w:sz="4" w:space="0" w:color="auto"/>
              <w:left w:val="single" w:sz="4" w:space="0" w:color="auto"/>
              <w:bottom w:val="single" w:sz="4" w:space="0" w:color="auto"/>
              <w:right w:val="single" w:sz="4" w:space="0" w:color="auto"/>
            </w:tcBorders>
            <w:hideMark/>
          </w:tcPr>
          <w:p w14:paraId="21AE09C1" w14:textId="77777777" w:rsidR="00515BE4" w:rsidRPr="002A1F94" w:rsidRDefault="00515BE4" w:rsidP="001B7DDE">
            <w:pPr>
              <w:jc w:val="center"/>
              <w:rPr>
                <w:rFonts w:ascii="Times New Roman" w:hAnsi="Times New Roman"/>
                <w:b/>
                <w:color w:val="000000" w:themeColor="text1"/>
                <w:sz w:val="24"/>
                <w:szCs w:val="24"/>
                <w:lang w:val="ru-RU"/>
              </w:rPr>
            </w:pPr>
            <w:r w:rsidRPr="002A1F94">
              <w:rPr>
                <w:rFonts w:ascii="Times New Roman" w:hAnsi="Times New Roman"/>
                <w:b/>
                <w:color w:val="000000" w:themeColor="text1"/>
                <w:sz w:val="24"/>
                <w:szCs w:val="24"/>
                <w:lang w:val="ru-RU"/>
              </w:rPr>
              <w:t>1 282 444,30</w:t>
            </w:r>
          </w:p>
        </w:tc>
        <w:tc>
          <w:tcPr>
            <w:tcW w:w="1335" w:type="dxa"/>
            <w:tcBorders>
              <w:top w:val="single" w:sz="4" w:space="0" w:color="auto"/>
              <w:left w:val="single" w:sz="4" w:space="0" w:color="auto"/>
              <w:bottom w:val="single" w:sz="4" w:space="0" w:color="auto"/>
              <w:right w:val="single" w:sz="4" w:space="0" w:color="auto"/>
            </w:tcBorders>
            <w:hideMark/>
          </w:tcPr>
          <w:p w14:paraId="2CB8E424" w14:textId="77777777" w:rsidR="00515BE4" w:rsidRPr="002A1F94" w:rsidRDefault="00515BE4" w:rsidP="001B7DDE">
            <w:pPr>
              <w:jc w:val="center"/>
              <w:rPr>
                <w:rFonts w:ascii="Times New Roman" w:hAnsi="Times New Roman"/>
                <w:b/>
                <w:color w:val="000000" w:themeColor="text1"/>
                <w:sz w:val="24"/>
                <w:szCs w:val="24"/>
                <w:lang w:val="ru-RU"/>
              </w:rPr>
            </w:pPr>
            <w:r w:rsidRPr="002A1F94">
              <w:rPr>
                <w:rFonts w:ascii="Times New Roman" w:hAnsi="Times New Roman"/>
                <w:b/>
                <w:color w:val="000000" w:themeColor="text1"/>
                <w:sz w:val="24"/>
                <w:szCs w:val="24"/>
                <w:lang w:val="ru-RU"/>
              </w:rPr>
              <w:t>191 555,70</w:t>
            </w:r>
          </w:p>
        </w:tc>
      </w:tr>
    </w:tbl>
    <w:p w14:paraId="6C85A63B" w14:textId="77777777" w:rsidR="001E1398" w:rsidRPr="002A1F94" w:rsidRDefault="001E1398" w:rsidP="009C22B6">
      <w:pPr>
        <w:overflowPunct/>
        <w:autoSpaceDE/>
        <w:autoSpaceDN/>
        <w:adjustRightInd/>
        <w:ind w:left="6379" w:right="-286"/>
        <w:rPr>
          <w:rFonts w:ascii="Times New Roman" w:hAnsi="Times New Roman"/>
          <w:color w:val="000000" w:themeColor="text1"/>
          <w:sz w:val="26"/>
          <w:szCs w:val="26"/>
          <w:lang w:val="uk-UA"/>
        </w:rPr>
      </w:pPr>
    </w:p>
    <w:p w14:paraId="0862C1C4" w14:textId="77777777" w:rsidR="00200731" w:rsidRPr="002A1F94" w:rsidRDefault="00200731" w:rsidP="00200731">
      <w:pPr>
        <w:spacing w:line="360" w:lineRule="auto"/>
        <w:rPr>
          <w:b/>
          <w:color w:val="000000" w:themeColor="text1"/>
        </w:rPr>
      </w:pPr>
      <w:r w:rsidRPr="002A1F94">
        <w:rPr>
          <w:b/>
          <w:color w:val="000000" w:themeColor="text1"/>
        </w:rPr>
        <w:t>Виконання 87 %</w:t>
      </w:r>
    </w:p>
    <w:p w14:paraId="6033CD24" w14:textId="3E51D032" w:rsidR="00515BE4" w:rsidRPr="002A1F94" w:rsidRDefault="00515BE4" w:rsidP="009C22B6">
      <w:pPr>
        <w:overflowPunct/>
        <w:autoSpaceDE/>
        <w:autoSpaceDN/>
        <w:adjustRightInd/>
        <w:ind w:left="6379" w:right="-286"/>
        <w:rPr>
          <w:rFonts w:ascii="Times New Roman" w:hAnsi="Times New Roman"/>
          <w:color w:val="000000" w:themeColor="text1"/>
          <w:sz w:val="26"/>
          <w:szCs w:val="26"/>
          <w:lang w:val="uk-UA"/>
        </w:rPr>
      </w:pPr>
    </w:p>
    <w:p w14:paraId="63ACDA24" w14:textId="793977F5" w:rsidR="00515BE4" w:rsidRPr="002A1F94" w:rsidRDefault="00515BE4" w:rsidP="009C22B6">
      <w:pPr>
        <w:overflowPunct/>
        <w:autoSpaceDE/>
        <w:autoSpaceDN/>
        <w:adjustRightInd/>
        <w:ind w:left="6379" w:right="-286"/>
        <w:rPr>
          <w:rFonts w:ascii="Times New Roman" w:hAnsi="Times New Roman"/>
          <w:color w:val="000000" w:themeColor="text1"/>
          <w:sz w:val="26"/>
          <w:szCs w:val="26"/>
          <w:lang w:val="uk-UA"/>
        </w:rPr>
      </w:pPr>
    </w:p>
    <w:tbl>
      <w:tblPr>
        <w:tblW w:w="1006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42"/>
        <w:gridCol w:w="3118"/>
        <w:gridCol w:w="3542"/>
        <w:gridCol w:w="1278"/>
        <w:gridCol w:w="1277"/>
      </w:tblGrid>
      <w:tr w:rsidR="002A1F94" w:rsidRPr="002A1F94" w14:paraId="2DFA9A6F" w14:textId="77777777" w:rsidTr="007E054D">
        <w:trPr>
          <w:trHeight w:val="562"/>
        </w:trPr>
        <w:tc>
          <w:tcPr>
            <w:tcW w:w="709" w:type="dxa"/>
            <w:tcBorders>
              <w:top w:val="single" w:sz="4" w:space="0" w:color="auto"/>
              <w:left w:val="single" w:sz="4" w:space="0" w:color="auto"/>
              <w:bottom w:val="single" w:sz="4" w:space="0" w:color="auto"/>
              <w:right w:val="single" w:sz="4" w:space="0" w:color="auto"/>
            </w:tcBorders>
            <w:hideMark/>
          </w:tcPr>
          <w:p w14:paraId="14E05CA2" w14:textId="77777777" w:rsidR="0024407F" w:rsidRPr="002A1F94" w:rsidRDefault="0024407F" w:rsidP="0024407F">
            <w:pPr>
              <w:overflowPunct/>
              <w:autoSpaceDE/>
              <w:autoSpaceDN/>
              <w:adjustRightInd/>
              <w:ind w:right="-286"/>
              <w:jc w:val="center"/>
              <w:rPr>
                <w:rFonts w:ascii="Times New Roman" w:hAnsi="Times New Roman"/>
                <w:color w:val="000000" w:themeColor="text1"/>
                <w:sz w:val="26"/>
                <w:szCs w:val="26"/>
                <w:lang w:val="ru-RU"/>
              </w:rPr>
            </w:pPr>
          </w:p>
          <w:p w14:paraId="7E4E6234" w14:textId="77777777" w:rsidR="0024407F" w:rsidRPr="002A1F94" w:rsidRDefault="0024407F" w:rsidP="0024407F">
            <w:pPr>
              <w:overflowPunct/>
              <w:autoSpaceDE/>
              <w:autoSpaceDN/>
              <w:adjustRightInd/>
              <w:ind w:right="-286"/>
              <w:jc w:val="center"/>
              <w:rPr>
                <w:rFonts w:ascii="Times New Roman" w:hAnsi="Times New Roman"/>
                <w:color w:val="000000" w:themeColor="text1"/>
                <w:sz w:val="26"/>
                <w:szCs w:val="26"/>
                <w:lang w:val="ru-RU"/>
              </w:rPr>
            </w:pPr>
          </w:p>
        </w:tc>
        <w:tc>
          <w:tcPr>
            <w:tcW w:w="3260" w:type="dxa"/>
            <w:gridSpan w:val="2"/>
            <w:tcBorders>
              <w:top w:val="single" w:sz="4" w:space="0" w:color="auto"/>
              <w:left w:val="single" w:sz="4" w:space="0" w:color="auto"/>
              <w:bottom w:val="single" w:sz="4" w:space="0" w:color="auto"/>
              <w:right w:val="single" w:sz="4" w:space="0" w:color="auto"/>
            </w:tcBorders>
            <w:hideMark/>
          </w:tcPr>
          <w:p w14:paraId="201A5D4D" w14:textId="77777777" w:rsidR="0024407F" w:rsidRPr="002A1F94" w:rsidRDefault="0024407F" w:rsidP="0024407F">
            <w:pPr>
              <w:overflowPunct/>
              <w:autoSpaceDE/>
              <w:autoSpaceDN/>
              <w:adjustRightInd/>
              <w:ind w:right="-286"/>
              <w:jc w:val="center"/>
              <w:rPr>
                <w:rFonts w:ascii="Times New Roman" w:hAnsi="Times New Roman"/>
                <w:b/>
                <w:bCs/>
                <w:color w:val="000000" w:themeColor="text1"/>
                <w:sz w:val="24"/>
                <w:szCs w:val="24"/>
                <w:lang w:val="ru-RU"/>
              </w:rPr>
            </w:pPr>
            <w:r w:rsidRPr="002A1F94">
              <w:rPr>
                <w:rFonts w:ascii="Times New Roman" w:hAnsi="Times New Roman"/>
                <w:b/>
                <w:bCs/>
                <w:color w:val="000000" w:themeColor="text1"/>
                <w:sz w:val="24"/>
                <w:szCs w:val="24"/>
                <w:lang w:val="ru-RU"/>
              </w:rPr>
              <w:t>Найменування заходу</w:t>
            </w:r>
          </w:p>
        </w:tc>
        <w:tc>
          <w:tcPr>
            <w:tcW w:w="3542" w:type="dxa"/>
            <w:tcBorders>
              <w:top w:val="single" w:sz="4" w:space="0" w:color="auto"/>
              <w:left w:val="single" w:sz="4" w:space="0" w:color="auto"/>
              <w:bottom w:val="single" w:sz="4" w:space="0" w:color="auto"/>
              <w:right w:val="single" w:sz="4" w:space="0" w:color="auto"/>
            </w:tcBorders>
            <w:hideMark/>
          </w:tcPr>
          <w:p w14:paraId="2E7A28EB" w14:textId="77777777" w:rsidR="0024407F" w:rsidRPr="002A1F94" w:rsidRDefault="0024407F" w:rsidP="0024407F">
            <w:pPr>
              <w:overflowPunct/>
              <w:autoSpaceDE/>
              <w:autoSpaceDN/>
              <w:adjustRightInd/>
              <w:ind w:right="-286"/>
              <w:jc w:val="center"/>
              <w:rPr>
                <w:rFonts w:ascii="Times New Roman" w:hAnsi="Times New Roman"/>
                <w:b/>
                <w:bCs/>
                <w:color w:val="000000" w:themeColor="text1"/>
                <w:sz w:val="24"/>
                <w:szCs w:val="24"/>
                <w:lang w:val="ru-RU"/>
              </w:rPr>
            </w:pPr>
            <w:r w:rsidRPr="002A1F94">
              <w:rPr>
                <w:rFonts w:ascii="Times New Roman" w:hAnsi="Times New Roman"/>
                <w:b/>
                <w:bCs/>
                <w:color w:val="000000" w:themeColor="text1"/>
                <w:sz w:val="24"/>
                <w:szCs w:val="24"/>
                <w:lang w:val="ru-RU"/>
              </w:rPr>
              <w:t>Місце та час</w:t>
            </w:r>
          </w:p>
          <w:p w14:paraId="1F807FF6" w14:textId="77777777" w:rsidR="0024407F" w:rsidRPr="002A1F94" w:rsidRDefault="0024407F" w:rsidP="0024407F">
            <w:pPr>
              <w:overflowPunct/>
              <w:autoSpaceDE/>
              <w:autoSpaceDN/>
              <w:adjustRightInd/>
              <w:ind w:right="-286"/>
              <w:jc w:val="center"/>
              <w:rPr>
                <w:rFonts w:ascii="Times New Roman" w:hAnsi="Times New Roman"/>
                <w:b/>
                <w:bCs/>
                <w:color w:val="000000" w:themeColor="text1"/>
                <w:sz w:val="24"/>
                <w:szCs w:val="24"/>
                <w:lang w:val="ru-RU"/>
              </w:rPr>
            </w:pPr>
            <w:r w:rsidRPr="002A1F94">
              <w:rPr>
                <w:rFonts w:ascii="Times New Roman" w:hAnsi="Times New Roman"/>
                <w:b/>
                <w:bCs/>
                <w:color w:val="000000" w:themeColor="text1"/>
                <w:sz w:val="24"/>
                <w:szCs w:val="24"/>
                <w:lang w:val="ru-RU"/>
              </w:rPr>
              <w:t>проведення,</w:t>
            </w:r>
          </w:p>
          <w:p w14:paraId="1FB9C9E0" w14:textId="77777777" w:rsidR="0024407F" w:rsidRPr="002A1F94" w:rsidRDefault="0024407F" w:rsidP="0024407F">
            <w:pPr>
              <w:overflowPunct/>
              <w:autoSpaceDE/>
              <w:autoSpaceDN/>
              <w:adjustRightInd/>
              <w:ind w:right="-286"/>
              <w:jc w:val="center"/>
              <w:rPr>
                <w:rFonts w:ascii="Times New Roman" w:hAnsi="Times New Roman"/>
                <w:b/>
                <w:bCs/>
                <w:color w:val="000000" w:themeColor="text1"/>
                <w:sz w:val="24"/>
                <w:szCs w:val="24"/>
                <w:lang w:val="ru-RU"/>
              </w:rPr>
            </w:pPr>
            <w:r w:rsidRPr="002A1F94">
              <w:rPr>
                <w:rFonts w:ascii="Times New Roman" w:hAnsi="Times New Roman"/>
                <w:b/>
                <w:bCs/>
                <w:color w:val="000000" w:themeColor="text1"/>
                <w:sz w:val="24"/>
                <w:szCs w:val="24"/>
                <w:lang w:val="ru-RU"/>
              </w:rPr>
              <w:t>(кількість учасників)</w:t>
            </w:r>
          </w:p>
        </w:tc>
        <w:tc>
          <w:tcPr>
            <w:tcW w:w="1278" w:type="dxa"/>
            <w:tcBorders>
              <w:top w:val="single" w:sz="4" w:space="0" w:color="auto"/>
              <w:left w:val="single" w:sz="4" w:space="0" w:color="auto"/>
              <w:bottom w:val="single" w:sz="4" w:space="0" w:color="auto"/>
              <w:right w:val="single" w:sz="4" w:space="0" w:color="auto"/>
            </w:tcBorders>
            <w:hideMark/>
          </w:tcPr>
          <w:p w14:paraId="3582511F" w14:textId="77777777" w:rsidR="0024407F" w:rsidRPr="002A1F94" w:rsidRDefault="0024407F" w:rsidP="0024407F">
            <w:pPr>
              <w:overflowPunct/>
              <w:autoSpaceDE/>
              <w:autoSpaceDN/>
              <w:adjustRightInd/>
              <w:ind w:left="-107"/>
              <w:jc w:val="center"/>
              <w:rPr>
                <w:rFonts w:ascii="Times New Roman" w:hAnsi="Times New Roman"/>
                <w:b/>
                <w:bCs/>
                <w:color w:val="000000" w:themeColor="text1"/>
                <w:sz w:val="24"/>
                <w:szCs w:val="24"/>
                <w:lang w:val="ru-RU"/>
              </w:rPr>
            </w:pPr>
            <w:r w:rsidRPr="002A1F94">
              <w:rPr>
                <w:rFonts w:ascii="Times New Roman" w:hAnsi="Times New Roman"/>
                <w:b/>
                <w:bCs/>
                <w:color w:val="000000" w:themeColor="text1"/>
                <w:sz w:val="24"/>
                <w:szCs w:val="24"/>
                <w:lang w:val="ru-RU"/>
              </w:rPr>
              <w:t>Сума бюджет них коштів (грн.)</w:t>
            </w:r>
          </w:p>
        </w:tc>
        <w:tc>
          <w:tcPr>
            <w:tcW w:w="1277" w:type="dxa"/>
            <w:tcBorders>
              <w:top w:val="single" w:sz="4" w:space="0" w:color="auto"/>
              <w:left w:val="single" w:sz="4" w:space="0" w:color="auto"/>
              <w:bottom w:val="single" w:sz="4" w:space="0" w:color="auto"/>
              <w:right w:val="single" w:sz="4" w:space="0" w:color="auto"/>
            </w:tcBorders>
            <w:hideMark/>
          </w:tcPr>
          <w:p w14:paraId="636ED552" w14:textId="77777777" w:rsidR="0024407F" w:rsidRPr="002A1F94" w:rsidRDefault="0024407F" w:rsidP="0024407F">
            <w:pPr>
              <w:overflowPunct/>
              <w:autoSpaceDE/>
              <w:autoSpaceDN/>
              <w:adjustRightInd/>
              <w:jc w:val="center"/>
              <w:rPr>
                <w:rFonts w:ascii="Times New Roman" w:hAnsi="Times New Roman"/>
                <w:b/>
                <w:bCs/>
                <w:color w:val="000000" w:themeColor="text1"/>
                <w:sz w:val="24"/>
                <w:szCs w:val="24"/>
                <w:lang w:val="ru-RU"/>
              </w:rPr>
            </w:pPr>
            <w:r w:rsidRPr="002A1F94">
              <w:rPr>
                <w:rFonts w:ascii="Times New Roman" w:hAnsi="Times New Roman"/>
                <w:b/>
                <w:bCs/>
                <w:color w:val="000000" w:themeColor="text1"/>
                <w:sz w:val="24"/>
                <w:szCs w:val="24"/>
                <w:lang w:val="ru-RU"/>
              </w:rPr>
              <w:t>Кошти використані на змагання (грн.)</w:t>
            </w:r>
          </w:p>
        </w:tc>
      </w:tr>
      <w:tr w:rsidR="002A1F94" w:rsidRPr="002A1F94" w14:paraId="569AEA77" w14:textId="77777777" w:rsidTr="0024407F">
        <w:trPr>
          <w:trHeight w:val="296"/>
        </w:trPr>
        <w:tc>
          <w:tcPr>
            <w:tcW w:w="10066" w:type="dxa"/>
            <w:gridSpan w:val="6"/>
            <w:tcBorders>
              <w:top w:val="single" w:sz="4" w:space="0" w:color="auto"/>
              <w:left w:val="single" w:sz="4" w:space="0" w:color="auto"/>
              <w:bottom w:val="single" w:sz="4" w:space="0" w:color="auto"/>
              <w:right w:val="single" w:sz="4" w:space="0" w:color="auto"/>
            </w:tcBorders>
            <w:hideMark/>
          </w:tcPr>
          <w:p w14:paraId="02036088" w14:textId="77777777" w:rsidR="0024407F" w:rsidRPr="002A1F94" w:rsidRDefault="0024407F" w:rsidP="0024407F">
            <w:pPr>
              <w:overflowPunct/>
              <w:autoSpaceDE/>
              <w:autoSpaceDN/>
              <w:adjustRightInd/>
              <w:ind w:right="-286"/>
              <w:jc w:val="center"/>
              <w:rPr>
                <w:rFonts w:ascii="Times New Roman" w:hAnsi="Times New Roman"/>
                <w:b/>
                <w:bCs/>
                <w:color w:val="000000" w:themeColor="text1"/>
                <w:sz w:val="26"/>
                <w:szCs w:val="26"/>
                <w:lang w:val="ru-RU"/>
              </w:rPr>
            </w:pPr>
            <w:r w:rsidRPr="002A1F94">
              <w:rPr>
                <w:rFonts w:ascii="Times New Roman" w:hAnsi="Times New Roman"/>
                <w:b/>
                <w:bCs/>
                <w:color w:val="000000" w:themeColor="text1"/>
                <w:sz w:val="26"/>
                <w:szCs w:val="26"/>
                <w:lang w:val="ru-RU"/>
              </w:rPr>
              <w:t>Міські заходи</w:t>
            </w:r>
          </w:p>
        </w:tc>
      </w:tr>
      <w:tr w:rsidR="002A1F94" w:rsidRPr="002A1F94" w14:paraId="7AAC4484" w14:textId="77777777" w:rsidTr="0024407F">
        <w:tc>
          <w:tcPr>
            <w:tcW w:w="10066" w:type="dxa"/>
            <w:gridSpan w:val="6"/>
            <w:tcBorders>
              <w:top w:val="single" w:sz="4" w:space="0" w:color="auto"/>
              <w:left w:val="single" w:sz="4" w:space="0" w:color="auto"/>
              <w:bottom w:val="single" w:sz="4" w:space="0" w:color="auto"/>
              <w:right w:val="single" w:sz="4" w:space="0" w:color="auto"/>
            </w:tcBorders>
            <w:hideMark/>
          </w:tcPr>
          <w:p w14:paraId="1021C5C1" w14:textId="77777777" w:rsidR="0024407F" w:rsidRPr="002A1F94" w:rsidRDefault="0024407F" w:rsidP="0024407F">
            <w:pPr>
              <w:overflowPunct/>
              <w:autoSpaceDE/>
              <w:autoSpaceDN/>
              <w:adjustRightInd/>
              <w:ind w:right="-286"/>
              <w:jc w:val="center"/>
              <w:rPr>
                <w:rFonts w:ascii="Times New Roman" w:hAnsi="Times New Roman"/>
                <w:b/>
                <w:bCs/>
                <w:color w:val="000000" w:themeColor="text1"/>
                <w:sz w:val="26"/>
                <w:szCs w:val="26"/>
                <w:lang w:val="ru-RU"/>
              </w:rPr>
            </w:pPr>
            <w:r w:rsidRPr="002A1F94">
              <w:rPr>
                <w:rFonts w:ascii="Times New Roman" w:hAnsi="Times New Roman"/>
                <w:b/>
                <w:bCs/>
                <w:color w:val="000000" w:themeColor="text1"/>
                <w:sz w:val="26"/>
                <w:szCs w:val="26"/>
                <w:lang w:val="ru-RU"/>
              </w:rPr>
              <w:t>Олімпійські види спорту</w:t>
            </w:r>
          </w:p>
        </w:tc>
      </w:tr>
      <w:tr w:rsidR="002A1F94" w:rsidRPr="002A1F94" w14:paraId="05D8706B" w14:textId="77777777" w:rsidTr="007E054D">
        <w:tc>
          <w:tcPr>
            <w:tcW w:w="709" w:type="dxa"/>
            <w:tcBorders>
              <w:top w:val="single" w:sz="4" w:space="0" w:color="auto"/>
              <w:left w:val="single" w:sz="4" w:space="0" w:color="auto"/>
              <w:bottom w:val="single" w:sz="4" w:space="0" w:color="auto"/>
              <w:right w:val="single" w:sz="4" w:space="0" w:color="auto"/>
            </w:tcBorders>
          </w:tcPr>
          <w:p w14:paraId="3DCD8021"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w:t>
            </w:r>
          </w:p>
        </w:tc>
        <w:tc>
          <w:tcPr>
            <w:tcW w:w="3260" w:type="dxa"/>
            <w:gridSpan w:val="2"/>
            <w:tcBorders>
              <w:top w:val="single" w:sz="4" w:space="0" w:color="auto"/>
              <w:left w:val="single" w:sz="4" w:space="0" w:color="auto"/>
              <w:bottom w:val="single" w:sz="4" w:space="0" w:color="auto"/>
              <w:right w:val="single" w:sz="4" w:space="0" w:color="auto"/>
            </w:tcBorders>
          </w:tcPr>
          <w:p w14:paraId="0FB9355A" w14:textId="171093B2"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Кубок міста Обухів з великого тенісу</w:t>
            </w:r>
          </w:p>
          <w:p w14:paraId="4F407C7C"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«February Cup»</w:t>
            </w:r>
          </w:p>
        </w:tc>
        <w:tc>
          <w:tcPr>
            <w:tcW w:w="3542" w:type="dxa"/>
            <w:tcBorders>
              <w:top w:val="single" w:sz="4" w:space="0" w:color="auto"/>
              <w:left w:val="single" w:sz="4" w:space="0" w:color="auto"/>
              <w:bottom w:val="single" w:sz="4" w:space="0" w:color="auto"/>
              <w:right w:val="single" w:sz="4" w:space="0" w:color="auto"/>
            </w:tcBorders>
          </w:tcPr>
          <w:p w14:paraId="77F48320" w14:textId="0EC8D43E"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15 та 22.02.2025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7A5759E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0,00</w:t>
            </w:r>
          </w:p>
        </w:tc>
        <w:tc>
          <w:tcPr>
            <w:tcW w:w="1277" w:type="dxa"/>
            <w:tcBorders>
              <w:top w:val="single" w:sz="4" w:space="0" w:color="auto"/>
              <w:left w:val="single" w:sz="4" w:space="0" w:color="auto"/>
              <w:bottom w:val="single" w:sz="4" w:space="0" w:color="auto"/>
              <w:right w:val="single" w:sz="4" w:space="0" w:color="auto"/>
            </w:tcBorders>
          </w:tcPr>
          <w:p w14:paraId="0421201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0,00</w:t>
            </w:r>
          </w:p>
        </w:tc>
      </w:tr>
      <w:tr w:rsidR="002A1F94" w:rsidRPr="002A1F94" w14:paraId="49FCB9F7" w14:textId="77777777" w:rsidTr="007E054D">
        <w:tc>
          <w:tcPr>
            <w:tcW w:w="709" w:type="dxa"/>
            <w:tcBorders>
              <w:top w:val="single" w:sz="4" w:space="0" w:color="auto"/>
              <w:left w:val="single" w:sz="4" w:space="0" w:color="auto"/>
              <w:bottom w:val="single" w:sz="4" w:space="0" w:color="auto"/>
              <w:right w:val="single" w:sz="4" w:space="0" w:color="auto"/>
            </w:tcBorders>
          </w:tcPr>
          <w:p w14:paraId="5B5D617B"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w:t>
            </w:r>
          </w:p>
        </w:tc>
        <w:tc>
          <w:tcPr>
            <w:tcW w:w="3260" w:type="dxa"/>
            <w:gridSpan w:val="2"/>
            <w:tcBorders>
              <w:top w:val="single" w:sz="4" w:space="0" w:color="auto"/>
              <w:left w:val="single" w:sz="4" w:space="0" w:color="auto"/>
              <w:bottom w:val="single" w:sz="4" w:space="0" w:color="auto"/>
              <w:right w:val="single" w:sz="4" w:space="0" w:color="auto"/>
            </w:tcBorders>
          </w:tcPr>
          <w:p w14:paraId="287196C2"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волейболу до Міжнародного жіночого дня</w:t>
            </w:r>
          </w:p>
        </w:tc>
        <w:tc>
          <w:tcPr>
            <w:tcW w:w="3542" w:type="dxa"/>
            <w:tcBorders>
              <w:top w:val="single" w:sz="4" w:space="0" w:color="auto"/>
              <w:left w:val="single" w:sz="4" w:space="0" w:color="auto"/>
              <w:bottom w:val="single" w:sz="4" w:space="0" w:color="auto"/>
              <w:right w:val="single" w:sz="4" w:space="0" w:color="auto"/>
            </w:tcBorders>
          </w:tcPr>
          <w:p w14:paraId="28B1599C" w14:textId="498316C1"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09.03.2025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36C773F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4 500</w:t>
            </w:r>
          </w:p>
        </w:tc>
        <w:tc>
          <w:tcPr>
            <w:tcW w:w="1277" w:type="dxa"/>
            <w:tcBorders>
              <w:top w:val="single" w:sz="4" w:space="0" w:color="auto"/>
              <w:left w:val="single" w:sz="4" w:space="0" w:color="auto"/>
              <w:bottom w:val="single" w:sz="4" w:space="0" w:color="auto"/>
              <w:right w:val="single" w:sz="4" w:space="0" w:color="auto"/>
            </w:tcBorders>
          </w:tcPr>
          <w:p w14:paraId="1CB795DB"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2 301</w:t>
            </w:r>
          </w:p>
        </w:tc>
      </w:tr>
      <w:tr w:rsidR="002A1F94" w:rsidRPr="002A1F94" w14:paraId="01EF886B" w14:textId="77777777" w:rsidTr="007E054D">
        <w:tc>
          <w:tcPr>
            <w:tcW w:w="709" w:type="dxa"/>
            <w:tcBorders>
              <w:top w:val="single" w:sz="4" w:space="0" w:color="auto"/>
              <w:left w:val="single" w:sz="4" w:space="0" w:color="auto"/>
              <w:bottom w:val="single" w:sz="4" w:space="0" w:color="auto"/>
              <w:right w:val="single" w:sz="4" w:space="0" w:color="auto"/>
            </w:tcBorders>
          </w:tcPr>
          <w:p w14:paraId="7F77168A"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w:t>
            </w:r>
          </w:p>
        </w:tc>
        <w:tc>
          <w:tcPr>
            <w:tcW w:w="3260" w:type="dxa"/>
            <w:gridSpan w:val="2"/>
            <w:tcBorders>
              <w:top w:val="single" w:sz="4" w:space="0" w:color="auto"/>
              <w:left w:val="single" w:sz="4" w:space="0" w:color="auto"/>
              <w:bottom w:val="single" w:sz="4" w:space="0" w:color="auto"/>
              <w:right w:val="single" w:sz="4" w:space="0" w:color="auto"/>
            </w:tcBorders>
          </w:tcPr>
          <w:p w14:paraId="16A895DC"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Відкрита першість міста Обухів з волейболу пам’яті Героїв Небесної Сотні</w:t>
            </w:r>
          </w:p>
        </w:tc>
        <w:tc>
          <w:tcPr>
            <w:tcW w:w="3542" w:type="dxa"/>
            <w:tcBorders>
              <w:top w:val="single" w:sz="4" w:space="0" w:color="auto"/>
              <w:left w:val="single" w:sz="4" w:space="0" w:color="auto"/>
              <w:bottom w:val="single" w:sz="4" w:space="0" w:color="auto"/>
              <w:right w:val="single" w:sz="4" w:space="0" w:color="auto"/>
            </w:tcBorders>
          </w:tcPr>
          <w:p w14:paraId="5C89D7C9" w14:textId="450CC7D9"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01.03.2025                                            Обухів, Мікрорайон Яблуневий</w:t>
            </w:r>
          </w:p>
        </w:tc>
        <w:tc>
          <w:tcPr>
            <w:tcW w:w="1278" w:type="dxa"/>
            <w:tcBorders>
              <w:top w:val="single" w:sz="4" w:space="0" w:color="auto"/>
              <w:left w:val="single" w:sz="4" w:space="0" w:color="auto"/>
              <w:bottom w:val="single" w:sz="4" w:space="0" w:color="auto"/>
              <w:right w:val="single" w:sz="4" w:space="0" w:color="auto"/>
            </w:tcBorders>
          </w:tcPr>
          <w:p w14:paraId="2F282312"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4 270</w:t>
            </w:r>
          </w:p>
        </w:tc>
        <w:tc>
          <w:tcPr>
            <w:tcW w:w="1277" w:type="dxa"/>
            <w:tcBorders>
              <w:top w:val="single" w:sz="4" w:space="0" w:color="auto"/>
              <w:left w:val="single" w:sz="4" w:space="0" w:color="auto"/>
              <w:bottom w:val="single" w:sz="4" w:space="0" w:color="auto"/>
              <w:right w:val="single" w:sz="4" w:space="0" w:color="auto"/>
            </w:tcBorders>
          </w:tcPr>
          <w:p w14:paraId="31D63657"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1 897,20</w:t>
            </w:r>
          </w:p>
        </w:tc>
      </w:tr>
      <w:tr w:rsidR="002A1F94" w:rsidRPr="002A1F94" w14:paraId="38AB48FE" w14:textId="77777777" w:rsidTr="007E054D">
        <w:tc>
          <w:tcPr>
            <w:tcW w:w="709" w:type="dxa"/>
            <w:tcBorders>
              <w:top w:val="single" w:sz="4" w:space="0" w:color="auto"/>
              <w:left w:val="single" w:sz="4" w:space="0" w:color="auto"/>
              <w:bottom w:val="single" w:sz="4" w:space="0" w:color="auto"/>
              <w:right w:val="single" w:sz="4" w:space="0" w:color="auto"/>
            </w:tcBorders>
          </w:tcPr>
          <w:p w14:paraId="5D51180F"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w:t>
            </w:r>
          </w:p>
        </w:tc>
        <w:tc>
          <w:tcPr>
            <w:tcW w:w="3260" w:type="dxa"/>
            <w:gridSpan w:val="2"/>
            <w:tcBorders>
              <w:top w:val="single" w:sz="4" w:space="0" w:color="auto"/>
              <w:left w:val="single" w:sz="4" w:space="0" w:color="auto"/>
              <w:bottom w:val="single" w:sz="4" w:space="0" w:color="auto"/>
              <w:right w:val="single" w:sz="4" w:space="0" w:color="auto"/>
            </w:tcBorders>
          </w:tcPr>
          <w:p w14:paraId="0B14D138"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Відкрита першість міста Обухів з плавання на призи Обухівської міської ради</w:t>
            </w:r>
          </w:p>
        </w:tc>
        <w:tc>
          <w:tcPr>
            <w:tcW w:w="3542" w:type="dxa"/>
            <w:tcBorders>
              <w:top w:val="single" w:sz="4" w:space="0" w:color="auto"/>
              <w:left w:val="single" w:sz="4" w:space="0" w:color="auto"/>
              <w:bottom w:val="single" w:sz="4" w:space="0" w:color="auto"/>
              <w:right w:val="single" w:sz="4" w:space="0" w:color="auto"/>
            </w:tcBorders>
          </w:tcPr>
          <w:p w14:paraId="38AB0CB0" w14:textId="165BB29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08.03.2025                                               м. Обухів, ДЮСШ</w:t>
            </w:r>
          </w:p>
        </w:tc>
        <w:tc>
          <w:tcPr>
            <w:tcW w:w="1278" w:type="dxa"/>
            <w:tcBorders>
              <w:top w:val="single" w:sz="4" w:space="0" w:color="auto"/>
              <w:left w:val="single" w:sz="4" w:space="0" w:color="auto"/>
              <w:bottom w:val="single" w:sz="4" w:space="0" w:color="auto"/>
              <w:right w:val="single" w:sz="4" w:space="0" w:color="auto"/>
            </w:tcBorders>
          </w:tcPr>
          <w:p w14:paraId="15129062"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14 080</w:t>
            </w:r>
          </w:p>
        </w:tc>
        <w:tc>
          <w:tcPr>
            <w:tcW w:w="1277" w:type="dxa"/>
            <w:tcBorders>
              <w:top w:val="single" w:sz="4" w:space="0" w:color="auto"/>
              <w:left w:val="single" w:sz="4" w:space="0" w:color="auto"/>
              <w:bottom w:val="single" w:sz="4" w:space="0" w:color="auto"/>
              <w:right w:val="single" w:sz="4" w:space="0" w:color="auto"/>
            </w:tcBorders>
          </w:tcPr>
          <w:p w14:paraId="0439CE4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9 084</w:t>
            </w:r>
          </w:p>
        </w:tc>
      </w:tr>
      <w:tr w:rsidR="002A1F94" w:rsidRPr="002A1F94" w14:paraId="2E2C1D01" w14:textId="77777777" w:rsidTr="007E054D">
        <w:tc>
          <w:tcPr>
            <w:tcW w:w="709" w:type="dxa"/>
            <w:tcBorders>
              <w:top w:val="single" w:sz="4" w:space="0" w:color="auto"/>
              <w:left w:val="single" w:sz="4" w:space="0" w:color="auto"/>
              <w:bottom w:val="single" w:sz="4" w:space="0" w:color="auto"/>
              <w:right w:val="single" w:sz="4" w:space="0" w:color="auto"/>
            </w:tcBorders>
          </w:tcPr>
          <w:p w14:paraId="1E1C11E4"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w:t>
            </w:r>
          </w:p>
        </w:tc>
        <w:tc>
          <w:tcPr>
            <w:tcW w:w="3260" w:type="dxa"/>
            <w:gridSpan w:val="2"/>
            <w:tcBorders>
              <w:top w:val="single" w:sz="4" w:space="0" w:color="auto"/>
              <w:left w:val="single" w:sz="4" w:space="0" w:color="auto"/>
              <w:bottom w:val="single" w:sz="4" w:space="0" w:color="auto"/>
              <w:right w:val="single" w:sz="4" w:space="0" w:color="auto"/>
            </w:tcBorders>
          </w:tcPr>
          <w:p w14:paraId="35E71499"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волейболу серед дівчат присвяченого Міжнародному жіночому дню</w:t>
            </w:r>
          </w:p>
        </w:tc>
        <w:tc>
          <w:tcPr>
            <w:tcW w:w="3542" w:type="dxa"/>
            <w:tcBorders>
              <w:top w:val="single" w:sz="4" w:space="0" w:color="auto"/>
              <w:left w:val="single" w:sz="4" w:space="0" w:color="auto"/>
              <w:bottom w:val="single" w:sz="4" w:space="0" w:color="auto"/>
              <w:right w:val="single" w:sz="4" w:space="0" w:color="auto"/>
            </w:tcBorders>
          </w:tcPr>
          <w:p w14:paraId="7D0DF0F8" w14:textId="56DF0DC4"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16.03.2025                                            Обухів, Мікрорайон Яблуневий</w:t>
            </w:r>
          </w:p>
        </w:tc>
        <w:tc>
          <w:tcPr>
            <w:tcW w:w="1278" w:type="dxa"/>
            <w:tcBorders>
              <w:top w:val="single" w:sz="4" w:space="0" w:color="auto"/>
              <w:left w:val="single" w:sz="4" w:space="0" w:color="auto"/>
              <w:bottom w:val="single" w:sz="4" w:space="0" w:color="auto"/>
              <w:right w:val="single" w:sz="4" w:space="0" w:color="auto"/>
            </w:tcBorders>
          </w:tcPr>
          <w:p w14:paraId="1AE24D9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4 020</w:t>
            </w:r>
          </w:p>
        </w:tc>
        <w:tc>
          <w:tcPr>
            <w:tcW w:w="1277" w:type="dxa"/>
            <w:tcBorders>
              <w:top w:val="single" w:sz="4" w:space="0" w:color="auto"/>
              <w:left w:val="single" w:sz="4" w:space="0" w:color="auto"/>
              <w:bottom w:val="single" w:sz="4" w:space="0" w:color="auto"/>
              <w:right w:val="single" w:sz="4" w:space="0" w:color="auto"/>
            </w:tcBorders>
          </w:tcPr>
          <w:p w14:paraId="76C63D57"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2 088</w:t>
            </w:r>
          </w:p>
        </w:tc>
      </w:tr>
      <w:tr w:rsidR="002A1F94" w:rsidRPr="002A1F94" w14:paraId="0EF961EC" w14:textId="77777777" w:rsidTr="007E054D">
        <w:tc>
          <w:tcPr>
            <w:tcW w:w="709" w:type="dxa"/>
            <w:tcBorders>
              <w:top w:val="single" w:sz="4" w:space="0" w:color="auto"/>
              <w:left w:val="single" w:sz="4" w:space="0" w:color="auto"/>
              <w:bottom w:val="single" w:sz="4" w:space="0" w:color="auto"/>
              <w:right w:val="single" w:sz="4" w:space="0" w:color="auto"/>
            </w:tcBorders>
          </w:tcPr>
          <w:p w14:paraId="6D618681"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w:t>
            </w:r>
          </w:p>
        </w:tc>
        <w:tc>
          <w:tcPr>
            <w:tcW w:w="3260" w:type="dxa"/>
            <w:gridSpan w:val="2"/>
            <w:tcBorders>
              <w:top w:val="single" w:sz="4" w:space="0" w:color="auto"/>
              <w:left w:val="single" w:sz="4" w:space="0" w:color="auto"/>
              <w:bottom w:val="single" w:sz="4" w:space="0" w:color="auto"/>
              <w:right w:val="single" w:sz="4" w:space="0" w:color="auto"/>
            </w:tcBorders>
          </w:tcPr>
          <w:p w14:paraId="5171E638"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футболу приурочений Героям Небесної Сотні</w:t>
            </w:r>
          </w:p>
        </w:tc>
        <w:tc>
          <w:tcPr>
            <w:tcW w:w="3542" w:type="dxa"/>
            <w:tcBorders>
              <w:top w:val="single" w:sz="4" w:space="0" w:color="auto"/>
              <w:left w:val="single" w:sz="4" w:space="0" w:color="auto"/>
              <w:bottom w:val="single" w:sz="4" w:space="0" w:color="auto"/>
              <w:right w:val="single" w:sz="4" w:space="0" w:color="auto"/>
            </w:tcBorders>
          </w:tcPr>
          <w:p w14:paraId="1999C6CA" w14:textId="461FF9E9"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29.03.2025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3B6C020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5420</w:t>
            </w:r>
          </w:p>
        </w:tc>
        <w:tc>
          <w:tcPr>
            <w:tcW w:w="1277" w:type="dxa"/>
            <w:tcBorders>
              <w:top w:val="single" w:sz="4" w:space="0" w:color="auto"/>
              <w:left w:val="single" w:sz="4" w:space="0" w:color="auto"/>
              <w:bottom w:val="single" w:sz="4" w:space="0" w:color="auto"/>
              <w:right w:val="single" w:sz="4" w:space="0" w:color="auto"/>
            </w:tcBorders>
          </w:tcPr>
          <w:p w14:paraId="3997C8A6"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2 742</w:t>
            </w:r>
          </w:p>
        </w:tc>
      </w:tr>
      <w:tr w:rsidR="002A1F94" w:rsidRPr="002A1F94" w14:paraId="49E66D78" w14:textId="77777777" w:rsidTr="007E054D">
        <w:tc>
          <w:tcPr>
            <w:tcW w:w="709" w:type="dxa"/>
            <w:tcBorders>
              <w:top w:val="single" w:sz="4" w:space="0" w:color="auto"/>
              <w:left w:val="single" w:sz="4" w:space="0" w:color="auto"/>
              <w:bottom w:val="single" w:sz="4" w:space="0" w:color="auto"/>
              <w:right w:val="single" w:sz="4" w:space="0" w:color="auto"/>
            </w:tcBorders>
          </w:tcPr>
          <w:p w14:paraId="102E5781"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w:t>
            </w:r>
          </w:p>
        </w:tc>
        <w:tc>
          <w:tcPr>
            <w:tcW w:w="3260" w:type="dxa"/>
            <w:gridSpan w:val="2"/>
            <w:tcBorders>
              <w:top w:val="single" w:sz="4" w:space="0" w:color="auto"/>
              <w:left w:val="single" w:sz="4" w:space="0" w:color="auto"/>
              <w:bottom w:val="single" w:sz="4" w:space="0" w:color="auto"/>
              <w:right w:val="single" w:sz="4" w:space="0" w:color="auto"/>
            </w:tcBorders>
          </w:tcPr>
          <w:p w14:paraId="5CDFAF40"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Турніру з волейболу серед юнаків</w:t>
            </w:r>
          </w:p>
        </w:tc>
        <w:tc>
          <w:tcPr>
            <w:tcW w:w="3542" w:type="dxa"/>
            <w:tcBorders>
              <w:top w:val="single" w:sz="4" w:space="0" w:color="auto"/>
              <w:left w:val="single" w:sz="4" w:space="0" w:color="auto"/>
              <w:bottom w:val="single" w:sz="4" w:space="0" w:color="auto"/>
              <w:right w:val="single" w:sz="4" w:space="0" w:color="auto"/>
            </w:tcBorders>
          </w:tcPr>
          <w:p w14:paraId="0C531DB8" w14:textId="53C33416"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29.03.2025                                               Обухів, Академічний ліцей №5</w:t>
            </w:r>
          </w:p>
        </w:tc>
        <w:tc>
          <w:tcPr>
            <w:tcW w:w="1278" w:type="dxa"/>
            <w:tcBorders>
              <w:top w:val="single" w:sz="4" w:space="0" w:color="auto"/>
              <w:left w:val="single" w:sz="4" w:space="0" w:color="auto"/>
              <w:bottom w:val="single" w:sz="4" w:space="0" w:color="auto"/>
              <w:right w:val="single" w:sz="4" w:space="0" w:color="auto"/>
            </w:tcBorders>
          </w:tcPr>
          <w:p w14:paraId="6BA7CBCC"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4 270</w:t>
            </w:r>
          </w:p>
        </w:tc>
        <w:tc>
          <w:tcPr>
            <w:tcW w:w="1277" w:type="dxa"/>
            <w:tcBorders>
              <w:top w:val="single" w:sz="4" w:space="0" w:color="auto"/>
              <w:left w:val="single" w:sz="4" w:space="0" w:color="auto"/>
              <w:bottom w:val="single" w:sz="4" w:space="0" w:color="auto"/>
              <w:right w:val="single" w:sz="4" w:space="0" w:color="auto"/>
            </w:tcBorders>
          </w:tcPr>
          <w:p w14:paraId="1F42348B"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1 897,20</w:t>
            </w:r>
          </w:p>
        </w:tc>
      </w:tr>
      <w:tr w:rsidR="002A1F94" w:rsidRPr="002A1F94" w14:paraId="21AF218F" w14:textId="77777777" w:rsidTr="007E054D">
        <w:tc>
          <w:tcPr>
            <w:tcW w:w="709" w:type="dxa"/>
            <w:tcBorders>
              <w:top w:val="single" w:sz="4" w:space="0" w:color="auto"/>
              <w:left w:val="single" w:sz="4" w:space="0" w:color="auto"/>
              <w:bottom w:val="single" w:sz="4" w:space="0" w:color="auto"/>
              <w:right w:val="single" w:sz="4" w:space="0" w:color="auto"/>
            </w:tcBorders>
          </w:tcPr>
          <w:p w14:paraId="28027E8B"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lastRenderedPageBreak/>
              <w:t>8</w:t>
            </w:r>
          </w:p>
        </w:tc>
        <w:tc>
          <w:tcPr>
            <w:tcW w:w="3260" w:type="dxa"/>
            <w:gridSpan w:val="2"/>
            <w:tcBorders>
              <w:top w:val="single" w:sz="4" w:space="0" w:color="auto"/>
              <w:left w:val="single" w:sz="4" w:space="0" w:color="auto"/>
              <w:bottom w:val="single" w:sz="4" w:space="0" w:color="auto"/>
              <w:right w:val="single" w:sz="4" w:space="0" w:color="auto"/>
            </w:tcBorders>
          </w:tcPr>
          <w:p w14:paraId="02BD6E32"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Весняний турнір міста Обухів з великого тенісу</w:t>
            </w:r>
          </w:p>
        </w:tc>
        <w:tc>
          <w:tcPr>
            <w:tcW w:w="3542" w:type="dxa"/>
            <w:tcBorders>
              <w:top w:val="single" w:sz="4" w:space="0" w:color="auto"/>
              <w:left w:val="single" w:sz="4" w:space="0" w:color="auto"/>
              <w:bottom w:val="single" w:sz="4" w:space="0" w:color="auto"/>
              <w:right w:val="single" w:sz="4" w:space="0" w:color="auto"/>
            </w:tcBorders>
          </w:tcPr>
          <w:p w14:paraId="38392385"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05.04.2025</w:t>
            </w:r>
          </w:p>
          <w:p w14:paraId="0314775F"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Обухів,</w:t>
            </w:r>
          </w:p>
          <w:p w14:paraId="433417A8" w14:textId="02B22509"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Київська, 142а,</w:t>
            </w:r>
          </w:p>
          <w:p w14:paraId="407C5EF3"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стадіон ім. В. Мельника</w:t>
            </w:r>
          </w:p>
        </w:tc>
        <w:tc>
          <w:tcPr>
            <w:tcW w:w="1278" w:type="dxa"/>
            <w:tcBorders>
              <w:top w:val="single" w:sz="4" w:space="0" w:color="auto"/>
              <w:left w:val="single" w:sz="4" w:space="0" w:color="auto"/>
              <w:bottom w:val="single" w:sz="4" w:space="0" w:color="auto"/>
              <w:right w:val="single" w:sz="4" w:space="0" w:color="auto"/>
            </w:tcBorders>
          </w:tcPr>
          <w:p w14:paraId="7E5375BA"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5 200</w:t>
            </w:r>
          </w:p>
        </w:tc>
        <w:tc>
          <w:tcPr>
            <w:tcW w:w="1277" w:type="dxa"/>
            <w:tcBorders>
              <w:top w:val="single" w:sz="4" w:space="0" w:color="auto"/>
              <w:left w:val="single" w:sz="4" w:space="0" w:color="auto"/>
              <w:bottom w:val="single" w:sz="4" w:space="0" w:color="auto"/>
              <w:right w:val="single" w:sz="4" w:space="0" w:color="auto"/>
            </w:tcBorders>
          </w:tcPr>
          <w:p w14:paraId="62D85E86"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2 590,50</w:t>
            </w:r>
          </w:p>
        </w:tc>
      </w:tr>
      <w:tr w:rsidR="002A1F94" w:rsidRPr="002A1F94" w14:paraId="03CBB41D" w14:textId="77777777" w:rsidTr="007E054D">
        <w:tc>
          <w:tcPr>
            <w:tcW w:w="709" w:type="dxa"/>
            <w:tcBorders>
              <w:top w:val="single" w:sz="4" w:space="0" w:color="auto"/>
              <w:left w:val="single" w:sz="4" w:space="0" w:color="auto"/>
              <w:bottom w:val="single" w:sz="4" w:space="0" w:color="auto"/>
              <w:right w:val="single" w:sz="4" w:space="0" w:color="auto"/>
            </w:tcBorders>
          </w:tcPr>
          <w:p w14:paraId="56A72D7C"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w:t>
            </w:r>
          </w:p>
        </w:tc>
        <w:tc>
          <w:tcPr>
            <w:tcW w:w="3260" w:type="dxa"/>
            <w:gridSpan w:val="2"/>
            <w:tcBorders>
              <w:top w:val="single" w:sz="4" w:space="0" w:color="auto"/>
              <w:left w:val="single" w:sz="4" w:space="0" w:color="auto"/>
              <w:bottom w:val="single" w:sz="4" w:space="0" w:color="auto"/>
              <w:right w:val="single" w:sz="4" w:space="0" w:color="auto"/>
            </w:tcBorders>
          </w:tcPr>
          <w:p w14:paraId="6688D346"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юнацький баскетбольний Турнір міста Обухів</w:t>
            </w:r>
          </w:p>
        </w:tc>
        <w:tc>
          <w:tcPr>
            <w:tcW w:w="3542" w:type="dxa"/>
            <w:tcBorders>
              <w:top w:val="single" w:sz="4" w:space="0" w:color="auto"/>
              <w:left w:val="single" w:sz="4" w:space="0" w:color="auto"/>
              <w:bottom w:val="single" w:sz="4" w:space="0" w:color="auto"/>
              <w:right w:val="single" w:sz="4" w:space="0" w:color="auto"/>
            </w:tcBorders>
          </w:tcPr>
          <w:p w14:paraId="2A1E0D7B" w14:textId="0743731C"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24.05.2025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5DF7F47C"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4 790</w:t>
            </w:r>
          </w:p>
        </w:tc>
        <w:tc>
          <w:tcPr>
            <w:tcW w:w="1277" w:type="dxa"/>
            <w:tcBorders>
              <w:top w:val="single" w:sz="4" w:space="0" w:color="auto"/>
              <w:left w:val="single" w:sz="4" w:space="0" w:color="auto"/>
              <w:bottom w:val="single" w:sz="4" w:space="0" w:color="auto"/>
              <w:right w:val="single" w:sz="4" w:space="0" w:color="auto"/>
            </w:tcBorders>
          </w:tcPr>
          <w:p w14:paraId="0C6B19DC"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2 377,2</w:t>
            </w:r>
          </w:p>
        </w:tc>
      </w:tr>
      <w:tr w:rsidR="002A1F94" w:rsidRPr="002A1F94" w14:paraId="5D779DBA" w14:textId="77777777" w:rsidTr="007E054D">
        <w:tc>
          <w:tcPr>
            <w:tcW w:w="709" w:type="dxa"/>
            <w:tcBorders>
              <w:top w:val="single" w:sz="4" w:space="0" w:color="auto"/>
              <w:left w:val="single" w:sz="4" w:space="0" w:color="auto"/>
              <w:bottom w:val="single" w:sz="4" w:space="0" w:color="auto"/>
              <w:right w:val="single" w:sz="4" w:space="0" w:color="auto"/>
            </w:tcBorders>
          </w:tcPr>
          <w:p w14:paraId="38C96FF0"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10</w:t>
            </w:r>
          </w:p>
        </w:tc>
        <w:tc>
          <w:tcPr>
            <w:tcW w:w="3260" w:type="dxa"/>
            <w:gridSpan w:val="2"/>
            <w:tcBorders>
              <w:top w:val="single" w:sz="4" w:space="0" w:color="auto"/>
              <w:left w:val="single" w:sz="4" w:space="0" w:color="auto"/>
              <w:bottom w:val="single" w:sz="4" w:space="0" w:color="auto"/>
              <w:right w:val="single" w:sz="4" w:space="0" w:color="auto"/>
            </w:tcBorders>
          </w:tcPr>
          <w:p w14:paraId="22D814E5"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ринг міста Обухів з боксу</w:t>
            </w:r>
          </w:p>
        </w:tc>
        <w:tc>
          <w:tcPr>
            <w:tcW w:w="3542" w:type="dxa"/>
            <w:tcBorders>
              <w:top w:val="single" w:sz="4" w:space="0" w:color="auto"/>
              <w:left w:val="single" w:sz="4" w:space="0" w:color="auto"/>
              <w:bottom w:val="single" w:sz="4" w:space="0" w:color="auto"/>
              <w:right w:val="single" w:sz="4" w:space="0" w:color="auto"/>
            </w:tcBorders>
          </w:tcPr>
          <w:p w14:paraId="56A64C56"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17.05.2025</w:t>
            </w:r>
          </w:p>
          <w:p w14:paraId="44CB7375" w14:textId="41A3AC6D"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приміщення спортивного комплексу профкому ККПК м. Обухів</w:t>
            </w:r>
          </w:p>
          <w:p w14:paraId="4C191EC7"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Миру, 15</w:t>
            </w:r>
          </w:p>
        </w:tc>
        <w:tc>
          <w:tcPr>
            <w:tcW w:w="1278" w:type="dxa"/>
            <w:tcBorders>
              <w:top w:val="single" w:sz="4" w:space="0" w:color="auto"/>
              <w:left w:val="single" w:sz="4" w:space="0" w:color="auto"/>
              <w:bottom w:val="single" w:sz="4" w:space="0" w:color="auto"/>
              <w:right w:val="single" w:sz="4" w:space="0" w:color="auto"/>
            </w:tcBorders>
          </w:tcPr>
          <w:p w14:paraId="7ABE98D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17 500</w:t>
            </w:r>
          </w:p>
        </w:tc>
        <w:tc>
          <w:tcPr>
            <w:tcW w:w="1277" w:type="dxa"/>
            <w:tcBorders>
              <w:top w:val="single" w:sz="4" w:space="0" w:color="auto"/>
              <w:left w:val="single" w:sz="4" w:space="0" w:color="auto"/>
              <w:bottom w:val="single" w:sz="4" w:space="0" w:color="auto"/>
              <w:right w:val="single" w:sz="4" w:space="0" w:color="auto"/>
            </w:tcBorders>
          </w:tcPr>
          <w:p w14:paraId="7CFBA861"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7 905</w:t>
            </w:r>
          </w:p>
        </w:tc>
      </w:tr>
      <w:tr w:rsidR="002A1F94" w:rsidRPr="002A1F94" w14:paraId="4D408238" w14:textId="77777777" w:rsidTr="007E054D">
        <w:tc>
          <w:tcPr>
            <w:tcW w:w="709" w:type="dxa"/>
            <w:tcBorders>
              <w:top w:val="single" w:sz="4" w:space="0" w:color="auto"/>
              <w:left w:val="single" w:sz="4" w:space="0" w:color="auto"/>
              <w:bottom w:val="single" w:sz="4" w:space="0" w:color="auto"/>
              <w:right w:val="single" w:sz="4" w:space="0" w:color="auto"/>
            </w:tcBorders>
          </w:tcPr>
          <w:p w14:paraId="50EAD896"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11</w:t>
            </w:r>
          </w:p>
        </w:tc>
        <w:tc>
          <w:tcPr>
            <w:tcW w:w="3260" w:type="dxa"/>
            <w:gridSpan w:val="2"/>
            <w:tcBorders>
              <w:top w:val="single" w:sz="4" w:space="0" w:color="auto"/>
              <w:left w:val="single" w:sz="4" w:space="0" w:color="auto"/>
              <w:bottom w:val="single" w:sz="4" w:space="0" w:color="auto"/>
              <w:right w:val="single" w:sz="4" w:space="0" w:color="auto"/>
            </w:tcBorders>
          </w:tcPr>
          <w:p w14:paraId="5C83E189"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волейболу до Дня матері серед різних вікових категорій</w:t>
            </w:r>
          </w:p>
        </w:tc>
        <w:tc>
          <w:tcPr>
            <w:tcW w:w="3542" w:type="dxa"/>
            <w:tcBorders>
              <w:top w:val="single" w:sz="4" w:space="0" w:color="auto"/>
              <w:left w:val="single" w:sz="4" w:space="0" w:color="auto"/>
              <w:bottom w:val="single" w:sz="4" w:space="0" w:color="auto"/>
              <w:right w:val="single" w:sz="4" w:space="0" w:color="auto"/>
            </w:tcBorders>
          </w:tcPr>
          <w:p w14:paraId="4A7025F4"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31.05.2025                                            Обухів,</w:t>
            </w:r>
          </w:p>
          <w:p w14:paraId="4B6CCBAB" w14:textId="7C4687D2"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Спортивна зала мікрорайону Яблуневий</w:t>
            </w:r>
          </w:p>
        </w:tc>
        <w:tc>
          <w:tcPr>
            <w:tcW w:w="1278" w:type="dxa"/>
            <w:tcBorders>
              <w:top w:val="single" w:sz="4" w:space="0" w:color="auto"/>
              <w:left w:val="single" w:sz="4" w:space="0" w:color="auto"/>
              <w:bottom w:val="single" w:sz="4" w:space="0" w:color="auto"/>
              <w:right w:val="single" w:sz="4" w:space="0" w:color="auto"/>
            </w:tcBorders>
          </w:tcPr>
          <w:p w14:paraId="27CE4AA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4 500</w:t>
            </w:r>
          </w:p>
        </w:tc>
        <w:tc>
          <w:tcPr>
            <w:tcW w:w="1277" w:type="dxa"/>
            <w:tcBorders>
              <w:top w:val="single" w:sz="4" w:space="0" w:color="auto"/>
              <w:left w:val="single" w:sz="4" w:space="0" w:color="auto"/>
              <w:bottom w:val="single" w:sz="4" w:space="0" w:color="auto"/>
              <w:right w:val="single" w:sz="4" w:space="0" w:color="auto"/>
            </w:tcBorders>
          </w:tcPr>
          <w:p w14:paraId="3012688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2 301</w:t>
            </w:r>
          </w:p>
        </w:tc>
      </w:tr>
      <w:tr w:rsidR="002A1F94" w:rsidRPr="002A1F94" w14:paraId="03F5FF6D" w14:textId="77777777" w:rsidTr="007E054D">
        <w:tc>
          <w:tcPr>
            <w:tcW w:w="709" w:type="dxa"/>
            <w:tcBorders>
              <w:top w:val="single" w:sz="4" w:space="0" w:color="auto"/>
              <w:left w:val="single" w:sz="4" w:space="0" w:color="auto"/>
              <w:bottom w:val="single" w:sz="4" w:space="0" w:color="auto"/>
              <w:right w:val="single" w:sz="4" w:space="0" w:color="auto"/>
            </w:tcBorders>
          </w:tcPr>
          <w:p w14:paraId="3ED07842"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12</w:t>
            </w:r>
          </w:p>
        </w:tc>
        <w:tc>
          <w:tcPr>
            <w:tcW w:w="3260" w:type="dxa"/>
            <w:gridSpan w:val="2"/>
            <w:tcBorders>
              <w:top w:val="single" w:sz="4" w:space="0" w:color="auto"/>
              <w:left w:val="single" w:sz="4" w:space="0" w:color="auto"/>
              <w:bottom w:val="single" w:sz="4" w:space="0" w:color="auto"/>
              <w:right w:val="single" w:sz="4" w:space="0" w:color="auto"/>
            </w:tcBorders>
          </w:tcPr>
          <w:p w14:paraId="5EA2549D"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волейболу пам’яті Героя України Володимира Чаплінського</w:t>
            </w:r>
          </w:p>
        </w:tc>
        <w:tc>
          <w:tcPr>
            <w:tcW w:w="3542" w:type="dxa"/>
            <w:tcBorders>
              <w:top w:val="single" w:sz="4" w:space="0" w:color="auto"/>
              <w:left w:val="single" w:sz="4" w:space="0" w:color="auto"/>
              <w:bottom w:val="single" w:sz="4" w:space="0" w:color="auto"/>
              <w:right w:val="single" w:sz="4" w:space="0" w:color="auto"/>
            </w:tcBorders>
          </w:tcPr>
          <w:p w14:paraId="149506AB" w14:textId="38D5757B"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01.06.2025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342D9CB9"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4 500</w:t>
            </w:r>
          </w:p>
        </w:tc>
        <w:tc>
          <w:tcPr>
            <w:tcW w:w="1277" w:type="dxa"/>
            <w:tcBorders>
              <w:top w:val="single" w:sz="4" w:space="0" w:color="auto"/>
              <w:left w:val="single" w:sz="4" w:space="0" w:color="auto"/>
              <w:bottom w:val="single" w:sz="4" w:space="0" w:color="auto"/>
              <w:right w:val="single" w:sz="4" w:space="0" w:color="auto"/>
            </w:tcBorders>
          </w:tcPr>
          <w:p w14:paraId="54E22D7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2 301</w:t>
            </w:r>
          </w:p>
        </w:tc>
      </w:tr>
      <w:tr w:rsidR="002A1F94" w:rsidRPr="002A1F94" w14:paraId="2C905076" w14:textId="77777777" w:rsidTr="007E054D">
        <w:tc>
          <w:tcPr>
            <w:tcW w:w="709" w:type="dxa"/>
            <w:tcBorders>
              <w:top w:val="single" w:sz="4" w:space="0" w:color="auto"/>
              <w:left w:val="single" w:sz="4" w:space="0" w:color="auto"/>
              <w:bottom w:val="single" w:sz="4" w:space="0" w:color="auto"/>
              <w:right w:val="single" w:sz="4" w:space="0" w:color="auto"/>
            </w:tcBorders>
          </w:tcPr>
          <w:p w14:paraId="0F54B4FE"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13</w:t>
            </w:r>
          </w:p>
        </w:tc>
        <w:tc>
          <w:tcPr>
            <w:tcW w:w="3260" w:type="dxa"/>
            <w:gridSpan w:val="2"/>
            <w:tcBorders>
              <w:top w:val="single" w:sz="4" w:space="0" w:color="auto"/>
              <w:left w:val="single" w:sz="4" w:space="0" w:color="auto"/>
              <w:bottom w:val="single" w:sz="4" w:space="0" w:color="auto"/>
              <w:right w:val="single" w:sz="4" w:space="0" w:color="auto"/>
            </w:tcBorders>
          </w:tcPr>
          <w:p w14:paraId="3FB0372F"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волейболу до Міжнародного дня захисту дітей</w:t>
            </w:r>
          </w:p>
        </w:tc>
        <w:tc>
          <w:tcPr>
            <w:tcW w:w="3542" w:type="dxa"/>
            <w:tcBorders>
              <w:top w:val="single" w:sz="4" w:space="0" w:color="auto"/>
              <w:left w:val="single" w:sz="4" w:space="0" w:color="auto"/>
              <w:bottom w:val="single" w:sz="4" w:space="0" w:color="auto"/>
              <w:right w:val="single" w:sz="4" w:space="0" w:color="auto"/>
            </w:tcBorders>
          </w:tcPr>
          <w:p w14:paraId="6641E7C7"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04.06.2025                                               Обухів, Академічний ліцей №5</w:t>
            </w:r>
          </w:p>
        </w:tc>
        <w:tc>
          <w:tcPr>
            <w:tcW w:w="1278" w:type="dxa"/>
            <w:tcBorders>
              <w:top w:val="single" w:sz="4" w:space="0" w:color="auto"/>
              <w:left w:val="single" w:sz="4" w:space="0" w:color="auto"/>
              <w:bottom w:val="single" w:sz="4" w:space="0" w:color="auto"/>
              <w:right w:val="single" w:sz="4" w:space="0" w:color="auto"/>
            </w:tcBorders>
          </w:tcPr>
          <w:p w14:paraId="0965B81B"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4 270</w:t>
            </w:r>
          </w:p>
        </w:tc>
        <w:tc>
          <w:tcPr>
            <w:tcW w:w="1277" w:type="dxa"/>
            <w:tcBorders>
              <w:top w:val="single" w:sz="4" w:space="0" w:color="auto"/>
              <w:left w:val="single" w:sz="4" w:space="0" w:color="auto"/>
              <w:bottom w:val="single" w:sz="4" w:space="0" w:color="auto"/>
              <w:right w:val="single" w:sz="4" w:space="0" w:color="auto"/>
            </w:tcBorders>
          </w:tcPr>
          <w:p w14:paraId="1E548C1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1 897,2</w:t>
            </w:r>
          </w:p>
        </w:tc>
      </w:tr>
      <w:tr w:rsidR="002A1F94" w:rsidRPr="002A1F94" w14:paraId="1380D8B1" w14:textId="77777777" w:rsidTr="007E054D">
        <w:tc>
          <w:tcPr>
            <w:tcW w:w="709" w:type="dxa"/>
            <w:tcBorders>
              <w:top w:val="single" w:sz="4" w:space="0" w:color="auto"/>
              <w:left w:val="single" w:sz="4" w:space="0" w:color="auto"/>
              <w:bottom w:val="single" w:sz="4" w:space="0" w:color="auto"/>
              <w:right w:val="single" w:sz="4" w:space="0" w:color="auto"/>
            </w:tcBorders>
          </w:tcPr>
          <w:p w14:paraId="376B987B"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w:t>
            </w:r>
          </w:p>
        </w:tc>
        <w:tc>
          <w:tcPr>
            <w:tcW w:w="3260" w:type="dxa"/>
            <w:gridSpan w:val="2"/>
            <w:tcBorders>
              <w:top w:val="single" w:sz="4" w:space="0" w:color="auto"/>
              <w:left w:val="single" w:sz="4" w:space="0" w:color="auto"/>
              <w:bottom w:val="single" w:sz="4" w:space="0" w:color="auto"/>
              <w:right w:val="single" w:sz="4" w:space="0" w:color="auto"/>
            </w:tcBorders>
          </w:tcPr>
          <w:p w14:paraId="35C589D1"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Відкрита першість міста Обухів з вільної боротьби серед юнаків та дівчат</w:t>
            </w:r>
          </w:p>
        </w:tc>
        <w:tc>
          <w:tcPr>
            <w:tcW w:w="3542" w:type="dxa"/>
            <w:tcBorders>
              <w:top w:val="single" w:sz="4" w:space="0" w:color="auto"/>
              <w:left w:val="single" w:sz="4" w:space="0" w:color="auto"/>
              <w:bottom w:val="single" w:sz="4" w:space="0" w:color="auto"/>
              <w:right w:val="single" w:sz="4" w:space="0" w:color="auto"/>
            </w:tcBorders>
          </w:tcPr>
          <w:p w14:paraId="7644D650"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14.06.2025</w:t>
            </w:r>
          </w:p>
          <w:p w14:paraId="49DEAE87"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приміщення спортивного комплексу профкому ККПК м. Обухів</w:t>
            </w:r>
          </w:p>
          <w:p w14:paraId="7EDA476F"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Миру, 15</w:t>
            </w:r>
          </w:p>
        </w:tc>
        <w:tc>
          <w:tcPr>
            <w:tcW w:w="1278" w:type="dxa"/>
            <w:tcBorders>
              <w:top w:val="single" w:sz="4" w:space="0" w:color="auto"/>
              <w:left w:val="single" w:sz="4" w:space="0" w:color="auto"/>
              <w:bottom w:val="single" w:sz="4" w:space="0" w:color="auto"/>
              <w:right w:val="single" w:sz="4" w:space="0" w:color="auto"/>
            </w:tcBorders>
          </w:tcPr>
          <w:p w14:paraId="16F357BA"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51 520</w:t>
            </w:r>
          </w:p>
        </w:tc>
        <w:tc>
          <w:tcPr>
            <w:tcW w:w="1277" w:type="dxa"/>
            <w:tcBorders>
              <w:top w:val="single" w:sz="4" w:space="0" w:color="auto"/>
              <w:left w:val="single" w:sz="4" w:space="0" w:color="auto"/>
              <w:bottom w:val="single" w:sz="4" w:space="0" w:color="auto"/>
              <w:right w:val="single" w:sz="4" w:space="0" w:color="auto"/>
            </w:tcBorders>
          </w:tcPr>
          <w:p w14:paraId="10792B5A"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21 396</w:t>
            </w:r>
          </w:p>
        </w:tc>
      </w:tr>
      <w:tr w:rsidR="002A1F94" w:rsidRPr="002A1F94" w14:paraId="0CF6ED69" w14:textId="77777777" w:rsidTr="007E054D">
        <w:tc>
          <w:tcPr>
            <w:tcW w:w="709" w:type="dxa"/>
            <w:tcBorders>
              <w:top w:val="single" w:sz="4" w:space="0" w:color="auto"/>
              <w:left w:val="single" w:sz="4" w:space="0" w:color="auto"/>
              <w:bottom w:val="single" w:sz="4" w:space="0" w:color="auto"/>
              <w:right w:val="single" w:sz="4" w:space="0" w:color="auto"/>
            </w:tcBorders>
          </w:tcPr>
          <w:p w14:paraId="5105AC3B"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15</w:t>
            </w:r>
          </w:p>
        </w:tc>
        <w:tc>
          <w:tcPr>
            <w:tcW w:w="3260" w:type="dxa"/>
            <w:gridSpan w:val="2"/>
            <w:tcBorders>
              <w:top w:val="single" w:sz="4" w:space="0" w:color="auto"/>
              <w:left w:val="single" w:sz="4" w:space="0" w:color="auto"/>
              <w:bottom w:val="single" w:sz="4" w:space="0" w:color="auto"/>
              <w:right w:val="single" w:sz="4" w:space="0" w:color="auto"/>
            </w:tcBorders>
          </w:tcPr>
          <w:p w14:paraId="61AD3A88"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аматорський кубок міста Обухів з великого тенісу</w:t>
            </w:r>
          </w:p>
        </w:tc>
        <w:tc>
          <w:tcPr>
            <w:tcW w:w="3542" w:type="dxa"/>
            <w:tcBorders>
              <w:top w:val="single" w:sz="4" w:space="0" w:color="auto"/>
              <w:left w:val="single" w:sz="4" w:space="0" w:color="auto"/>
              <w:bottom w:val="single" w:sz="4" w:space="0" w:color="auto"/>
              <w:right w:val="single" w:sz="4" w:space="0" w:color="auto"/>
            </w:tcBorders>
          </w:tcPr>
          <w:p w14:paraId="4DAB7136"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14.06.2025</w:t>
            </w:r>
          </w:p>
          <w:p w14:paraId="4522FD7B"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Обухів,</w:t>
            </w:r>
          </w:p>
          <w:p w14:paraId="6A6341DB" w14:textId="7008C2A0"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Київська, 142а,</w:t>
            </w:r>
          </w:p>
          <w:p w14:paraId="7CE25728"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стадіон ім. В. Мельника</w:t>
            </w:r>
          </w:p>
        </w:tc>
        <w:tc>
          <w:tcPr>
            <w:tcW w:w="1278" w:type="dxa"/>
            <w:tcBorders>
              <w:top w:val="single" w:sz="4" w:space="0" w:color="auto"/>
              <w:left w:val="single" w:sz="4" w:space="0" w:color="auto"/>
              <w:bottom w:val="single" w:sz="4" w:space="0" w:color="auto"/>
              <w:right w:val="single" w:sz="4" w:space="0" w:color="auto"/>
            </w:tcBorders>
          </w:tcPr>
          <w:p w14:paraId="12368941"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5 200</w:t>
            </w:r>
          </w:p>
        </w:tc>
        <w:tc>
          <w:tcPr>
            <w:tcW w:w="1277" w:type="dxa"/>
            <w:tcBorders>
              <w:top w:val="single" w:sz="4" w:space="0" w:color="auto"/>
              <w:left w:val="single" w:sz="4" w:space="0" w:color="auto"/>
              <w:bottom w:val="single" w:sz="4" w:space="0" w:color="auto"/>
              <w:right w:val="single" w:sz="4" w:space="0" w:color="auto"/>
            </w:tcBorders>
          </w:tcPr>
          <w:p w14:paraId="513C2F7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2 590,5</w:t>
            </w:r>
          </w:p>
        </w:tc>
      </w:tr>
      <w:tr w:rsidR="002A1F94" w:rsidRPr="002A1F94" w14:paraId="50AB2FA0" w14:textId="77777777" w:rsidTr="007E054D">
        <w:tc>
          <w:tcPr>
            <w:tcW w:w="709" w:type="dxa"/>
            <w:tcBorders>
              <w:top w:val="single" w:sz="4" w:space="0" w:color="auto"/>
              <w:left w:val="single" w:sz="4" w:space="0" w:color="auto"/>
              <w:bottom w:val="single" w:sz="4" w:space="0" w:color="auto"/>
              <w:right w:val="single" w:sz="4" w:space="0" w:color="auto"/>
            </w:tcBorders>
          </w:tcPr>
          <w:p w14:paraId="77FE998D"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16</w:t>
            </w:r>
          </w:p>
        </w:tc>
        <w:tc>
          <w:tcPr>
            <w:tcW w:w="3260" w:type="dxa"/>
            <w:gridSpan w:val="2"/>
            <w:tcBorders>
              <w:top w:val="single" w:sz="4" w:space="0" w:color="auto"/>
              <w:left w:val="single" w:sz="4" w:space="0" w:color="auto"/>
              <w:bottom w:val="single" w:sz="4" w:space="0" w:color="auto"/>
              <w:right w:val="single" w:sz="4" w:space="0" w:color="auto"/>
            </w:tcBorders>
          </w:tcPr>
          <w:p w14:paraId="7D55B034"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Відкриті змагання з веслування на байдарках та каное серед юнаків та дівчат 2013, 2014, 2015, 2016 та 2017 р. н. з нагоди відкриття сезону 2025</w:t>
            </w:r>
          </w:p>
        </w:tc>
        <w:tc>
          <w:tcPr>
            <w:tcW w:w="3542" w:type="dxa"/>
            <w:tcBorders>
              <w:top w:val="single" w:sz="4" w:space="0" w:color="auto"/>
              <w:left w:val="single" w:sz="4" w:space="0" w:color="auto"/>
              <w:bottom w:val="single" w:sz="4" w:space="0" w:color="auto"/>
              <w:right w:val="single" w:sz="4" w:space="0" w:color="auto"/>
            </w:tcBorders>
          </w:tcPr>
          <w:p w14:paraId="5B55B001"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28.06.2025</w:t>
            </w:r>
          </w:p>
          <w:p w14:paraId="014DEC9C"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Територія спортивної бази веслувальників в</w:t>
            </w:r>
          </w:p>
          <w:p w14:paraId="257AD2C6" w14:textId="1B1F7741"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Обухів</w:t>
            </w:r>
          </w:p>
        </w:tc>
        <w:tc>
          <w:tcPr>
            <w:tcW w:w="1278" w:type="dxa"/>
            <w:tcBorders>
              <w:top w:val="single" w:sz="4" w:space="0" w:color="auto"/>
              <w:left w:val="single" w:sz="4" w:space="0" w:color="auto"/>
              <w:bottom w:val="single" w:sz="4" w:space="0" w:color="auto"/>
              <w:right w:val="single" w:sz="4" w:space="0" w:color="auto"/>
            </w:tcBorders>
          </w:tcPr>
          <w:p w14:paraId="73F4AEF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13 830</w:t>
            </w:r>
          </w:p>
        </w:tc>
        <w:tc>
          <w:tcPr>
            <w:tcW w:w="1277" w:type="dxa"/>
            <w:tcBorders>
              <w:top w:val="single" w:sz="4" w:space="0" w:color="auto"/>
              <w:left w:val="single" w:sz="4" w:space="0" w:color="auto"/>
              <w:bottom w:val="single" w:sz="4" w:space="0" w:color="auto"/>
              <w:right w:val="single" w:sz="4" w:space="0" w:color="auto"/>
            </w:tcBorders>
          </w:tcPr>
          <w:p w14:paraId="0CE88E6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6106,5</w:t>
            </w:r>
          </w:p>
        </w:tc>
      </w:tr>
      <w:tr w:rsidR="002A1F94" w:rsidRPr="002A1F94" w14:paraId="05674D9E" w14:textId="77777777" w:rsidTr="007E054D">
        <w:tc>
          <w:tcPr>
            <w:tcW w:w="709" w:type="dxa"/>
            <w:tcBorders>
              <w:top w:val="single" w:sz="4" w:space="0" w:color="auto"/>
              <w:left w:val="single" w:sz="4" w:space="0" w:color="auto"/>
              <w:bottom w:val="single" w:sz="4" w:space="0" w:color="auto"/>
              <w:right w:val="single" w:sz="4" w:space="0" w:color="auto"/>
            </w:tcBorders>
          </w:tcPr>
          <w:p w14:paraId="524EE7CA"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17</w:t>
            </w:r>
          </w:p>
        </w:tc>
        <w:tc>
          <w:tcPr>
            <w:tcW w:w="3260" w:type="dxa"/>
            <w:gridSpan w:val="2"/>
            <w:tcBorders>
              <w:top w:val="single" w:sz="4" w:space="0" w:color="auto"/>
              <w:left w:val="single" w:sz="4" w:space="0" w:color="auto"/>
              <w:bottom w:val="single" w:sz="4" w:space="0" w:color="auto"/>
              <w:right w:val="single" w:sz="4" w:space="0" w:color="auto"/>
            </w:tcBorders>
          </w:tcPr>
          <w:p w14:paraId="381F01FB"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волейболу та футболу пам’яті Володимира Чаплінського</w:t>
            </w:r>
          </w:p>
        </w:tc>
        <w:tc>
          <w:tcPr>
            <w:tcW w:w="3542" w:type="dxa"/>
            <w:tcBorders>
              <w:top w:val="single" w:sz="4" w:space="0" w:color="auto"/>
              <w:left w:val="single" w:sz="4" w:space="0" w:color="auto"/>
              <w:bottom w:val="single" w:sz="4" w:space="0" w:color="auto"/>
              <w:right w:val="single" w:sz="4" w:space="0" w:color="auto"/>
            </w:tcBorders>
          </w:tcPr>
          <w:p w14:paraId="189BCC9C"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28-29.06.2025</w:t>
            </w:r>
          </w:p>
          <w:p w14:paraId="2C0528A8"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Обухів,</w:t>
            </w:r>
          </w:p>
          <w:p w14:paraId="5CF58068" w14:textId="212EA74C"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Київська, 142а,</w:t>
            </w:r>
          </w:p>
          <w:p w14:paraId="514C0BA5"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стадіон ім. В. Мельника</w:t>
            </w:r>
          </w:p>
        </w:tc>
        <w:tc>
          <w:tcPr>
            <w:tcW w:w="1278" w:type="dxa"/>
            <w:tcBorders>
              <w:top w:val="single" w:sz="4" w:space="0" w:color="auto"/>
              <w:left w:val="single" w:sz="4" w:space="0" w:color="auto"/>
              <w:bottom w:val="single" w:sz="4" w:space="0" w:color="auto"/>
              <w:right w:val="single" w:sz="4" w:space="0" w:color="auto"/>
            </w:tcBorders>
          </w:tcPr>
          <w:p w14:paraId="6D67881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18 600</w:t>
            </w:r>
          </w:p>
        </w:tc>
        <w:tc>
          <w:tcPr>
            <w:tcW w:w="1277" w:type="dxa"/>
            <w:tcBorders>
              <w:top w:val="single" w:sz="4" w:space="0" w:color="auto"/>
              <w:left w:val="single" w:sz="4" w:space="0" w:color="auto"/>
              <w:bottom w:val="single" w:sz="4" w:space="0" w:color="auto"/>
              <w:right w:val="single" w:sz="4" w:space="0" w:color="auto"/>
            </w:tcBorders>
          </w:tcPr>
          <w:p w14:paraId="37DBC6D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9 415,2</w:t>
            </w:r>
          </w:p>
        </w:tc>
      </w:tr>
      <w:tr w:rsidR="002A1F94" w:rsidRPr="002A1F94" w14:paraId="5DE084C9" w14:textId="77777777" w:rsidTr="007E054D">
        <w:tc>
          <w:tcPr>
            <w:tcW w:w="709" w:type="dxa"/>
            <w:tcBorders>
              <w:top w:val="single" w:sz="4" w:space="0" w:color="auto"/>
              <w:left w:val="single" w:sz="4" w:space="0" w:color="auto"/>
              <w:bottom w:val="single" w:sz="4" w:space="0" w:color="auto"/>
              <w:right w:val="single" w:sz="4" w:space="0" w:color="auto"/>
            </w:tcBorders>
          </w:tcPr>
          <w:p w14:paraId="67196C61"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18</w:t>
            </w:r>
          </w:p>
        </w:tc>
        <w:tc>
          <w:tcPr>
            <w:tcW w:w="3260" w:type="dxa"/>
            <w:gridSpan w:val="2"/>
            <w:tcBorders>
              <w:top w:val="single" w:sz="4" w:space="0" w:color="auto"/>
              <w:left w:val="single" w:sz="4" w:space="0" w:color="auto"/>
              <w:bottom w:val="single" w:sz="4" w:space="0" w:color="auto"/>
              <w:right w:val="single" w:sz="4" w:space="0" w:color="auto"/>
            </w:tcBorders>
          </w:tcPr>
          <w:p w14:paraId="555FB81A"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ринг міста Обухів з боксу</w:t>
            </w:r>
          </w:p>
        </w:tc>
        <w:tc>
          <w:tcPr>
            <w:tcW w:w="3542" w:type="dxa"/>
            <w:tcBorders>
              <w:top w:val="single" w:sz="4" w:space="0" w:color="auto"/>
              <w:left w:val="single" w:sz="4" w:space="0" w:color="auto"/>
              <w:bottom w:val="single" w:sz="4" w:space="0" w:color="auto"/>
              <w:right w:val="single" w:sz="4" w:space="0" w:color="auto"/>
            </w:tcBorders>
          </w:tcPr>
          <w:p w14:paraId="5426A8BE"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04.07.2025</w:t>
            </w:r>
          </w:p>
          <w:p w14:paraId="6A245F0E"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Обухів,</w:t>
            </w:r>
          </w:p>
          <w:p w14:paraId="105F9AB8"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Піщана 1Б</w:t>
            </w:r>
          </w:p>
        </w:tc>
        <w:tc>
          <w:tcPr>
            <w:tcW w:w="1278" w:type="dxa"/>
            <w:tcBorders>
              <w:top w:val="single" w:sz="4" w:space="0" w:color="auto"/>
              <w:left w:val="single" w:sz="4" w:space="0" w:color="auto"/>
              <w:bottom w:val="single" w:sz="4" w:space="0" w:color="auto"/>
              <w:right w:val="single" w:sz="4" w:space="0" w:color="auto"/>
            </w:tcBorders>
          </w:tcPr>
          <w:p w14:paraId="3EBF374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0,00</w:t>
            </w:r>
          </w:p>
        </w:tc>
        <w:tc>
          <w:tcPr>
            <w:tcW w:w="1277" w:type="dxa"/>
            <w:tcBorders>
              <w:top w:val="single" w:sz="4" w:space="0" w:color="auto"/>
              <w:left w:val="single" w:sz="4" w:space="0" w:color="auto"/>
              <w:bottom w:val="single" w:sz="4" w:space="0" w:color="auto"/>
              <w:right w:val="single" w:sz="4" w:space="0" w:color="auto"/>
            </w:tcBorders>
          </w:tcPr>
          <w:p w14:paraId="48B8354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0,00</w:t>
            </w:r>
          </w:p>
        </w:tc>
      </w:tr>
      <w:tr w:rsidR="002A1F94" w:rsidRPr="002A1F94" w14:paraId="4FEE560F" w14:textId="77777777" w:rsidTr="007E054D">
        <w:tc>
          <w:tcPr>
            <w:tcW w:w="709" w:type="dxa"/>
            <w:tcBorders>
              <w:top w:val="single" w:sz="4" w:space="0" w:color="auto"/>
              <w:left w:val="single" w:sz="4" w:space="0" w:color="auto"/>
              <w:bottom w:val="single" w:sz="4" w:space="0" w:color="auto"/>
              <w:right w:val="single" w:sz="4" w:space="0" w:color="auto"/>
            </w:tcBorders>
          </w:tcPr>
          <w:p w14:paraId="0953025E"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19</w:t>
            </w:r>
          </w:p>
        </w:tc>
        <w:tc>
          <w:tcPr>
            <w:tcW w:w="3260" w:type="dxa"/>
            <w:gridSpan w:val="2"/>
            <w:tcBorders>
              <w:top w:val="single" w:sz="4" w:space="0" w:color="auto"/>
              <w:left w:val="single" w:sz="4" w:space="0" w:color="auto"/>
              <w:bottom w:val="single" w:sz="4" w:space="0" w:color="auto"/>
              <w:right w:val="single" w:sz="4" w:space="0" w:color="auto"/>
            </w:tcBorders>
          </w:tcPr>
          <w:p w14:paraId="508E807A"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Змагання з волейболу «Літній м’яч»</w:t>
            </w:r>
          </w:p>
        </w:tc>
        <w:tc>
          <w:tcPr>
            <w:tcW w:w="3542" w:type="dxa"/>
            <w:tcBorders>
              <w:top w:val="single" w:sz="4" w:space="0" w:color="auto"/>
              <w:left w:val="single" w:sz="4" w:space="0" w:color="auto"/>
              <w:bottom w:val="single" w:sz="4" w:space="0" w:color="auto"/>
              <w:right w:val="single" w:sz="4" w:space="0" w:color="auto"/>
            </w:tcBorders>
          </w:tcPr>
          <w:p w14:paraId="05E3A83B"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02.08.2025</w:t>
            </w:r>
          </w:p>
          <w:p w14:paraId="09B9A618"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Спортивний майданчик с. Слобідка</w:t>
            </w:r>
          </w:p>
        </w:tc>
        <w:tc>
          <w:tcPr>
            <w:tcW w:w="1278" w:type="dxa"/>
            <w:tcBorders>
              <w:top w:val="single" w:sz="4" w:space="0" w:color="auto"/>
              <w:left w:val="single" w:sz="4" w:space="0" w:color="auto"/>
              <w:bottom w:val="single" w:sz="4" w:space="0" w:color="auto"/>
              <w:right w:val="single" w:sz="4" w:space="0" w:color="auto"/>
            </w:tcBorders>
          </w:tcPr>
          <w:p w14:paraId="3225A536"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0,00</w:t>
            </w:r>
          </w:p>
        </w:tc>
        <w:tc>
          <w:tcPr>
            <w:tcW w:w="1277" w:type="dxa"/>
            <w:tcBorders>
              <w:top w:val="single" w:sz="4" w:space="0" w:color="auto"/>
              <w:left w:val="single" w:sz="4" w:space="0" w:color="auto"/>
              <w:bottom w:val="single" w:sz="4" w:space="0" w:color="auto"/>
              <w:right w:val="single" w:sz="4" w:space="0" w:color="auto"/>
            </w:tcBorders>
          </w:tcPr>
          <w:p w14:paraId="693FCED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0,00</w:t>
            </w:r>
          </w:p>
        </w:tc>
      </w:tr>
      <w:tr w:rsidR="002A1F94" w:rsidRPr="002A1F94" w14:paraId="5884E226" w14:textId="77777777" w:rsidTr="007E054D">
        <w:tc>
          <w:tcPr>
            <w:tcW w:w="709" w:type="dxa"/>
            <w:tcBorders>
              <w:top w:val="single" w:sz="4" w:space="0" w:color="auto"/>
              <w:left w:val="single" w:sz="4" w:space="0" w:color="auto"/>
              <w:bottom w:val="single" w:sz="4" w:space="0" w:color="auto"/>
              <w:right w:val="single" w:sz="4" w:space="0" w:color="auto"/>
            </w:tcBorders>
          </w:tcPr>
          <w:p w14:paraId="05685C63"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lastRenderedPageBreak/>
              <w:t>20</w:t>
            </w:r>
          </w:p>
        </w:tc>
        <w:tc>
          <w:tcPr>
            <w:tcW w:w="3260" w:type="dxa"/>
            <w:gridSpan w:val="2"/>
            <w:tcBorders>
              <w:top w:val="single" w:sz="4" w:space="0" w:color="auto"/>
              <w:left w:val="single" w:sz="4" w:space="0" w:color="auto"/>
              <w:bottom w:val="single" w:sz="4" w:space="0" w:color="auto"/>
              <w:right w:val="single" w:sz="4" w:space="0" w:color="auto"/>
            </w:tcBorders>
          </w:tcPr>
          <w:p w14:paraId="0FACFAC4"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Відкрита першість міста Обухів з пляжного волейболу</w:t>
            </w:r>
          </w:p>
        </w:tc>
        <w:tc>
          <w:tcPr>
            <w:tcW w:w="3542" w:type="dxa"/>
            <w:tcBorders>
              <w:top w:val="single" w:sz="4" w:space="0" w:color="auto"/>
              <w:left w:val="single" w:sz="4" w:space="0" w:color="auto"/>
              <w:bottom w:val="single" w:sz="4" w:space="0" w:color="auto"/>
              <w:right w:val="single" w:sz="4" w:space="0" w:color="auto"/>
            </w:tcBorders>
          </w:tcPr>
          <w:p w14:paraId="7A1CD88A" w14:textId="15D4C84F"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21.08.2025                                               м. Обухів, територія Обухівського міського пляжу</w:t>
            </w:r>
          </w:p>
        </w:tc>
        <w:tc>
          <w:tcPr>
            <w:tcW w:w="1278" w:type="dxa"/>
            <w:tcBorders>
              <w:top w:val="single" w:sz="4" w:space="0" w:color="auto"/>
              <w:left w:val="single" w:sz="4" w:space="0" w:color="auto"/>
              <w:bottom w:val="single" w:sz="4" w:space="0" w:color="auto"/>
              <w:right w:val="single" w:sz="4" w:space="0" w:color="auto"/>
            </w:tcBorders>
          </w:tcPr>
          <w:p w14:paraId="3FAC0DD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9 400</w:t>
            </w:r>
          </w:p>
        </w:tc>
        <w:tc>
          <w:tcPr>
            <w:tcW w:w="1277" w:type="dxa"/>
            <w:tcBorders>
              <w:top w:val="single" w:sz="4" w:space="0" w:color="auto"/>
              <w:left w:val="single" w:sz="4" w:space="0" w:color="auto"/>
              <w:bottom w:val="single" w:sz="4" w:space="0" w:color="auto"/>
              <w:right w:val="single" w:sz="4" w:space="0" w:color="auto"/>
            </w:tcBorders>
          </w:tcPr>
          <w:p w14:paraId="469B8D34"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4712,4</w:t>
            </w:r>
          </w:p>
        </w:tc>
      </w:tr>
      <w:tr w:rsidR="002A1F94" w:rsidRPr="002A1F94" w14:paraId="472A52A9" w14:textId="77777777" w:rsidTr="007E054D">
        <w:tc>
          <w:tcPr>
            <w:tcW w:w="709" w:type="dxa"/>
            <w:tcBorders>
              <w:top w:val="single" w:sz="4" w:space="0" w:color="auto"/>
              <w:left w:val="single" w:sz="4" w:space="0" w:color="auto"/>
              <w:bottom w:val="single" w:sz="4" w:space="0" w:color="auto"/>
              <w:right w:val="single" w:sz="4" w:space="0" w:color="auto"/>
            </w:tcBorders>
          </w:tcPr>
          <w:p w14:paraId="7CE4B8F9"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21</w:t>
            </w:r>
          </w:p>
        </w:tc>
        <w:tc>
          <w:tcPr>
            <w:tcW w:w="3260" w:type="dxa"/>
            <w:gridSpan w:val="2"/>
            <w:tcBorders>
              <w:top w:val="single" w:sz="4" w:space="0" w:color="auto"/>
              <w:left w:val="single" w:sz="4" w:space="0" w:color="auto"/>
              <w:bottom w:val="single" w:sz="4" w:space="0" w:color="auto"/>
              <w:right w:val="single" w:sz="4" w:space="0" w:color="auto"/>
            </w:tcBorders>
          </w:tcPr>
          <w:p w14:paraId="6D991B3F"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волейболу до Дня молоді</w:t>
            </w:r>
          </w:p>
        </w:tc>
        <w:tc>
          <w:tcPr>
            <w:tcW w:w="3542" w:type="dxa"/>
            <w:tcBorders>
              <w:top w:val="single" w:sz="4" w:space="0" w:color="auto"/>
              <w:left w:val="single" w:sz="4" w:space="0" w:color="auto"/>
              <w:bottom w:val="single" w:sz="4" w:space="0" w:color="auto"/>
              <w:right w:val="single" w:sz="4" w:space="0" w:color="auto"/>
            </w:tcBorders>
          </w:tcPr>
          <w:p w14:paraId="25B72438" w14:textId="1F152CEF"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16.08.2025                                            Обухів, Мікрорайон Яблуневий</w:t>
            </w:r>
          </w:p>
        </w:tc>
        <w:tc>
          <w:tcPr>
            <w:tcW w:w="1278" w:type="dxa"/>
            <w:tcBorders>
              <w:top w:val="single" w:sz="4" w:space="0" w:color="auto"/>
              <w:left w:val="single" w:sz="4" w:space="0" w:color="auto"/>
              <w:bottom w:val="single" w:sz="4" w:space="0" w:color="auto"/>
              <w:right w:val="single" w:sz="4" w:space="0" w:color="auto"/>
            </w:tcBorders>
          </w:tcPr>
          <w:p w14:paraId="7DF5343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4020</w:t>
            </w:r>
          </w:p>
        </w:tc>
        <w:tc>
          <w:tcPr>
            <w:tcW w:w="1277" w:type="dxa"/>
            <w:tcBorders>
              <w:top w:val="single" w:sz="4" w:space="0" w:color="auto"/>
              <w:left w:val="single" w:sz="4" w:space="0" w:color="auto"/>
              <w:bottom w:val="single" w:sz="4" w:space="0" w:color="auto"/>
              <w:right w:val="single" w:sz="4" w:space="0" w:color="auto"/>
            </w:tcBorders>
          </w:tcPr>
          <w:p w14:paraId="42E0DA7A"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2088</w:t>
            </w:r>
          </w:p>
        </w:tc>
      </w:tr>
      <w:tr w:rsidR="002A1F94" w:rsidRPr="002A1F94" w14:paraId="08A83950" w14:textId="77777777" w:rsidTr="007E054D">
        <w:tc>
          <w:tcPr>
            <w:tcW w:w="709" w:type="dxa"/>
            <w:tcBorders>
              <w:top w:val="single" w:sz="4" w:space="0" w:color="auto"/>
              <w:left w:val="single" w:sz="4" w:space="0" w:color="auto"/>
              <w:bottom w:val="single" w:sz="4" w:space="0" w:color="auto"/>
              <w:right w:val="single" w:sz="4" w:space="0" w:color="auto"/>
            </w:tcBorders>
          </w:tcPr>
          <w:p w14:paraId="3DB1FD27"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22</w:t>
            </w:r>
          </w:p>
        </w:tc>
        <w:tc>
          <w:tcPr>
            <w:tcW w:w="3260" w:type="dxa"/>
            <w:gridSpan w:val="2"/>
            <w:tcBorders>
              <w:top w:val="single" w:sz="4" w:space="0" w:color="auto"/>
              <w:left w:val="single" w:sz="4" w:space="0" w:color="auto"/>
              <w:bottom w:val="single" w:sz="4" w:space="0" w:color="auto"/>
              <w:right w:val="single" w:sz="4" w:space="0" w:color="auto"/>
            </w:tcBorders>
          </w:tcPr>
          <w:p w14:paraId="7049A040"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Захід до Дня села Таценки</w:t>
            </w:r>
          </w:p>
        </w:tc>
        <w:tc>
          <w:tcPr>
            <w:tcW w:w="3542" w:type="dxa"/>
            <w:tcBorders>
              <w:top w:val="single" w:sz="4" w:space="0" w:color="auto"/>
              <w:left w:val="single" w:sz="4" w:space="0" w:color="auto"/>
              <w:bottom w:val="single" w:sz="4" w:space="0" w:color="auto"/>
              <w:right w:val="single" w:sz="4" w:space="0" w:color="auto"/>
            </w:tcBorders>
          </w:tcPr>
          <w:p w14:paraId="5395A458" w14:textId="0A698313"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30.08.2025                                            с. Таценки,</w:t>
            </w:r>
          </w:p>
          <w:p w14:paraId="2ECEAFCB" w14:textId="0CD636DD"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Лісна, 80</w:t>
            </w:r>
          </w:p>
        </w:tc>
        <w:tc>
          <w:tcPr>
            <w:tcW w:w="1278" w:type="dxa"/>
            <w:tcBorders>
              <w:top w:val="single" w:sz="4" w:space="0" w:color="auto"/>
              <w:left w:val="single" w:sz="4" w:space="0" w:color="auto"/>
              <w:bottom w:val="single" w:sz="4" w:space="0" w:color="auto"/>
              <w:right w:val="single" w:sz="4" w:space="0" w:color="auto"/>
            </w:tcBorders>
          </w:tcPr>
          <w:p w14:paraId="4A3AC0D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5 170</w:t>
            </w:r>
          </w:p>
        </w:tc>
        <w:tc>
          <w:tcPr>
            <w:tcW w:w="1277" w:type="dxa"/>
            <w:tcBorders>
              <w:top w:val="single" w:sz="4" w:space="0" w:color="auto"/>
              <w:left w:val="single" w:sz="4" w:space="0" w:color="auto"/>
              <w:bottom w:val="single" w:sz="4" w:space="0" w:color="auto"/>
              <w:right w:val="single" w:sz="4" w:space="0" w:color="auto"/>
            </w:tcBorders>
          </w:tcPr>
          <w:p w14:paraId="4B048D29"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2474,4</w:t>
            </w:r>
          </w:p>
        </w:tc>
      </w:tr>
      <w:tr w:rsidR="002A1F94" w:rsidRPr="002A1F94" w14:paraId="2501C53D" w14:textId="77777777" w:rsidTr="007E054D">
        <w:tc>
          <w:tcPr>
            <w:tcW w:w="709" w:type="dxa"/>
            <w:tcBorders>
              <w:top w:val="single" w:sz="4" w:space="0" w:color="auto"/>
              <w:left w:val="single" w:sz="4" w:space="0" w:color="auto"/>
              <w:bottom w:val="single" w:sz="4" w:space="0" w:color="auto"/>
              <w:right w:val="single" w:sz="4" w:space="0" w:color="auto"/>
            </w:tcBorders>
          </w:tcPr>
          <w:p w14:paraId="38AB5641"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23</w:t>
            </w:r>
          </w:p>
        </w:tc>
        <w:tc>
          <w:tcPr>
            <w:tcW w:w="3260" w:type="dxa"/>
            <w:gridSpan w:val="2"/>
            <w:tcBorders>
              <w:top w:val="single" w:sz="4" w:space="0" w:color="auto"/>
              <w:left w:val="single" w:sz="4" w:space="0" w:color="auto"/>
              <w:bottom w:val="single" w:sz="4" w:space="0" w:color="auto"/>
              <w:right w:val="single" w:sz="4" w:space="0" w:color="auto"/>
            </w:tcBorders>
          </w:tcPr>
          <w:p w14:paraId="2018CB30"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Щорічний забіг в пам'ять про загиблих воїнів «Шаную воїнів, біжу за героїв України»</w:t>
            </w:r>
          </w:p>
        </w:tc>
        <w:tc>
          <w:tcPr>
            <w:tcW w:w="3542" w:type="dxa"/>
            <w:tcBorders>
              <w:top w:val="single" w:sz="4" w:space="0" w:color="auto"/>
              <w:left w:val="single" w:sz="4" w:space="0" w:color="auto"/>
              <w:bottom w:val="single" w:sz="4" w:space="0" w:color="auto"/>
              <w:right w:val="single" w:sz="4" w:space="0" w:color="auto"/>
            </w:tcBorders>
          </w:tcPr>
          <w:p w14:paraId="7237C687"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30.08.2025</w:t>
            </w:r>
          </w:p>
          <w:p w14:paraId="60C81DEE"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Обухів,</w:t>
            </w:r>
          </w:p>
          <w:p w14:paraId="78311B15" w14:textId="1103704A"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Київська, 142а,</w:t>
            </w:r>
          </w:p>
          <w:p w14:paraId="0EE8FCDA"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стадіон ім. В. Мельника</w:t>
            </w:r>
          </w:p>
        </w:tc>
        <w:tc>
          <w:tcPr>
            <w:tcW w:w="1278" w:type="dxa"/>
            <w:tcBorders>
              <w:top w:val="single" w:sz="4" w:space="0" w:color="auto"/>
              <w:left w:val="single" w:sz="4" w:space="0" w:color="auto"/>
              <w:bottom w:val="single" w:sz="4" w:space="0" w:color="auto"/>
              <w:right w:val="single" w:sz="4" w:space="0" w:color="auto"/>
            </w:tcBorders>
          </w:tcPr>
          <w:p w14:paraId="1B38F35E"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0,00</w:t>
            </w:r>
          </w:p>
        </w:tc>
        <w:tc>
          <w:tcPr>
            <w:tcW w:w="1277" w:type="dxa"/>
            <w:tcBorders>
              <w:top w:val="single" w:sz="4" w:space="0" w:color="auto"/>
              <w:left w:val="single" w:sz="4" w:space="0" w:color="auto"/>
              <w:bottom w:val="single" w:sz="4" w:space="0" w:color="auto"/>
              <w:right w:val="single" w:sz="4" w:space="0" w:color="auto"/>
            </w:tcBorders>
          </w:tcPr>
          <w:p w14:paraId="72DD0B27"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0,00</w:t>
            </w:r>
          </w:p>
        </w:tc>
      </w:tr>
      <w:tr w:rsidR="002A1F94" w:rsidRPr="002A1F94" w14:paraId="4F21DE0D" w14:textId="77777777" w:rsidTr="007E054D">
        <w:tc>
          <w:tcPr>
            <w:tcW w:w="709" w:type="dxa"/>
            <w:tcBorders>
              <w:top w:val="single" w:sz="4" w:space="0" w:color="auto"/>
              <w:left w:val="single" w:sz="4" w:space="0" w:color="auto"/>
              <w:bottom w:val="single" w:sz="4" w:space="0" w:color="auto"/>
              <w:right w:val="single" w:sz="4" w:space="0" w:color="auto"/>
            </w:tcBorders>
          </w:tcPr>
          <w:p w14:paraId="4FF8888E"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24</w:t>
            </w:r>
          </w:p>
        </w:tc>
        <w:tc>
          <w:tcPr>
            <w:tcW w:w="3260" w:type="dxa"/>
            <w:gridSpan w:val="2"/>
            <w:tcBorders>
              <w:top w:val="single" w:sz="4" w:space="0" w:color="auto"/>
              <w:left w:val="single" w:sz="4" w:space="0" w:color="auto"/>
              <w:bottom w:val="single" w:sz="4" w:space="0" w:color="auto"/>
              <w:right w:val="single" w:sz="4" w:space="0" w:color="auto"/>
            </w:tcBorders>
          </w:tcPr>
          <w:p w14:paraId="0C9B8FCC"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Спортивні заходи до Дня фізичної культури і спорту України та Дня міста Обухів</w:t>
            </w:r>
          </w:p>
        </w:tc>
        <w:tc>
          <w:tcPr>
            <w:tcW w:w="3542" w:type="dxa"/>
            <w:tcBorders>
              <w:top w:val="single" w:sz="4" w:space="0" w:color="auto"/>
              <w:left w:val="single" w:sz="4" w:space="0" w:color="auto"/>
              <w:bottom w:val="single" w:sz="4" w:space="0" w:color="auto"/>
              <w:right w:val="single" w:sz="4" w:space="0" w:color="auto"/>
            </w:tcBorders>
          </w:tcPr>
          <w:p w14:paraId="46E84147" w14:textId="4BF77C9B"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20.09.2025                                            Обухів, Мікрорайон Яблуневий</w:t>
            </w:r>
          </w:p>
        </w:tc>
        <w:tc>
          <w:tcPr>
            <w:tcW w:w="1278" w:type="dxa"/>
            <w:tcBorders>
              <w:top w:val="single" w:sz="4" w:space="0" w:color="auto"/>
              <w:left w:val="single" w:sz="4" w:space="0" w:color="auto"/>
              <w:bottom w:val="single" w:sz="4" w:space="0" w:color="auto"/>
              <w:right w:val="single" w:sz="4" w:space="0" w:color="auto"/>
            </w:tcBorders>
          </w:tcPr>
          <w:p w14:paraId="571D1529" w14:textId="33FBFDE6"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9 760</w:t>
            </w:r>
          </w:p>
        </w:tc>
        <w:tc>
          <w:tcPr>
            <w:tcW w:w="1277" w:type="dxa"/>
            <w:tcBorders>
              <w:top w:val="single" w:sz="4" w:space="0" w:color="auto"/>
              <w:left w:val="single" w:sz="4" w:space="0" w:color="auto"/>
              <w:bottom w:val="single" w:sz="4" w:space="0" w:color="auto"/>
              <w:right w:val="single" w:sz="4" w:space="0" w:color="auto"/>
            </w:tcBorders>
          </w:tcPr>
          <w:p w14:paraId="11C1B3F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6 487,2</w:t>
            </w:r>
          </w:p>
        </w:tc>
      </w:tr>
      <w:tr w:rsidR="002A1F94" w:rsidRPr="002A1F94" w14:paraId="75ED3712" w14:textId="77777777" w:rsidTr="007E054D">
        <w:tc>
          <w:tcPr>
            <w:tcW w:w="709" w:type="dxa"/>
            <w:tcBorders>
              <w:top w:val="single" w:sz="4" w:space="0" w:color="auto"/>
              <w:left w:val="single" w:sz="4" w:space="0" w:color="auto"/>
              <w:bottom w:val="single" w:sz="4" w:space="0" w:color="auto"/>
              <w:right w:val="single" w:sz="4" w:space="0" w:color="auto"/>
            </w:tcBorders>
          </w:tcPr>
          <w:p w14:paraId="615071F6"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25</w:t>
            </w:r>
          </w:p>
        </w:tc>
        <w:tc>
          <w:tcPr>
            <w:tcW w:w="3260" w:type="dxa"/>
            <w:gridSpan w:val="2"/>
            <w:tcBorders>
              <w:top w:val="single" w:sz="4" w:space="0" w:color="auto"/>
              <w:left w:val="single" w:sz="4" w:space="0" w:color="auto"/>
              <w:bottom w:val="single" w:sz="4" w:space="0" w:color="auto"/>
              <w:right w:val="single" w:sz="4" w:space="0" w:color="auto"/>
            </w:tcBorders>
          </w:tcPr>
          <w:p w14:paraId="6630D104" w14:textId="71FEE243"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чоловічий</w:t>
            </w:r>
          </w:p>
          <w:p w14:paraId="79CF80CF"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баскетболу до Дня міста Обухів</w:t>
            </w:r>
          </w:p>
        </w:tc>
        <w:tc>
          <w:tcPr>
            <w:tcW w:w="3542" w:type="dxa"/>
            <w:tcBorders>
              <w:top w:val="single" w:sz="4" w:space="0" w:color="auto"/>
              <w:left w:val="single" w:sz="4" w:space="0" w:color="auto"/>
              <w:bottom w:val="single" w:sz="4" w:space="0" w:color="auto"/>
              <w:right w:val="single" w:sz="4" w:space="0" w:color="auto"/>
            </w:tcBorders>
          </w:tcPr>
          <w:p w14:paraId="288D76CB" w14:textId="70742936"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21.09.2025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56130B4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4 790</w:t>
            </w:r>
          </w:p>
        </w:tc>
        <w:tc>
          <w:tcPr>
            <w:tcW w:w="1277" w:type="dxa"/>
            <w:tcBorders>
              <w:top w:val="single" w:sz="4" w:space="0" w:color="auto"/>
              <w:left w:val="single" w:sz="4" w:space="0" w:color="auto"/>
              <w:bottom w:val="single" w:sz="4" w:space="0" w:color="auto"/>
              <w:right w:val="single" w:sz="4" w:space="0" w:color="auto"/>
            </w:tcBorders>
          </w:tcPr>
          <w:p w14:paraId="33A5AD11"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2 377,2</w:t>
            </w:r>
          </w:p>
        </w:tc>
      </w:tr>
      <w:tr w:rsidR="002A1F94" w:rsidRPr="002A1F94" w14:paraId="69ADDF43" w14:textId="77777777" w:rsidTr="007E054D">
        <w:tc>
          <w:tcPr>
            <w:tcW w:w="709" w:type="dxa"/>
            <w:tcBorders>
              <w:top w:val="single" w:sz="4" w:space="0" w:color="auto"/>
              <w:left w:val="single" w:sz="4" w:space="0" w:color="auto"/>
              <w:bottom w:val="single" w:sz="4" w:space="0" w:color="auto"/>
              <w:right w:val="single" w:sz="4" w:space="0" w:color="auto"/>
            </w:tcBorders>
          </w:tcPr>
          <w:p w14:paraId="28669BD6"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26</w:t>
            </w:r>
          </w:p>
        </w:tc>
        <w:tc>
          <w:tcPr>
            <w:tcW w:w="3260" w:type="dxa"/>
            <w:gridSpan w:val="2"/>
            <w:tcBorders>
              <w:top w:val="single" w:sz="4" w:space="0" w:color="auto"/>
              <w:left w:val="single" w:sz="4" w:space="0" w:color="auto"/>
              <w:bottom w:val="single" w:sz="4" w:space="0" w:color="auto"/>
              <w:right w:val="single" w:sz="4" w:space="0" w:color="auto"/>
            </w:tcBorders>
          </w:tcPr>
          <w:p w14:paraId="0375229C"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пляжного волейболу до Дня Незалежності України</w:t>
            </w:r>
          </w:p>
        </w:tc>
        <w:tc>
          <w:tcPr>
            <w:tcW w:w="3542" w:type="dxa"/>
            <w:tcBorders>
              <w:top w:val="single" w:sz="4" w:space="0" w:color="auto"/>
              <w:left w:val="single" w:sz="4" w:space="0" w:color="auto"/>
              <w:bottom w:val="single" w:sz="4" w:space="0" w:color="auto"/>
              <w:right w:val="single" w:sz="4" w:space="0" w:color="auto"/>
            </w:tcBorders>
          </w:tcPr>
          <w:p w14:paraId="3FBD612F" w14:textId="335DF3D4"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21.08.2025                                               м. Обухів, територія Обухівського міського пляжу</w:t>
            </w:r>
          </w:p>
        </w:tc>
        <w:tc>
          <w:tcPr>
            <w:tcW w:w="1278" w:type="dxa"/>
            <w:tcBorders>
              <w:top w:val="single" w:sz="4" w:space="0" w:color="auto"/>
              <w:left w:val="single" w:sz="4" w:space="0" w:color="auto"/>
              <w:bottom w:val="single" w:sz="4" w:space="0" w:color="auto"/>
              <w:right w:val="single" w:sz="4" w:space="0" w:color="auto"/>
            </w:tcBorders>
          </w:tcPr>
          <w:p w14:paraId="5F462FD9"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9 400</w:t>
            </w:r>
          </w:p>
        </w:tc>
        <w:tc>
          <w:tcPr>
            <w:tcW w:w="1277" w:type="dxa"/>
            <w:tcBorders>
              <w:top w:val="single" w:sz="4" w:space="0" w:color="auto"/>
              <w:left w:val="single" w:sz="4" w:space="0" w:color="auto"/>
              <w:bottom w:val="single" w:sz="4" w:space="0" w:color="auto"/>
              <w:right w:val="single" w:sz="4" w:space="0" w:color="auto"/>
            </w:tcBorders>
          </w:tcPr>
          <w:p w14:paraId="22A687A1"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4 712,4</w:t>
            </w:r>
          </w:p>
        </w:tc>
      </w:tr>
      <w:tr w:rsidR="002A1F94" w:rsidRPr="002A1F94" w14:paraId="63C62419" w14:textId="77777777" w:rsidTr="007E054D">
        <w:tc>
          <w:tcPr>
            <w:tcW w:w="709" w:type="dxa"/>
            <w:tcBorders>
              <w:top w:val="single" w:sz="4" w:space="0" w:color="auto"/>
              <w:left w:val="single" w:sz="4" w:space="0" w:color="auto"/>
              <w:bottom w:val="single" w:sz="4" w:space="0" w:color="auto"/>
              <w:right w:val="single" w:sz="4" w:space="0" w:color="auto"/>
            </w:tcBorders>
          </w:tcPr>
          <w:p w14:paraId="4E5AFAE2"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27</w:t>
            </w:r>
          </w:p>
        </w:tc>
        <w:tc>
          <w:tcPr>
            <w:tcW w:w="3260" w:type="dxa"/>
            <w:gridSpan w:val="2"/>
            <w:tcBorders>
              <w:top w:val="single" w:sz="4" w:space="0" w:color="auto"/>
              <w:left w:val="single" w:sz="4" w:space="0" w:color="auto"/>
              <w:bottom w:val="single" w:sz="4" w:space="0" w:color="auto"/>
              <w:right w:val="single" w:sz="4" w:space="0" w:color="auto"/>
            </w:tcBorders>
          </w:tcPr>
          <w:p w14:paraId="13579F60" w14:textId="5A3B12EF"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Спортивні заходи</w:t>
            </w:r>
          </w:p>
          <w:p w14:paraId="2389CF3D"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до Дня мікрорайону Яблуневий</w:t>
            </w:r>
          </w:p>
        </w:tc>
        <w:tc>
          <w:tcPr>
            <w:tcW w:w="3542" w:type="dxa"/>
            <w:tcBorders>
              <w:top w:val="single" w:sz="4" w:space="0" w:color="auto"/>
              <w:left w:val="single" w:sz="4" w:space="0" w:color="auto"/>
              <w:bottom w:val="single" w:sz="4" w:space="0" w:color="auto"/>
              <w:right w:val="single" w:sz="4" w:space="0" w:color="auto"/>
            </w:tcBorders>
          </w:tcPr>
          <w:p w14:paraId="78E014D3" w14:textId="365FE58E"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13.09.2025                                            Обухів, Мікрорайон Яблуневий</w:t>
            </w:r>
          </w:p>
        </w:tc>
        <w:tc>
          <w:tcPr>
            <w:tcW w:w="1278" w:type="dxa"/>
            <w:tcBorders>
              <w:top w:val="single" w:sz="4" w:space="0" w:color="auto"/>
              <w:left w:val="single" w:sz="4" w:space="0" w:color="auto"/>
              <w:bottom w:val="single" w:sz="4" w:space="0" w:color="auto"/>
              <w:right w:val="single" w:sz="4" w:space="0" w:color="auto"/>
            </w:tcBorders>
          </w:tcPr>
          <w:p w14:paraId="478BCF4C"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13 800</w:t>
            </w:r>
          </w:p>
        </w:tc>
        <w:tc>
          <w:tcPr>
            <w:tcW w:w="1277" w:type="dxa"/>
            <w:tcBorders>
              <w:top w:val="single" w:sz="4" w:space="0" w:color="auto"/>
              <w:left w:val="single" w:sz="4" w:space="0" w:color="auto"/>
              <w:bottom w:val="single" w:sz="4" w:space="0" w:color="auto"/>
              <w:right w:val="single" w:sz="4" w:space="0" w:color="auto"/>
            </w:tcBorders>
          </w:tcPr>
          <w:p w14:paraId="599C7F22"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6 607,2</w:t>
            </w:r>
          </w:p>
        </w:tc>
      </w:tr>
      <w:tr w:rsidR="002A1F94" w:rsidRPr="002A1F94" w14:paraId="7469751F" w14:textId="77777777" w:rsidTr="007E054D">
        <w:tc>
          <w:tcPr>
            <w:tcW w:w="709" w:type="dxa"/>
            <w:tcBorders>
              <w:top w:val="single" w:sz="4" w:space="0" w:color="auto"/>
              <w:left w:val="single" w:sz="4" w:space="0" w:color="auto"/>
              <w:bottom w:val="single" w:sz="4" w:space="0" w:color="auto"/>
              <w:right w:val="single" w:sz="4" w:space="0" w:color="auto"/>
            </w:tcBorders>
          </w:tcPr>
          <w:p w14:paraId="4363D0BD"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28</w:t>
            </w:r>
          </w:p>
        </w:tc>
        <w:tc>
          <w:tcPr>
            <w:tcW w:w="3260" w:type="dxa"/>
            <w:gridSpan w:val="2"/>
            <w:tcBorders>
              <w:top w:val="single" w:sz="4" w:space="0" w:color="auto"/>
              <w:left w:val="single" w:sz="4" w:space="0" w:color="auto"/>
              <w:bottom w:val="single" w:sz="4" w:space="0" w:color="auto"/>
              <w:right w:val="single" w:sz="4" w:space="0" w:color="auto"/>
            </w:tcBorders>
          </w:tcPr>
          <w:p w14:paraId="674BAD96" w14:textId="27523890"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волейболу</w:t>
            </w:r>
          </w:p>
          <w:p w14:paraId="5D4F45E8"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до Дня міста Обухів</w:t>
            </w:r>
          </w:p>
        </w:tc>
        <w:tc>
          <w:tcPr>
            <w:tcW w:w="3542" w:type="dxa"/>
            <w:tcBorders>
              <w:top w:val="single" w:sz="4" w:space="0" w:color="auto"/>
              <w:left w:val="single" w:sz="4" w:space="0" w:color="auto"/>
              <w:bottom w:val="single" w:sz="4" w:space="0" w:color="auto"/>
              <w:right w:val="single" w:sz="4" w:space="0" w:color="auto"/>
            </w:tcBorders>
          </w:tcPr>
          <w:p w14:paraId="4539BD22" w14:textId="17F654C0"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20.09.2025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531991C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4 500</w:t>
            </w:r>
          </w:p>
        </w:tc>
        <w:tc>
          <w:tcPr>
            <w:tcW w:w="1277" w:type="dxa"/>
            <w:tcBorders>
              <w:top w:val="single" w:sz="4" w:space="0" w:color="auto"/>
              <w:left w:val="single" w:sz="4" w:space="0" w:color="auto"/>
              <w:bottom w:val="single" w:sz="4" w:space="0" w:color="auto"/>
              <w:right w:val="single" w:sz="4" w:space="0" w:color="auto"/>
            </w:tcBorders>
          </w:tcPr>
          <w:p w14:paraId="16F948C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2 301</w:t>
            </w:r>
          </w:p>
        </w:tc>
      </w:tr>
      <w:tr w:rsidR="002A1F94" w:rsidRPr="002A1F94" w14:paraId="58FC8297" w14:textId="77777777" w:rsidTr="007E054D">
        <w:tc>
          <w:tcPr>
            <w:tcW w:w="709" w:type="dxa"/>
            <w:tcBorders>
              <w:top w:val="single" w:sz="4" w:space="0" w:color="auto"/>
              <w:left w:val="single" w:sz="4" w:space="0" w:color="auto"/>
              <w:bottom w:val="single" w:sz="4" w:space="0" w:color="auto"/>
              <w:right w:val="single" w:sz="4" w:space="0" w:color="auto"/>
            </w:tcBorders>
          </w:tcPr>
          <w:p w14:paraId="0CBF1203"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29</w:t>
            </w:r>
          </w:p>
        </w:tc>
        <w:tc>
          <w:tcPr>
            <w:tcW w:w="3260" w:type="dxa"/>
            <w:gridSpan w:val="2"/>
            <w:tcBorders>
              <w:top w:val="single" w:sz="4" w:space="0" w:color="auto"/>
              <w:left w:val="single" w:sz="4" w:space="0" w:color="auto"/>
              <w:bottom w:val="single" w:sz="4" w:space="0" w:color="auto"/>
              <w:right w:val="single" w:sz="4" w:space="0" w:color="auto"/>
            </w:tcBorders>
          </w:tcPr>
          <w:p w14:paraId="1922B85C"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великого</w:t>
            </w:r>
          </w:p>
          <w:p w14:paraId="64076EE5" w14:textId="19A6DB6B"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тенісу до Дня міста Обухі</w:t>
            </w:r>
            <w:r w:rsidR="00540A50" w:rsidRPr="002A1F94">
              <w:rPr>
                <w:rFonts w:ascii="Times New Roman" w:hAnsi="Times New Roman"/>
                <w:color w:val="000000" w:themeColor="text1"/>
                <w:sz w:val="26"/>
                <w:szCs w:val="26"/>
                <w:lang w:val="ru-RU"/>
              </w:rPr>
              <w:t>в</w:t>
            </w:r>
          </w:p>
        </w:tc>
        <w:tc>
          <w:tcPr>
            <w:tcW w:w="3542" w:type="dxa"/>
            <w:tcBorders>
              <w:top w:val="single" w:sz="4" w:space="0" w:color="auto"/>
              <w:left w:val="single" w:sz="4" w:space="0" w:color="auto"/>
              <w:bottom w:val="single" w:sz="4" w:space="0" w:color="auto"/>
              <w:right w:val="single" w:sz="4" w:space="0" w:color="auto"/>
            </w:tcBorders>
          </w:tcPr>
          <w:p w14:paraId="0C36405B"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13.09.2025</w:t>
            </w:r>
          </w:p>
          <w:p w14:paraId="184F8B86"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Обухів,</w:t>
            </w:r>
          </w:p>
          <w:p w14:paraId="3EA84A74" w14:textId="601E0D42"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Київська, 142а,</w:t>
            </w:r>
          </w:p>
          <w:p w14:paraId="593D1583"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стадіон ім. В. Мельника</w:t>
            </w:r>
          </w:p>
        </w:tc>
        <w:tc>
          <w:tcPr>
            <w:tcW w:w="1278" w:type="dxa"/>
            <w:tcBorders>
              <w:top w:val="single" w:sz="4" w:space="0" w:color="auto"/>
              <w:left w:val="single" w:sz="4" w:space="0" w:color="auto"/>
              <w:bottom w:val="single" w:sz="4" w:space="0" w:color="auto"/>
              <w:right w:val="single" w:sz="4" w:space="0" w:color="auto"/>
            </w:tcBorders>
          </w:tcPr>
          <w:p w14:paraId="176F2679"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5 200</w:t>
            </w:r>
          </w:p>
        </w:tc>
        <w:tc>
          <w:tcPr>
            <w:tcW w:w="1277" w:type="dxa"/>
            <w:tcBorders>
              <w:top w:val="single" w:sz="4" w:space="0" w:color="auto"/>
              <w:left w:val="single" w:sz="4" w:space="0" w:color="auto"/>
              <w:bottom w:val="single" w:sz="4" w:space="0" w:color="auto"/>
              <w:right w:val="single" w:sz="4" w:space="0" w:color="auto"/>
            </w:tcBorders>
          </w:tcPr>
          <w:p w14:paraId="1E23A84E"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2 590,5</w:t>
            </w:r>
          </w:p>
        </w:tc>
      </w:tr>
      <w:tr w:rsidR="002A1F94" w:rsidRPr="002A1F94" w14:paraId="66878E17" w14:textId="77777777" w:rsidTr="007E054D">
        <w:tc>
          <w:tcPr>
            <w:tcW w:w="709" w:type="dxa"/>
            <w:tcBorders>
              <w:top w:val="single" w:sz="4" w:space="0" w:color="auto"/>
              <w:left w:val="single" w:sz="4" w:space="0" w:color="auto"/>
              <w:bottom w:val="single" w:sz="4" w:space="0" w:color="auto"/>
              <w:right w:val="single" w:sz="4" w:space="0" w:color="auto"/>
            </w:tcBorders>
          </w:tcPr>
          <w:p w14:paraId="6A2AB4EB"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30</w:t>
            </w:r>
          </w:p>
        </w:tc>
        <w:tc>
          <w:tcPr>
            <w:tcW w:w="3260" w:type="dxa"/>
            <w:gridSpan w:val="2"/>
            <w:tcBorders>
              <w:top w:val="single" w:sz="4" w:space="0" w:color="auto"/>
              <w:left w:val="single" w:sz="4" w:space="0" w:color="auto"/>
              <w:bottom w:val="single" w:sz="4" w:space="0" w:color="auto"/>
              <w:right w:val="single" w:sz="4" w:space="0" w:color="auto"/>
            </w:tcBorders>
          </w:tcPr>
          <w:p w14:paraId="036B81F4"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волейболу</w:t>
            </w:r>
          </w:p>
          <w:p w14:paraId="4E65144E"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присвяченого Дню тренера</w:t>
            </w:r>
          </w:p>
        </w:tc>
        <w:tc>
          <w:tcPr>
            <w:tcW w:w="3542" w:type="dxa"/>
            <w:tcBorders>
              <w:top w:val="single" w:sz="4" w:space="0" w:color="auto"/>
              <w:left w:val="single" w:sz="4" w:space="0" w:color="auto"/>
              <w:bottom w:val="single" w:sz="4" w:space="0" w:color="auto"/>
              <w:right w:val="single" w:sz="4" w:space="0" w:color="auto"/>
            </w:tcBorders>
          </w:tcPr>
          <w:p w14:paraId="16C8C3B0" w14:textId="7BEF9010"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20.09.2025                                            Обухів, Мікрорайон Яблуневий</w:t>
            </w:r>
          </w:p>
        </w:tc>
        <w:tc>
          <w:tcPr>
            <w:tcW w:w="1278" w:type="dxa"/>
            <w:tcBorders>
              <w:top w:val="single" w:sz="4" w:space="0" w:color="auto"/>
              <w:left w:val="single" w:sz="4" w:space="0" w:color="auto"/>
              <w:bottom w:val="single" w:sz="4" w:space="0" w:color="auto"/>
              <w:right w:val="single" w:sz="4" w:space="0" w:color="auto"/>
            </w:tcBorders>
          </w:tcPr>
          <w:p w14:paraId="2F07F82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4 500</w:t>
            </w:r>
          </w:p>
        </w:tc>
        <w:tc>
          <w:tcPr>
            <w:tcW w:w="1277" w:type="dxa"/>
            <w:tcBorders>
              <w:top w:val="single" w:sz="4" w:space="0" w:color="auto"/>
              <w:left w:val="single" w:sz="4" w:space="0" w:color="auto"/>
              <w:bottom w:val="single" w:sz="4" w:space="0" w:color="auto"/>
              <w:right w:val="single" w:sz="4" w:space="0" w:color="auto"/>
            </w:tcBorders>
          </w:tcPr>
          <w:p w14:paraId="5FC6BE8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2 301</w:t>
            </w:r>
          </w:p>
        </w:tc>
      </w:tr>
      <w:tr w:rsidR="002A1F94" w:rsidRPr="002A1F94" w14:paraId="75A98692" w14:textId="77777777" w:rsidTr="007E054D">
        <w:tc>
          <w:tcPr>
            <w:tcW w:w="709" w:type="dxa"/>
            <w:tcBorders>
              <w:top w:val="single" w:sz="4" w:space="0" w:color="auto"/>
              <w:left w:val="single" w:sz="4" w:space="0" w:color="auto"/>
              <w:bottom w:val="single" w:sz="4" w:space="0" w:color="auto"/>
              <w:right w:val="single" w:sz="4" w:space="0" w:color="auto"/>
            </w:tcBorders>
          </w:tcPr>
          <w:p w14:paraId="7962F4C6"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31</w:t>
            </w:r>
          </w:p>
        </w:tc>
        <w:tc>
          <w:tcPr>
            <w:tcW w:w="3260" w:type="dxa"/>
            <w:gridSpan w:val="2"/>
            <w:tcBorders>
              <w:top w:val="single" w:sz="4" w:space="0" w:color="auto"/>
              <w:left w:val="single" w:sz="4" w:space="0" w:color="auto"/>
              <w:bottom w:val="single" w:sz="4" w:space="0" w:color="auto"/>
              <w:right w:val="single" w:sz="4" w:space="0" w:color="auto"/>
            </w:tcBorders>
          </w:tcPr>
          <w:p w14:paraId="645549C3"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Відкрита першість міста Обухів з волейболу до Дня фізичної культури і спорту України</w:t>
            </w:r>
          </w:p>
        </w:tc>
        <w:tc>
          <w:tcPr>
            <w:tcW w:w="3542" w:type="dxa"/>
            <w:tcBorders>
              <w:top w:val="single" w:sz="4" w:space="0" w:color="auto"/>
              <w:left w:val="single" w:sz="4" w:space="0" w:color="auto"/>
              <w:bottom w:val="single" w:sz="4" w:space="0" w:color="auto"/>
              <w:right w:val="single" w:sz="4" w:space="0" w:color="auto"/>
            </w:tcBorders>
          </w:tcPr>
          <w:p w14:paraId="36FBA52B" w14:textId="3076B604"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20.09.2025                                               Обухів, Академічний ліцей №5</w:t>
            </w:r>
          </w:p>
        </w:tc>
        <w:tc>
          <w:tcPr>
            <w:tcW w:w="1278" w:type="dxa"/>
            <w:tcBorders>
              <w:top w:val="single" w:sz="4" w:space="0" w:color="auto"/>
              <w:left w:val="single" w:sz="4" w:space="0" w:color="auto"/>
              <w:bottom w:val="single" w:sz="4" w:space="0" w:color="auto"/>
              <w:right w:val="single" w:sz="4" w:space="0" w:color="auto"/>
            </w:tcBorders>
          </w:tcPr>
          <w:p w14:paraId="6EFC289A"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4 270</w:t>
            </w:r>
          </w:p>
        </w:tc>
        <w:tc>
          <w:tcPr>
            <w:tcW w:w="1277" w:type="dxa"/>
            <w:tcBorders>
              <w:top w:val="single" w:sz="4" w:space="0" w:color="auto"/>
              <w:left w:val="single" w:sz="4" w:space="0" w:color="auto"/>
              <w:bottom w:val="single" w:sz="4" w:space="0" w:color="auto"/>
              <w:right w:val="single" w:sz="4" w:space="0" w:color="auto"/>
            </w:tcBorders>
          </w:tcPr>
          <w:p w14:paraId="5AAE8EC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1897,2</w:t>
            </w:r>
          </w:p>
        </w:tc>
      </w:tr>
      <w:tr w:rsidR="002A1F94" w:rsidRPr="002A1F94" w14:paraId="1A806B66" w14:textId="77777777" w:rsidTr="007E054D">
        <w:tc>
          <w:tcPr>
            <w:tcW w:w="709" w:type="dxa"/>
            <w:tcBorders>
              <w:top w:val="single" w:sz="4" w:space="0" w:color="auto"/>
              <w:left w:val="single" w:sz="4" w:space="0" w:color="auto"/>
              <w:bottom w:val="single" w:sz="4" w:space="0" w:color="auto"/>
              <w:right w:val="single" w:sz="4" w:space="0" w:color="auto"/>
            </w:tcBorders>
          </w:tcPr>
          <w:p w14:paraId="039C740C"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32</w:t>
            </w:r>
          </w:p>
        </w:tc>
        <w:tc>
          <w:tcPr>
            <w:tcW w:w="3260" w:type="dxa"/>
            <w:gridSpan w:val="2"/>
            <w:tcBorders>
              <w:top w:val="single" w:sz="4" w:space="0" w:color="auto"/>
              <w:left w:val="single" w:sz="4" w:space="0" w:color="auto"/>
              <w:bottom w:val="single" w:sz="4" w:space="0" w:color="auto"/>
              <w:right w:val="single" w:sz="4" w:space="0" w:color="auto"/>
            </w:tcBorders>
          </w:tcPr>
          <w:p w14:paraId="241C9E25"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 xml:space="preserve">Відкриті змагання з веслування на байдарках та каное серед юнаків та дівчат 2008, 2009, 2010, 2011, 2012, 2013, 2014, 2015, 2016 та 2017 років </w:t>
            </w:r>
            <w:r w:rsidRPr="002A1F94">
              <w:rPr>
                <w:rFonts w:ascii="Times New Roman" w:hAnsi="Times New Roman"/>
                <w:color w:val="000000" w:themeColor="text1"/>
                <w:sz w:val="26"/>
                <w:szCs w:val="26"/>
                <w:lang w:val="ru-RU"/>
              </w:rPr>
              <w:lastRenderedPageBreak/>
              <w:t>народження з нагоди закриття сезону 2025</w:t>
            </w:r>
          </w:p>
        </w:tc>
        <w:tc>
          <w:tcPr>
            <w:tcW w:w="3542" w:type="dxa"/>
            <w:tcBorders>
              <w:top w:val="single" w:sz="4" w:space="0" w:color="auto"/>
              <w:left w:val="single" w:sz="4" w:space="0" w:color="auto"/>
              <w:bottom w:val="single" w:sz="4" w:space="0" w:color="auto"/>
              <w:right w:val="single" w:sz="4" w:space="0" w:color="auto"/>
            </w:tcBorders>
          </w:tcPr>
          <w:p w14:paraId="78EBA43D"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lastRenderedPageBreak/>
              <w:t>27.09.2025</w:t>
            </w:r>
          </w:p>
          <w:p w14:paraId="0308BE36"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Територія спортивної бази веслувальників в</w:t>
            </w:r>
          </w:p>
          <w:p w14:paraId="0175CF73" w14:textId="55318933"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Обухів</w:t>
            </w:r>
          </w:p>
        </w:tc>
        <w:tc>
          <w:tcPr>
            <w:tcW w:w="1278" w:type="dxa"/>
            <w:tcBorders>
              <w:top w:val="single" w:sz="4" w:space="0" w:color="auto"/>
              <w:left w:val="single" w:sz="4" w:space="0" w:color="auto"/>
              <w:bottom w:val="single" w:sz="4" w:space="0" w:color="auto"/>
              <w:right w:val="single" w:sz="4" w:space="0" w:color="auto"/>
            </w:tcBorders>
          </w:tcPr>
          <w:p w14:paraId="1FA41A3E"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13 830</w:t>
            </w:r>
          </w:p>
        </w:tc>
        <w:tc>
          <w:tcPr>
            <w:tcW w:w="1277" w:type="dxa"/>
            <w:tcBorders>
              <w:top w:val="single" w:sz="4" w:space="0" w:color="auto"/>
              <w:left w:val="single" w:sz="4" w:space="0" w:color="auto"/>
              <w:bottom w:val="single" w:sz="4" w:space="0" w:color="auto"/>
              <w:right w:val="single" w:sz="4" w:space="0" w:color="auto"/>
            </w:tcBorders>
          </w:tcPr>
          <w:p w14:paraId="758F6E1E"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6106,5</w:t>
            </w:r>
          </w:p>
        </w:tc>
      </w:tr>
      <w:tr w:rsidR="002A1F94" w:rsidRPr="002A1F94" w14:paraId="35C7C5E8" w14:textId="77777777" w:rsidTr="007E054D">
        <w:tc>
          <w:tcPr>
            <w:tcW w:w="709" w:type="dxa"/>
            <w:tcBorders>
              <w:top w:val="single" w:sz="4" w:space="0" w:color="auto"/>
              <w:left w:val="single" w:sz="4" w:space="0" w:color="auto"/>
              <w:bottom w:val="single" w:sz="4" w:space="0" w:color="auto"/>
              <w:right w:val="single" w:sz="4" w:space="0" w:color="auto"/>
            </w:tcBorders>
          </w:tcPr>
          <w:p w14:paraId="4BA4F8E7"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33</w:t>
            </w:r>
          </w:p>
        </w:tc>
        <w:tc>
          <w:tcPr>
            <w:tcW w:w="3260" w:type="dxa"/>
            <w:gridSpan w:val="2"/>
            <w:tcBorders>
              <w:top w:val="single" w:sz="4" w:space="0" w:color="auto"/>
              <w:left w:val="single" w:sz="4" w:space="0" w:color="auto"/>
              <w:bottom w:val="single" w:sz="4" w:space="0" w:color="auto"/>
              <w:right w:val="single" w:sz="4" w:space="0" w:color="auto"/>
            </w:tcBorders>
          </w:tcPr>
          <w:p w14:paraId="12ED8F63"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футболу серед ветеранів пам’яті загиблих Воїнів</w:t>
            </w:r>
          </w:p>
        </w:tc>
        <w:tc>
          <w:tcPr>
            <w:tcW w:w="3542" w:type="dxa"/>
            <w:tcBorders>
              <w:top w:val="single" w:sz="4" w:space="0" w:color="auto"/>
              <w:left w:val="single" w:sz="4" w:space="0" w:color="auto"/>
              <w:bottom w:val="single" w:sz="4" w:space="0" w:color="auto"/>
              <w:right w:val="single" w:sz="4" w:space="0" w:color="auto"/>
            </w:tcBorders>
          </w:tcPr>
          <w:p w14:paraId="3EA277CC"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27.09.2025</w:t>
            </w:r>
          </w:p>
          <w:p w14:paraId="79DA94BD"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Обухів,</w:t>
            </w:r>
          </w:p>
          <w:p w14:paraId="51890960" w14:textId="686949E2"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Київська, 142а,</w:t>
            </w:r>
          </w:p>
          <w:p w14:paraId="11398550"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стадіон ім. В. Мельника</w:t>
            </w:r>
          </w:p>
        </w:tc>
        <w:tc>
          <w:tcPr>
            <w:tcW w:w="1278" w:type="dxa"/>
            <w:tcBorders>
              <w:top w:val="single" w:sz="4" w:space="0" w:color="auto"/>
              <w:left w:val="single" w:sz="4" w:space="0" w:color="auto"/>
              <w:bottom w:val="single" w:sz="4" w:space="0" w:color="auto"/>
              <w:right w:val="single" w:sz="4" w:space="0" w:color="auto"/>
            </w:tcBorders>
          </w:tcPr>
          <w:p w14:paraId="66BC14F1"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0,00</w:t>
            </w:r>
          </w:p>
        </w:tc>
        <w:tc>
          <w:tcPr>
            <w:tcW w:w="1277" w:type="dxa"/>
            <w:tcBorders>
              <w:top w:val="single" w:sz="4" w:space="0" w:color="auto"/>
              <w:left w:val="single" w:sz="4" w:space="0" w:color="auto"/>
              <w:bottom w:val="single" w:sz="4" w:space="0" w:color="auto"/>
              <w:right w:val="single" w:sz="4" w:space="0" w:color="auto"/>
            </w:tcBorders>
          </w:tcPr>
          <w:p w14:paraId="587C5B4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0,00</w:t>
            </w:r>
          </w:p>
        </w:tc>
      </w:tr>
      <w:tr w:rsidR="002A1F94" w:rsidRPr="002A1F94" w14:paraId="108AA9DB" w14:textId="77777777" w:rsidTr="007E054D">
        <w:tc>
          <w:tcPr>
            <w:tcW w:w="709" w:type="dxa"/>
            <w:tcBorders>
              <w:top w:val="single" w:sz="4" w:space="0" w:color="auto"/>
              <w:left w:val="single" w:sz="4" w:space="0" w:color="auto"/>
              <w:bottom w:val="single" w:sz="4" w:space="0" w:color="auto"/>
              <w:right w:val="single" w:sz="4" w:space="0" w:color="auto"/>
            </w:tcBorders>
          </w:tcPr>
          <w:p w14:paraId="4C0037D0"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34</w:t>
            </w:r>
          </w:p>
        </w:tc>
        <w:tc>
          <w:tcPr>
            <w:tcW w:w="3260" w:type="dxa"/>
            <w:gridSpan w:val="2"/>
            <w:tcBorders>
              <w:top w:val="single" w:sz="4" w:space="0" w:color="auto"/>
              <w:left w:val="single" w:sz="4" w:space="0" w:color="auto"/>
              <w:bottom w:val="single" w:sz="4" w:space="0" w:color="auto"/>
              <w:right w:val="single" w:sz="4" w:space="0" w:color="auto"/>
            </w:tcBorders>
          </w:tcPr>
          <w:p w14:paraId="3F69FAEF"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Спортивні заходи до Дня Захисників та Захисниць України</w:t>
            </w:r>
          </w:p>
        </w:tc>
        <w:tc>
          <w:tcPr>
            <w:tcW w:w="3542" w:type="dxa"/>
            <w:tcBorders>
              <w:top w:val="single" w:sz="4" w:space="0" w:color="auto"/>
              <w:left w:val="single" w:sz="4" w:space="0" w:color="auto"/>
              <w:bottom w:val="single" w:sz="4" w:space="0" w:color="auto"/>
              <w:right w:val="single" w:sz="4" w:space="0" w:color="auto"/>
            </w:tcBorders>
          </w:tcPr>
          <w:p w14:paraId="5FCC6A87" w14:textId="2A445392"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18.10.2025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401FB6BA"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11 290</w:t>
            </w:r>
          </w:p>
        </w:tc>
        <w:tc>
          <w:tcPr>
            <w:tcW w:w="1277" w:type="dxa"/>
            <w:tcBorders>
              <w:top w:val="single" w:sz="4" w:space="0" w:color="auto"/>
              <w:left w:val="single" w:sz="4" w:space="0" w:color="auto"/>
              <w:bottom w:val="single" w:sz="4" w:space="0" w:color="auto"/>
              <w:right w:val="single" w:sz="4" w:space="0" w:color="auto"/>
            </w:tcBorders>
          </w:tcPr>
          <w:p w14:paraId="1BB1D6D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5 860,8</w:t>
            </w:r>
          </w:p>
        </w:tc>
      </w:tr>
      <w:tr w:rsidR="002A1F94" w:rsidRPr="002A1F94" w14:paraId="2E02D8A3" w14:textId="77777777" w:rsidTr="007E054D">
        <w:tc>
          <w:tcPr>
            <w:tcW w:w="709" w:type="dxa"/>
            <w:tcBorders>
              <w:top w:val="single" w:sz="4" w:space="0" w:color="auto"/>
              <w:left w:val="single" w:sz="4" w:space="0" w:color="auto"/>
              <w:bottom w:val="single" w:sz="4" w:space="0" w:color="auto"/>
              <w:right w:val="single" w:sz="4" w:space="0" w:color="auto"/>
            </w:tcBorders>
          </w:tcPr>
          <w:p w14:paraId="32A2E431"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35</w:t>
            </w:r>
          </w:p>
        </w:tc>
        <w:tc>
          <w:tcPr>
            <w:tcW w:w="3260" w:type="dxa"/>
            <w:gridSpan w:val="2"/>
            <w:tcBorders>
              <w:top w:val="single" w:sz="4" w:space="0" w:color="auto"/>
              <w:left w:val="single" w:sz="4" w:space="0" w:color="auto"/>
              <w:bottom w:val="single" w:sz="4" w:space="0" w:color="auto"/>
              <w:right w:val="single" w:sz="4" w:space="0" w:color="auto"/>
            </w:tcBorders>
          </w:tcPr>
          <w:p w14:paraId="2E18F708"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волейболу до Дня Захисників та Захисниць України</w:t>
            </w:r>
          </w:p>
        </w:tc>
        <w:tc>
          <w:tcPr>
            <w:tcW w:w="3542" w:type="dxa"/>
            <w:tcBorders>
              <w:top w:val="single" w:sz="4" w:space="0" w:color="auto"/>
              <w:left w:val="single" w:sz="4" w:space="0" w:color="auto"/>
              <w:bottom w:val="single" w:sz="4" w:space="0" w:color="auto"/>
              <w:right w:val="single" w:sz="4" w:space="0" w:color="auto"/>
            </w:tcBorders>
          </w:tcPr>
          <w:p w14:paraId="0EC9AF79" w14:textId="1A46D42B"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25.10.2025                                               Обухів, Академічний ліцей №5</w:t>
            </w:r>
          </w:p>
        </w:tc>
        <w:tc>
          <w:tcPr>
            <w:tcW w:w="1278" w:type="dxa"/>
            <w:tcBorders>
              <w:top w:val="single" w:sz="4" w:space="0" w:color="auto"/>
              <w:left w:val="single" w:sz="4" w:space="0" w:color="auto"/>
              <w:bottom w:val="single" w:sz="4" w:space="0" w:color="auto"/>
              <w:right w:val="single" w:sz="4" w:space="0" w:color="auto"/>
            </w:tcBorders>
          </w:tcPr>
          <w:p w14:paraId="6A5D65F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4 270</w:t>
            </w:r>
          </w:p>
        </w:tc>
        <w:tc>
          <w:tcPr>
            <w:tcW w:w="1277" w:type="dxa"/>
            <w:tcBorders>
              <w:top w:val="single" w:sz="4" w:space="0" w:color="auto"/>
              <w:left w:val="single" w:sz="4" w:space="0" w:color="auto"/>
              <w:bottom w:val="single" w:sz="4" w:space="0" w:color="auto"/>
              <w:right w:val="single" w:sz="4" w:space="0" w:color="auto"/>
            </w:tcBorders>
          </w:tcPr>
          <w:p w14:paraId="1C1D6044"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0,00</w:t>
            </w:r>
          </w:p>
        </w:tc>
      </w:tr>
      <w:tr w:rsidR="002A1F94" w:rsidRPr="002A1F94" w14:paraId="745E0429" w14:textId="77777777" w:rsidTr="007E054D">
        <w:tc>
          <w:tcPr>
            <w:tcW w:w="709" w:type="dxa"/>
            <w:tcBorders>
              <w:top w:val="single" w:sz="4" w:space="0" w:color="auto"/>
              <w:left w:val="single" w:sz="4" w:space="0" w:color="auto"/>
              <w:bottom w:val="single" w:sz="4" w:space="0" w:color="auto"/>
              <w:right w:val="single" w:sz="4" w:space="0" w:color="auto"/>
            </w:tcBorders>
          </w:tcPr>
          <w:p w14:paraId="3E3DA714"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36</w:t>
            </w:r>
          </w:p>
        </w:tc>
        <w:tc>
          <w:tcPr>
            <w:tcW w:w="3260" w:type="dxa"/>
            <w:gridSpan w:val="2"/>
            <w:tcBorders>
              <w:top w:val="single" w:sz="4" w:space="0" w:color="auto"/>
              <w:left w:val="single" w:sz="4" w:space="0" w:color="auto"/>
              <w:bottom w:val="single" w:sz="4" w:space="0" w:color="auto"/>
              <w:right w:val="single" w:sz="4" w:space="0" w:color="auto"/>
            </w:tcBorders>
          </w:tcPr>
          <w:p w14:paraId="5E3F7724"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турнір з боксу серед юнаків та дівчат 2009-2015 років народження присвяченого пам’яті мерів м. Обухів Володимира Мельника та Олександра Левченка</w:t>
            </w:r>
          </w:p>
        </w:tc>
        <w:tc>
          <w:tcPr>
            <w:tcW w:w="3542" w:type="dxa"/>
            <w:tcBorders>
              <w:top w:val="single" w:sz="4" w:space="0" w:color="auto"/>
              <w:left w:val="single" w:sz="4" w:space="0" w:color="auto"/>
              <w:bottom w:val="single" w:sz="4" w:space="0" w:color="auto"/>
              <w:right w:val="single" w:sz="4" w:space="0" w:color="auto"/>
            </w:tcBorders>
          </w:tcPr>
          <w:p w14:paraId="43CA87DB"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01.11.2025</w:t>
            </w:r>
          </w:p>
          <w:p w14:paraId="4BCAA5FD"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приміщення спортивного комплексу профкому ККПК м. Обухів</w:t>
            </w:r>
          </w:p>
          <w:p w14:paraId="384EB50D"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Миру, 15</w:t>
            </w:r>
          </w:p>
        </w:tc>
        <w:tc>
          <w:tcPr>
            <w:tcW w:w="1278" w:type="dxa"/>
            <w:tcBorders>
              <w:top w:val="single" w:sz="4" w:space="0" w:color="auto"/>
              <w:left w:val="single" w:sz="4" w:space="0" w:color="auto"/>
              <w:bottom w:val="single" w:sz="4" w:space="0" w:color="auto"/>
              <w:right w:val="single" w:sz="4" w:space="0" w:color="auto"/>
            </w:tcBorders>
          </w:tcPr>
          <w:p w14:paraId="3E847AE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15 750</w:t>
            </w:r>
          </w:p>
        </w:tc>
        <w:tc>
          <w:tcPr>
            <w:tcW w:w="1277" w:type="dxa"/>
            <w:tcBorders>
              <w:top w:val="single" w:sz="4" w:space="0" w:color="auto"/>
              <w:left w:val="single" w:sz="4" w:space="0" w:color="auto"/>
              <w:bottom w:val="single" w:sz="4" w:space="0" w:color="auto"/>
              <w:right w:val="single" w:sz="4" w:space="0" w:color="auto"/>
            </w:tcBorders>
          </w:tcPr>
          <w:p w14:paraId="7B6BDF2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7 260</w:t>
            </w:r>
          </w:p>
        </w:tc>
      </w:tr>
      <w:tr w:rsidR="002A1F94" w:rsidRPr="002A1F94" w14:paraId="12317FA5" w14:textId="77777777" w:rsidTr="007E054D">
        <w:tc>
          <w:tcPr>
            <w:tcW w:w="709" w:type="dxa"/>
            <w:tcBorders>
              <w:top w:val="single" w:sz="4" w:space="0" w:color="auto"/>
              <w:left w:val="single" w:sz="4" w:space="0" w:color="auto"/>
              <w:bottom w:val="single" w:sz="4" w:space="0" w:color="auto"/>
              <w:right w:val="single" w:sz="4" w:space="0" w:color="auto"/>
            </w:tcBorders>
          </w:tcPr>
          <w:p w14:paraId="55D27CEC"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37</w:t>
            </w:r>
          </w:p>
        </w:tc>
        <w:tc>
          <w:tcPr>
            <w:tcW w:w="3260" w:type="dxa"/>
            <w:gridSpan w:val="2"/>
            <w:tcBorders>
              <w:top w:val="single" w:sz="4" w:space="0" w:color="auto"/>
              <w:left w:val="single" w:sz="4" w:space="0" w:color="auto"/>
              <w:bottom w:val="single" w:sz="4" w:space="0" w:color="auto"/>
              <w:right w:val="single" w:sz="4" w:space="0" w:color="auto"/>
            </w:tcBorders>
          </w:tcPr>
          <w:p w14:paraId="070F5676"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Спортивні заходи до Дня працівників сільського господарства України</w:t>
            </w:r>
          </w:p>
        </w:tc>
        <w:tc>
          <w:tcPr>
            <w:tcW w:w="3542" w:type="dxa"/>
            <w:tcBorders>
              <w:top w:val="single" w:sz="4" w:space="0" w:color="auto"/>
              <w:left w:val="single" w:sz="4" w:space="0" w:color="auto"/>
              <w:bottom w:val="single" w:sz="4" w:space="0" w:color="auto"/>
              <w:right w:val="single" w:sz="4" w:space="0" w:color="auto"/>
            </w:tcBorders>
          </w:tcPr>
          <w:p w14:paraId="72748F7B" w14:textId="2A463E14"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15.11.2025                                            Обухів, Мікрорайон Яблуневий</w:t>
            </w:r>
          </w:p>
        </w:tc>
        <w:tc>
          <w:tcPr>
            <w:tcW w:w="1278" w:type="dxa"/>
            <w:tcBorders>
              <w:top w:val="single" w:sz="4" w:space="0" w:color="auto"/>
              <w:left w:val="single" w:sz="4" w:space="0" w:color="auto"/>
              <w:bottom w:val="single" w:sz="4" w:space="0" w:color="auto"/>
              <w:right w:val="single" w:sz="4" w:space="0" w:color="auto"/>
            </w:tcBorders>
          </w:tcPr>
          <w:p w14:paraId="7CB15EBC"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5 180</w:t>
            </w:r>
          </w:p>
        </w:tc>
        <w:tc>
          <w:tcPr>
            <w:tcW w:w="1277" w:type="dxa"/>
            <w:tcBorders>
              <w:top w:val="single" w:sz="4" w:space="0" w:color="auto"/>
              <w:left w:val="single" w:sz="4" w:space="0" w:color="auto"/>
              <w:bottom w:val="single" w:sz="4" w:space="0" w:color="auto"/>
              <w:right w:val="single" w:sz="4" w:space="0" w:color="auto"/>
            </w:tcBorders>
          </w:tcPr>
          <w:p w14:paraId="3B8C58A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2 392,8</w:t>
            </w:r>
          </w:p>
        </w:tc>
      </w:tr>
      <w:tr w:rsidR="002A1F94" w:rsidRPr="002A1F94" w14:paraId="500295C1" w14:textId="77777777" w:rsidTr="007E054D">
        <w:tc>
          <w:tcPr>
            <w:tcW w:w="709" w:type="dxa"/>
            <w:tcBorders>
              <w:top w:val="single" w:sz="4" w:space="0" w:color="auto"/>
              <w:left w:val="single" w:sz="4" w:space="0" w:color="auto"/>
              <w:bottom w:val="single" w:sz="4" w:space="0" w:color="auto"/>
              <w:right w:val="single" w:sz="4" w:space="0" w:color="auto"/>
            </w:tcBorders>
          </w:tcPr>
          <w:p w14:paraId="0FFA9E48"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38</w:t>
            </w:r>
          </w:p>
        </w:tc>
        <w:tc>
          <w:tcPr>
            <w:tcW w:w="3260" w:type="dxa"/>
            <w:gridSpan w:val="2"/>
            <w:tcBorders>
              <w:top w:val="single" w:sz="4" w:space="0" w:color="auto"/>
              <w:left w:val="single" w:sz="4" w:space="0" w:color="auto"/>
              <w:bottom w:val="single" w:sz="4" w:space="0" w:color="auto"/>
              <w:right w:val="single" w:sz="4" w:space="0" w:color="auto"/>
            </w:tcBorders>
          </w:tcPr>
          <w:p w14:paraId="1C96F29F"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Відкрита першість з плавання пам’яті мерів м. Обухів Володимира Мельника та Олександра Левченка</w:t>
            </w:r>
          </w:p>
        </w:tc>
        <w:tc>
          <w:tcPr>
            <w:tcW w:w="3542" w:type="dxa"/>
            <w:tcBorders>
              <w:top w:val="single" w:sz="4" w:space="0" w:color="auto"/>
              <w:left w:val="single" w:sz="4" w:space="0" w:color="auto"/>
              <w:bottom w:val="single" w:sz="4" w:space="0" w:color="auto"/>
              <w:right w:val="single" w:sz="4" w:space="0" w:color="auto"/>
            </w:tcBorders>
          </w:tcPr>
          <w:p w14:paraId="65E675A8" w14:textId="63C8518A"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29.11.2025                                               м. Обухів, ДЮСШ</w:t>
            </w:r>
          </w:p>
        </w:tc>
        <w:tc>
          <w:tcPr>
            <w:tcW w:w="1278" w:type="dxa"/>
            <w:tcBorders>
              <w:top w:val="single" w:sz="4" w:space="0" w:color="auto"/>
              <w:left w:val="single" w:sz="4" w:space="0" w:color="auto"/>
              <w:bottom w:val="single" w:sz="4" w:space="0" w:color="auto"/>
              <w:right w:val="single" w:sz="4" w:space="0" w:color="auto"/>
            </w:tcBorders>
          </w:tcPr>
          <w:p w14:paraId="553C9B3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14 080</w:t>
            </w:r>
          </w:p>
        </w:tc>
        <w:tc>
          <w:tcPr>
            <w:tcW w:w="1277" w:type="dxa"/>
            <w:tcBorders>
              <w:top w:val="single" w:sz="4" w:space="0" w:color="auto"/>
              <w:left w:val="single" w:sz="4" w:space="0" w:color="auto"/>
              <w:bottom w:val="single" w:sz="4" w:space="0" w:color="auto"/>
              <w:right w:val="single" w:sz="4" w:space="0" w:color="auto"/>
            </w:tcBorders>
          </w:tcPr>
          <w:p w14:paraId="111AE652"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9 084</w:t>
            </w:r>
          </w:p>
        </w:tc>
      </w:tr>
      <w:tr w:rsidR="002A1F94" w:rsidRPr="002A1F94" w14:paraId="66E6F783" w14:textId="77777777" w:rsidTr="007E054D">
        <w:tc>
          <w:tcPr>
            <w:tcW w:w="709" w:type="dxa"/>
            <w:tcBorders>
              <w:top w:val="single" w:sz="4" w:space="0" w:color="auto"/>
              <w:left w:val="single" w:sz="4" w:space="0" w:color="auto"/>
              <w:bottom w:val="single" w:sz="4" w:space="0" w:color="auto"/>
              <w:right w:val="single" w:sz="4" w:space="0" w:color="auto"/>
            </w:tcBorders>
          </w:tcPr>
          <w:p w14:paraId="0E37EF46"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39</w:t>
            </w:r>
          </w:p>
        </w:tc>
        <w:tc>
          <w:tcPr>
            <w:tcW w:w="3260" w:type="dxa"/>
            <w:gridSpan w:val="2"/>
            <w:tcBorders>
              <w:top w:val="single" w:sz="4" w:space="0" w:color="auto"/>
              <w:left w:val="single" w:sz="4" w:space="0" w:color="auto"/>
              <w:bottom w:val="single" w:sz="4" w:space="0" w:color="auto"/>
              <w:right w:val="single" w:sz="4" w:space="0" w:color="auto"/>
            </w:tcBorders>
          </w:tcPr>
          <w:p w14:paraId="12E301F6"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волейболу присвячений Захисникам і Захисницям України</w:t>
            </w:r>
          </w:p>
        </w:tc>
        <w:tc>
          <w:tcPr>
            <w:tcW w:w="3542" w:type="dxa"/>
            <w:tcBorders>
              <w:top w:val="single" w:sz="4" w:space="0" w:color="auto"/>
              <w:left w:val="single" w:sz="4" w:space="0" w:color="auto"/>
              <w:bottom w:val="single" w:sz="4" w:space="0" w:color="auto"/>
              <w:right w:val="single" w:sz="4" w:space="0" w:color="auto"/>
            </w:tcBorders>
          </w:tcPr>
          <w:p w14:paraId="29CEF051" w14:textId="16ED17E4"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22.11.2025                                            Обухів, Мікрорайон Яблуневий</w:t>
            </w:r>
          </w:p>
        </w:tc>
        <w:tc>
          <w:tcPr>
            <w:tcW w:w="1278" w:type="dxa"/>
            <w:tcBorders>
              <w:top w:val="single" w:sz="4" w:space="0" w:color="auto"/>
              <w:left w:val="single" w:sz="4" w:space="0" w:color="auto"/>
              <w:bottom w:val="single" w:sz="4" w:space="0" w:color="auto"/>
              <w:right w:val="single" w:sz="4" w:space="0" w:color="auto"/>
            </w:tcBorders>
          </w:tcPr>
          <w:p w14:paraId="02E624E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4 500</w:t>
            </w:r>
          </w:p>
        </w:tc>
        <w:tc>
          <w:tcPr>
            <w:tcW w:w="1277" w:type="dxa"/>
            <w:tcBorders>
              <w:top w:val="single" w:sz="4" w:space="0" w:color="auto"/>
              <w:left w:val="single" w:sz="4" w:space="0" w:color="auto"/>
              <w:bottom w:val="single" w:sz="4" w:space="0" w:color="auto"/>
              <w:right w:val="single" w:sz="4" w:space="0" w:color="auto"/>
            </w:tcBorders>
          </w:tcPr>
          <w:p w14:paraId="522169DC"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2 301</w:t>
            </w:r>
          </w:p>
        </w:tc>
      </w:tr>
      <w:tr w:rsidR="002A1F94" w:rsidRPr="002A1F94" w14:paraId="19A04F1D" w14:textId="77777777" w:rsidTr="007E054D">
        <w:tc>
          <w:tcPr>
            <w:tcW w:w="709" w:type="dxa"/>
            <w:tcBorders>
              <w:top w:val="single" w:sz="4" w:space="0" w:color="auto"/>
              <w:left w:val="single" w:sz="4" w:space="0" w:color="auto"/>
              <w:bottom w:val="single" w:sz="4" w:space="0" w:color="auto"/>
              <w:right w:val="single" w:sz="4" w:space="0" w:color="auto"/>
            </w:tcBorders>
          </w:tcPr>
          <w:p w14:paraId="45B23E39"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40</w:t>
            </w:r>
          </w:p>
        </w:tc>
        <w:tc>
          <w:tcPr>
            <w:tcW w:w="3260" w:type="dxa"/>
            <w:gridSpan w:val="2"/>
            <w:tcBorders>
              <w:top w:val="single" w:sz="4" w:space="0" w:color="auto"/>
              <w:left w:val="single" w:sz="4" w:space="0" w:color="auto"/>
              <w:bottom w:val="single" w:sz="4" w:space="0" w:color="auto"/>
              <w:right w:val="single" w:sz="4" w:space="0" w:color="auto"/>
            </w:tcBorders>
          </w:tcPr>
          <w:p w14:paraId="6209DE2E"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волейболу до Дня Гідності та Свободи</w:t>
            </w:r>
          </w:p>
        </w:tc>
        <w:tc>
          <w:tcPr>
            <w:tcW w:w="3542" w:type="dxa"/>
            <w:tcBorders>
              <w:top w:val="single" w:sz="4" w:space="0" w:color="auto"/>
              <w:left w:val="single" w:sz="4" w:space="0" w:color="auto"/>
              <w:bottom w:val="single" w:sz="4" w:space="0" w:color="auto"/>
              <w:right w:val="single" w:sz="4" w:space="0" w:color="auto"/>
            </w:tcBorders>
          </w:tcPr>
          <w:p w14:paraId="2F9D83DF" w14:textId="20BA49DE"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16.11.2025                                            Обухів, Мікрорайон Яблуневий</w:t>
            </w:r>
          </w:p>
        </w:tc>
        <w:tc>
          <w:tcPr>
            <w:tcW w:w="1278" w:type="dxa"/>
            <w:tcBorders>
              <w:top w:val="single" w:sz="4" w:space="0" w:color="auto"/>
              <w:left w:val="single" w:sz="4" w:space="0" w:color="auto"/>
              <w:bottom w:val="single" w:sz="4" w:space="0" w:color="auto"/>
              <w:right w:val="single" w:sz="4" w:space="0" w:color="auto"/>
            </w:tcBorders>
          </w:tcPr>
          <w:p w14:paraId="48D8D0D6"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4 500</w:t>
            </w:r>
          </w:p>
        </w:tc>
        <w:tc>
          <w:tcPr>
            <w:tcW w:w="1277" w:type="dxa"/>
            <w:tcBorders>
              <w:top w:val="single" w:sz="4" w:space="0" w:color="auto"/>
              <w:left w:val="single" w:sz="4" w:space="0" w:color="auto"/>
              <w:bottom w:val="single" w:sz="4" w:space="0" w:color="auto"/>
              <w:right w:val="single" w:sz="4" w:space="0" w:color="auto"/>
            </w:tcBorders>
          </w:tcPr>
          <w:p w14:paraId="40D07EE1"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2 301</w:t>
            </w:r>
          </w:p>
        </w:tc>
      </w:tr>
      <w:tr w:rsidR="002A1F94" w:rsidRPr="002A1F94" w14:paraId="0F5F0440" w14:textId="77777777" w:rsidTr="007E054D">
        <w:tc>
          <w:tcPr>
            <w:tcW w:w="709" w:type="dxa"/>
            <w:tcBorders>
              <w:top w:val="single" w:sz="4" w:space="0" w:color="auto"/>
              <w:left w:val="single" w:sz="4" w:space="0" w:color="auto"/>
              <w:bottom w:val="single" w:sz="4" w:space="0" w:color="auto"/>
              <w:right w:val="single" w:sz="4" w:space="0" w:color="auto"/>
            </w:tcBorders>
          </w:tcPr>
          <w:p w14:paraId="3607C90D"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41</w:t>
            </w:r>
          </w:p>
        </w:tc>
        <w:tc>
          <w:tcPr>
            <w:tcW w:w="3260" w:type="dxa"/>
            <w:gridSpan w:val="2"/>
            <w:tcBorders>
              <w:top w:val="single" w:sz="4" w:space="0" w:color="auto"/>
              <w:left w:val="single" w:sz="4" w:space="0" w:color="auto"/>
              <w:bottom w:val="single" w:sz="4" w:space="0" w:color="auto"/>
              <w:right w:val="single" w:sz="4" w:space="0" w:color="auto"/>
            </w:tcBorders>
          </w:tcPr>
          <w:p w14:paraId="63B8D66E"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міста Обухів з великого тенісу присвяченого Захисникам і Захисницям України</w:t>
            </w:r>
          </w:p>
        </w:tc>
        <w:tc>
          <w:tcPr>
            <w:tcW w:w="3542" w:type="dxa"/>
            <w:tcBorders>
              <w:top w:val="single" w:sz="4" w:space="0" w:color="auto"/>
              <w:left w:val="single" w:sz="4" w:space="0" w:color="auto"/>
              <w:bottom w:val="single" w:sz="4" w:space="0" w:color="auto"/>
              <w:right w:val="single" w:sz="4" w:space="0" w:color="auto"/>
            </w:tcBorders>
          </w:tcPr>
          <w:p w14:paraId="45072A94" w14:textId="25B07A6E"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22.11.2025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3EF949D4"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5 200</w:t>
            </w:r>
          </w:p>
        </w:tc>
        <w:tc>
          <w:tcPr>
            <w:tcW w:w="1277" w:type="dxa"/>
            <w:tcBorders>
              <w:top w:val="single" w:sz="4" w:space="0" w:color="auto"/>
              <w:left w:val="single" w:sz="4" w:space="0" w:color="auto"/>
              <w:bottom w:val="single" w:sz="4" w:space="0" w:color="auto"/>
              <w:right w:val="single" w:sz="4" w:space="0" w:color="auto"/>
            </w:tcBorders>
          </w:tcPr>
          <w:p w14:paraId="7C923097"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2 590,5</w:t>
            </w:r>
          </w:p>
        </w:tc>
      </w:tr>
      <w:tr w:rsidR="002A1F94" w:rsidRPr="002A1F94" w14:paraId="722FD20F" w14:textId="77777777" w:rsidTr="007E054D">
        <w:tc>
          <w:tcPr>
            <w:tcW w:w="709" w:type="dxa"/>
            <w:tcBorders>
              <w:top w:val="single" w:sz="4" w:space="0" w:color="auto"/>
              <w:left w:val="single" w:sz="4" w:space="0" w:color="auto"/>
              <w:bottom w:val="single" w:sz="4" w:space="0" w:color="auto"/>
              <w:right w:val="single" w:sz="4" w:space="0" w:color="auto"/>
            </w:tcBorders>
          </w:tcPr>
          <w:p w14:paraId="4B32B43C"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42</w:t>
            </w:r>
          </w:p>
        </w:tc>
        <w:tc>
          <w:tcPr>
            <w:tcW w:w="3260" w:type="dxa"/>
            <w:gridSpan w:val="2"/>
            <w:tcBorders>
              <w:top w:val="single" w:sz="4" w:space="0" w:color="auto"/>
              <w:left w:val="single" w:sz="4" w:space="0" w:color="auto"/>
              <w:bottom w:val="single" w:sz="4" w:space="0" w:color="auto"/>
              <w:right w:val="single" w:sz="4" w:space="0" w:color="auto"/>
            </w:tcBorders>
          </w:tcPr>
          <w:p w14:paraId="73394958"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Різдвяний Турнір міста Обухів з баскетболу</w:t>
            </w:r>
          </w:p>
        </w:tc>
        <w:tc>
          <w:tcPr>
            <w:tcW w:w="3542" w:type="dxa"/>
            <w:tcBorders>
              <w:top w:val="single" w:sz="4" w:space="0" w:color="auto"/>
              <w:left w:val="single" w:sz="4" w:space="0" w:color="auto"/>
              <w:bottom w:val="single" w:sz="4" w:space="0" w:color="auto"/>
              <w:right w:val="single" w:sz="4" w:space="0" w:color="auto"/>
            </w:tcBorders>
          </w:tcPr>
          <w:p w14:paraId="77BFB638" w14:textId="7E558AF3"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27.11.2025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10BE68EC"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4 790</w:t>
            </w:r>
          </w:p>
        </w:tc>
        <w:tc>
          <w:tcPr>
            <w:tcW w:w="1277" w:type="dxa"/>
            <w:tcBorders>
              <w:top w:val="single" w:sz="4" w:space="0" w:color="auto"/>
              <w:left w:val="single" w:sz="4" w:space="0" w:color="auto"/>
              <w:bottom w:val="single" w:sz="4" w:space="0" w:color="auto"/>
              <w:right w:val="single" w:sz="4" w:space="0" w:color="auto"/>
            </w:tcBorders>
          </w:tcPr>
          <w:p w14:paraId="73CBF2D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2 377,2</w:t>
            </w:r>
          </w:p>
        </w:tc>
      </w:tr>
      <w:tr w:rsidR="002A1F94" w:rsidRPr="002A1F94" w14:paraId="682C3EA8" w14:textId="77777777" w:rsidTr="007E054D">
        <w:tc>
          <w:tcPr>
            <w:tcW w:w="709" w:type="dxa"/>
            <w:tcBorders>
              <w:top w:val="single" w:sz="4" w:space="0" w:color="auto"/>
              <w:left w:val="single" w:sz="4" w:space="0" w:color="auto"/>
              <w:bottom w:val="single" w:sz="4" w:space="0" w:color="auto"/>
              <w:right w:val="single" w:sz="4" w:space="0" w:color="auto"/>
            </w:tcBorders>
          </w:tcPr>
          <w:p w14:paraId="2F9A6CE1"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43</w:t>
            </w:r>
          </w:p>
        </w:tc>
        <w:tc>
          <w:tcPr>
            <w:tcW w:w="3260" w:type="dxa"/>
            <w:gridSpan w:val="2"/>
            <w:tcBorders>
              <w:top w:val="single" w:sz="4" w:space="0" w:color="auto"/>
              <w:left w:val="single" w:sz="4" w:space="0" w:color="auto"/>
              <w:bottom w:val="single" w:sz="4" w:space="0" w:color="auto"/>
              <w:right w:val="single" w:sz="4" w:space="0" w:color="auto"/>
            </w:tcBorders>
          </w:tcPr>
          <w:p w14:paraId="524FCF13"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Відкрита першість міста Обухів з боксу серед юнаків та дівчат</w:t>
            </w:r>
          </w:p>
        </w:tc>
        <w:tc>
          <w:tcPr>
            <w:tcW w:w="3542" w:type="dxa"/>
            <w:tcBorders>
              <w:top w:val="single" w:sz="4" w:space="0" w:color="auto"/>
              <w:left w:val="single" w:sz="4" w:space="0" w:color="auto"/>
              <w:bottom w:val="single" w:sz="4" w:space="0" w:color="auto"/>
              <w:right w:val="single" w:sz="4" w:space="0" w:color="auto"/>
            </w:tcBorders>
          </w:tcPr>
          <w:p w14:paraId="5AC7F5DA"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20.12.2025</w:t>
            </w:r>
          </w:p>
          <w:p w14:paraId="442F7FE4"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приміщення спортивного комплексу профкому ККПК м. Обухів</w:t>
            </w:r>
          </w:p>
          <w:p w14:paraId="6D4A238B"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Миру, 15</w:t>
            </w:r>
          </w:p>
        </w:tc>
        <w:tc>
          <w:tcPr>
            <w:tcW w:w="1278" w:type="dxa"/>
            <w:tcBorders>
              <w:top w:val="single" w:sz="4" w:space="0" w:color="auto"/>
              <w:left w:val="single" w:sz="4" w:space="0" w:color="auto"/>
              <w:bottom w:val="single" w:sz="4" w:space="0" w:color="auto"/>
              <w:right w:val="single" w:sz="4" w:space="0" w:color="auto"/>
            </w:tcBorders>
          </w:tcPr>
          <w:p w14:paraId="504283E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24 500</w:t>
            </w:r>
          </w:p>
        </w:tc>
        <w:tc>
          <w:tcPr>
            <w:tcW w:w="1277" w:type="dxa"/>
            <w:tcBorders>
              <w:top w:val="single" w:sz="4" w:space="0" w:color="auto"/>
              <w:left w:val="single" w:sz="4" w:space="0" w:color="auto"/>
              <w:bottom w:val="single" w:sz="4" w:space="0" w:color="auto"/>
              <w:right w:val="single" w:sz="4" w:space="0" w:color="auto"/>
            </w:tcBorders>
          </w:tcPr>
          <w:p w14:paraId="22CB313A"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10 905</w:t>
            </w:r>
          </w:p>
        </w:tc>
      </w:tr>
      <w:tr w:rsidR="002A1F94" w:rsidRPr="002A1F94" w14:paraId="3150F9F3" w14:textId="77777777" w:rsidTr="007E054D">
        <w:tc>
          <w:tcPr>
            <w:tcW w:w="709" w:type="dxa"/>
            <w:tcBorders>
              <w:top w:val="single" w:sz="4" w:space="0" w:color="auto"/>
              <w:left w:val="single" w:sz="4" w:space="0" w:color="auto"/>
              <w:bottom w:val="single" w:sz="4" w:space="0" w:color="auto"/>
              <w:right w:val="single" w:sz="4" w:space="0" w:color="auto"/>
            </w:tcBorders>
          </w:tcPr>
          <w:p w14:paraId="046CA2E7"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44</w:t>
            </w:r>
          </w:p>
        </w:tc>
        <w:tc>
          <w:tcPr>
            <w:tcW w:w="3260" w:type="dxa"/>
            <w:gridSpan w:val="2"/>
            <w:tcBorders>
              <w:top w:val="single" w:sz="4" w:space="0" w:color="auto"/>
              <w:left w:val="single" w:sz="4" w:space="0" w:color="auto"/>
              <w:bottom w:val="single" w:sz="4" w:space="0" w:color="auto"/>
              <w:right w:val="single" w:sz="4" w:space="0" w:color="auto"/>
            </w:tcBorders>
          </w:tcPr>
          <w:p w14:paraId="56B232A9"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Зимовий турнір міста Обухів з великого тенісу</w:t>
            </w:r>
          </w:p>
        </w:tc>
        <w:tc>
          <w:tcPr>
            <w:tcW w:w="3542" w:type="dxa"/>
            <w:tcBorders>
              <w:top w:val="single" w:sz="4" w:space="0" w:color="auto"/>
              <w:left w:val="single" w:sz="4" w:space="0" w:color="auto"/>
              <w:bottom w:val="single" w:sz="4" w:space="0" w:color="auto"/>
              <w:right w:val="single" w:sz="4" w:space="0" w:color="auto"/>
            </w:tcBorders>
          </w:tcPr>
          <w:p w14:paraId="0D4E66D2" w14:textId="32C086F0"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13 та 20.12.2025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13CB4F92"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5 200</w:t>
            </w:r>
          </w:p>
        </w:tc>
        <w:tc>
          <w:tcPr>
            <w:tcW w:w="1277" w:type="dxa"/>
            <w:tcBorders>
              <w:top w:val="single" w:sz="4" w:space="0" w:color="auto"/>
              <w:left w:val="single" w:sz="4" w:space="0" w:color="auto"/>
              <w:bottom w:val="single" w:sz="4" w:space="0" w:color="auto"/>
              <w:right w:val="single" w:sz="4" w:space="0" w:color="auto"/>
            </w:tcBorders>
          </w:tcPr>
          <w:p w14:paraId="79B8603D"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2 590,5</w:t>
            </w:r>
          </w:p>
        </w:tc>
      </w:tr>
      <w:tr w:rsidR="002A1F94" w:rsidRPr="002A1F94" w14:paraId="5C54AFDB" w14:textId="77777777" w:rsidTr="007E054D">
        <w:tc>
          <w:tcPr>
            <w:tcW w:w="709" w:type="dxa"/>
            <w:tcBorders>
              <w:top w:val="single" w:sz="4" w:space="0" w:color="auto"/>
              <w:left w:val="single" w:sz="4" w:space="0" w:color="auto"/>
              <w:bottom w:val="single" w:sz="4" w:space="0" w:color="auto"/>
              <w:right w:val="single" w:sz="4" w:space="0" w:color="auto"/>
            </w:tcBorders>
          </w:tcPr>
          <w:p w14:paraId="0A91A770"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lastRenderedPageBreak/>
              <w:t>45</w:t>
            </w:r>
          </w:p>
        </w:tc>
        <w:tc>
          <w:tcPr>
            <w:tcW w:w="3260" w:type="dxa"/>
            <w:gridSpan w:val="2"/>
            <w:tcBorders>
              <w:top w:val="single" w:sz="4" w:space="0" w:color="auto"/>
              <w:left w:val="single" w:sz="4" w:space="0" w:color="auto"/>
              <w:bottom w:val="single" w:sz="4" w:space="0" w:color="auto"/>
              <w:right w:val="single" w:sz="4" w:space="0" w:color="auto"/>
            </w:tcBorders>
          </w:tcPr>
          <w:p w14:paraId="10D12418"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міста Обухів з волейболу серед молоді</w:t>
            </w:r>
          </w:p>
        </w:tc>
        <w:tc>
          <w:tcPr>
            <w:tcW w:w="3542" w:type="dxa"/>
            <w:tcBorders>
              <w:top w:val="single" w:sz="4" w:space="0" w:color="auto"/>
              <w:left w:val="single" w:sz="4" w:space="0" w:color="auto"/>
              <w:bottom w:val="single" w:sz="4" w:space="0" w:color="auto"/>
              <w:right w:val="single" w:sz="4" w:space="0" w:color="auto"/>
            </w:tcBorders>
          </w:tcPr>
          <w:p w14:paraId="42626D3B" w14:textId="1F056601"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20.12.2025                                            Обухів, Мікрорайон Яблуневий</w:t>
            </w:r>
          </w:p>
        </w:tc>
        <w:tc>
          <w:tcPr>
            <w:tcW w:w="1278" w:type="dxa"/>
            <w:tcBorders>
              <w:top w:val="single" w:sz="4" w:space="0" w:color="auto"/>
              <w:left w:val="single" w:sz="4" w:space="0" w:color="auto"/>
              <w:bottom w:val="single" w:sz="4" w:space="0" w:color="auto"/>
              <w:right w:val="single" w:sz="4" w:space="0" w:color="auto"/>
            </w:tcBorders>
          </w:tcPr>
          <w:p w14:paraId="5505595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4 500</w:t>
            </w:r>
          </w:p>
        </w:tc>
        <w:tc>
          <w:tcPr>
            <w:tcW w:w="1277" w:type="dxa"/>
            <w:tcBorders>
              <w:top w:val="single" w:sz="4" w:space="0" w:color="auto"/>
              <w:left w:val="single" w:sz="4" w:space="0" w:color="auto"/>
              <w:bottom w:val="single" w:sz="4" w:space="0" w:color="auto"/>
              <w:right w:val="single" w:sz="4" w:space="0" w:color="auto"/>
            </w:tcBorders>
          </w:tcPr>
          <w:p w14:paraId="4940F71B"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2 301</w:t>
            </w:r>
          </w:p>
        </w:tc>
      </w:tr>
      <w:tr w:rsidR="002A1F94" w:rsidRPr="002A1F94" w14:paraId="4A4FF7D0" w14:textId="77777777" w:rsidTr="007E054D">
        <w:tc>
          <w:tcPr>
            <w:tcW w:w="709" w:type="dxa"/>
            <w:tcBorders>
              <w:top w:val="single" w:sz="4" w:space="0" w:color="auto"/>
              <w:left w:val="single" w:sz="4" w:space="0" w:color="auto"/>
              <w:bottom w:val="single" w:sz="4" w:space="0" w:color="auto"/>
              <w:right w:val="single" w:sz="4" w:space="0" w:color="auto"/>
            </w:tcBorders>
          </w:tcPr>
          <w:p w14:paraId="37EB57B9"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46</w:t>
            </w:r>
          </w:p>
        </w:tc>
        <w:tc>
          <w:tcPr>
            <w:tcW w:w="3260" w:type="dxa"/>
            <w:gridSpan w:val="2"/>
            <w:tcBorders>
              <w:top w:val="single" w:sz="4" w:space="0" w:color="auto"/>
              <w:left w:val="single" w:sz="4" w:space="0" w:color="auto"/>
              <w:bottom w:val="single" w:sz="4" w:space="0" w:color="auto"/>
              <w:right w:val="single" w:sz="4" w:space="0" w:color="auto"/>
            </w:tcBorders>
          </w:tcPr>
          <w:p w14:paraId="5A913503"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зимовий турнір міста Обухів з волейболу</w:t>
            </w:r>
          </w:p>
        </w:tc>
        <w:tc>
          <w:tcPr>
            <w:tcW w:w="3542" w:type="dxa"/>
            <w:tcBorders>
              <w:top w:val="single" w:sz="4" w:space="0" w:color="auto"/>
              <w:left w:val="single" w:sz="4" w:space="0" w:color="auto"/>
              <w:bottom w:val="single" w:sz="4" w:space="0" w:color="auto"/>
              <w:right w:val="single" w:sz="4" w:space="0" w:color="auto"/>
            </w:tcBorders>
          </w:tcPr>
          <w:p w14:paraId="0FABA802" w14:textId="2D26EC69"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13.12.2025                                               Обухів, Академічний ліцей №5</w:t>
            </w:r>
          </w:p>
        </w:tc>
        <w:tc>
          <w:tcPr>
            <w:tcW w:w="1278" w:type="dxa"/>
            <w:tcBorders>
              <w:top w:val="single" w:sz="4" w:space="0" w:color="auto"/>
              <w:left w:val="single" w:sz="4" w:space="0" w:color="auto"/>
              <w:bottom w:val="single" w:sz="4" w:space="0" w:color="auto"/>
              <w:right w:val="single" w:sz="4" w:space="0" w:color="auto"/>
            </w:tcBorders>
          </w:tcPr>
          <w:p w14:paraId="47590821"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5 310</w:t>
            </w:r>
          </w:p>
        </w:tc>
        <w:tc>
          <w:tcPr>
            <w:tcW w:w="1277" w:type="dxa"/>
            <w:tcBorders>
              <w:top w:val="single" w:sz="4" w:space="0" w:color="auto"/>
              <w:left w:val="single" w:sz="4" w:space="0" w:color="auto"/>
              <w:bottom w:val="single" w:sz="4" w:space="0" w:color="auto"/>
              <w:right w:val="single" w:sz="4" w:space="0" w:color="auto"/>
            </w:tcBorders>
          </w:tcPr>
          <w:p w14:paraId="3D99A4B1"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2 857,2</w:t>
            </w:r>
          </w:p>
        </w:tc>
      </w:tr>
      <w:tr w:rsidR="002A1F94" w:rsidRPr="002A1F94" w14:paraId="004487BD" w14:textId="77777777" w:rsidTr="007E054D">
        <w:tc>
          <w:tcPr>
            <w:tcW w:w="709" w:type="dxa"/>
            <w:tcBorders>
              <w:top w:val="single" w:sz="4" w:space="0" w:color="auto"/>
              <w:left w:val="single" w:sz="4" w:space="0" w:color="auto"/>
              <w:bottom w:val="single" w:sz="4" w:space="0" w:color="auto"/>
              <w:right w:val="single" w:sz="4" w:space="0" w:color="auto"/>
            </w:tcBorders>
          </w:tcPr>
          <w:p w14:paraId="78E2B469"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47</w:t>
            </w:r>
          </w:p>
        </w:tc>
        <w:tc>
          <w:tcPr>
            <w:tcW w:w="3260" w:type="dxa"/>
            <w:gridSpan w:val="2"/>
            <w:tcBorders>
              <w:top w:val="single" w:sz="4" w:space="0" w:color="auto"/>
              <w:left w:val="single" w:sz="4" w:space="0" w:color="auto"/>
              <w:bottom w:val="single" w:sz="4" w:space="0" w:color="auto"/>
              <w:right w:val="single" w:sz="4" w:space="0" w:color="auto"/>
            </w:tcBorders>
          </w:tcPr>
          <w:p w14:paraId="2C3015C9"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Кубок міста Обухів з волейболу</w:t>
            </w:r>
          </w:p>
        </w:tc>
        <w:tc>
          <w:tcPr>
            <w:tcW w:w="3542" w:type="dxa"/>
            <w:tcBorders>
              <w:top w:val="single" w:sz="4" w:space="0" w:color="auto"/>
              <w:left w:val="single" w:sz="4" w:space="0" w:color="auto"/>
              <w:bottom w:val="single" w:sz="4" w:space="0" w:color="auto"/>
              <w:right w:val="single" w:sz="4" w:space="0" w:color="auto"/>
            </w:tcBorders>
          </w:tcPr>
          <w:p w14:paraId="4BC07A63" w14:textId="49484CE3"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09.12.2025                                               Обухів, Академічний ліцей №5</w:t>
            </w:r>
          </w:p>
        </w:tc>
        <w:tc>
          <w:tcPr>
            <w:tcW w:w="1278" w:type="dxa"/>
            <w:tcBorders>
              <w:top w:val="single" w:sz="4" w:space="0" w:color="auto"/>
              <w:left w:val="single" w:sz="4" w:space="0" w:color="auto"/>
              <w:bottom w:val="single" w:sz="4" w:space="0" w:color="auto"/>
              <w:right w:val="single" w:sz="4" w:space="0" w:color="auto"/>
            </w:tcBorders>
          </w:tcPr>
          <w:p w14:paraId="322414E9"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4 500</w:t>
            </w:r>
          </w:p>
        </w:tc>
        <w:tc>
          <w:tcPr>
            <w:tcW w:w="1277" w:type="dxa"/>
            <w:tcBorders>
              <w:top w:val="single" w:sz="4" w:space="0" w:color="auto"/>
              <w:left w:val="single" w:sz="4" w:space="0" w:color="auto"/>
              <w:bottom w:val="single" w:sz="4" w:space="0" w:color="auto"/>
              <w:right w:val="single" w:sz="4" w:space="0" w:color="auto"/>
            </w:tcBorders>
          </w:tcPr>
          <w:p w14:paraId="2D430C8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2 301</w:t>
            </w:r>
          </w:p>
        </w:tc>
      </w:tr>
      <w:tr w:rsidR="002A1F94" w:rsidRPr="002A1F94" w14:paraId="2898C45C" w14:textId="77777777" w:rsidTr="007E054D">
        <w:tc>
          <w:tcPr>
            <w:tcW w:w="709" w:type="dxa"/>
            <w:tcBorders>
              <w:top w:val="single" w:sz="4" w:space="0" w:color="auto"/>
              <w:left w:val="single" w:sz="4" w:space="0" w:color="auto"/>
              <w:bottom w:val="single" w:sz="4" w:space="0" w:color="auto"/>
              <w:right w:val="single" w:sz="4" w:space="0" w:color="auto"/>
            </w:tcBorders>
          </w:tcPr>
          <w:p w14:paraId="60181854"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48</w:t>
            </w:r>
          </w:p>
        </w:tc>
        <w:tc>
          <w:tcPr>
            <w:tcW w:w="3260" w:type="dxa"/>
            <w:gridSpan w:val="2"/>
            <w:tcBorders>
              <w:top w:val="single" w:sz="4" w:space="0" w:color="auto"/>
              <w:left w:val="single" w:sz="4" w:space="0" w:color="auto"/>
              <w:bottom w:val="single" w:sz="4" w:space="0" w:color="auto"/>
              <w:right w:val="single" w:sz="4" w:space="0" w:color="auto"/>
            </w:tcBorders>
          </w:tcPr>
          <w:p w14:paraId="176A30FA"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Відкрита першість міста Обухів з волейболу серед підприємств, установ та організацій Обухівської міської територіальної громади</w:t>
            </w:r>
          </w:p>
        </w:tc>
        <w:tc>
          <w:tcPr>
            <w:tcW w:w="3542" w:type="dxa"/>
            <w:tcBorders>
              <w:top w:val="single" w:sz="4" w:space="0" w:color="auto"/>
              <w:left w:val="single" w:sz="4" w:space="0" w:color="auto"/>
              <w:bottom w:val="single" w:sz="4" w:space="0" w:color="auto"/>
              <w:right w:val="single" w:sz="4" w:space="0" w:color="auto"/>
            </w:tcBorders>
          </w:tcPr>
          <w:p w14:paraId="5FE59C3E" w14:textId="75BA8B03"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14.12.2025                                               Обухів, Академічний ліцей №5</w:t>
            </w:r>
          </w:p>
        </w:tc>
        <w:tc>
          <w:tcPr>
            <w:tcW w:w="1278" w:type="dxa"/>
            <w:tcBorders>
              <w:top w:val="single" w:sz="4" w:space="0" w:color="auto"/>
              <w:left w:val="single" w:sz="4" w:space="0" w:color="auto"/>
              <w:bottom w:val="single" w:sz="4" w:space="0" w:color="auto"/>
              <w:right w:val="single" w:sz="4" w:space="0" w:color="auto"/>
            </w:tcBorders>
          </w:tcPr>
          <w:p w14:paraId="06A7E3EC"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4 630</w:t>
            </w:r>
          </w:p>
        </w:tc>
        <w:tc>
          <w:tcPr>
            <w:tcW w:w="1277" w:type="dxa"/>
            <w:tcBorders>
              <w:top w:val="single" w:sz="4" w:space="0" w:color="auto"/>
              <w:left w:val="single" w:sz="4" w:space="0" w:color="auto"/>
              <w:bottom w:val="single" w:sz="4" w:space="0" w:color="auto"/>
              <w:right w:val="single" w:sz="4" w:space="0" w:color="auto"/>
            </w:tcBorders>
          </w:tcPr>
          <w:p w14:paraId="71DF8FB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2 421</w:t>
            </w:r>
          </w:p>
        </w:tc>
      </w:tr>
      <w:tr w:rsidR="002A1F94" w:rsidRPr="002A1F94" w14:paraId="503B15F5" w14:textId="77777777" w:rsidTr="007E054D">
        <w:tc>
          <w:tcPr>
            <w:tcW w:w="709" w:type="dxa"/>
            <w:tcBorders>
              <w:top w:val="single" w:sz="4" w:space="0" w:color="auto"/>
              <w:left w:val="single" w:sz="4" w:space="0" w:color="auto"/>
              <w:bottom w:val="single" w:sz="4" w:space="0" w:color="auto"/>
              <w:right w:val="single" w:sz="4" w:space="0" w:color="auto"/>
            </w:tcBorders>
          </w:tcPr>
          <w:p w14:paraId="07B1BA7E"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49</w:t>
            </w:r>
          </w:p>
        </w:tc>
        <w:tc>
          <w:tcPr>
            <w:tcW w:w="3260" w:type="dxa"/>
            <w:gridSpan w:val="2"/>
            <w:tcBorders>
              <w:top w:val="single" w:sz="4" w:space="0" w:color="auto"/>
              <w:left w:val="single" w:sz="4" w:space="0" w:color="auto"/>
              <w:bottom w:val="single" w:sz="4" w:space="0" w:color="auto"/>
              <w:right w:val="single" w:sz="4" w:space="0" w:color="auto"/>
            </w:tcBorders>
          </w:tcPr>
          <w:p w14:paraId="484C28AC" w14:textId="77777777" w:rsidR="0024407F" w:rsidRPr="002A1F94" w:rsidRDefault="0024407F" w:rsidP="005051C1">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волейболу присвячений Захисникам і Захисницям України</w:t>
            </w:r>
          </w:p>
        </w:tc>
        <w:tc>
          <w:tcPr>
            <w:tcW w:w="3542" w:type="dxa"/>
            <w:tcBorders>
              <w:top w:val="single" w:sz="4" w:space="0" w:color="auto"/>
              <w:left w:val="single" w:sz="4" w:space="0" w:color="auto"/>
              <w:bottom w:val="single" w:sz="4" w:space="0" w:color="auto"/>
              <w:right w:val="single" w:sz="4" w:space="0" w:color="auto"/>
            </w:tcBorders>
          </w:tcPr>
          <w:p w14:paraId="2CC13177" w14:textId="1073D72C"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21.12.2025                                               Обухів, Академічний ліцей №5</w:t>
            </w:r>
          </w:p>
        </w:tc>
        <w:tc>
          <w:tcPr>
            <w:tcW w:w="1278" w:type="dxa"/>
            <w:tcBorders>
              <w:top w:val="single" w:sz="4" w:space="0" w:color="auto"/>
              <w:left w:val="single" w:sz="4" w:space="0" w:color="auto"/>
              <w:bottom w:val="single" w:sz="4" w:space="0" w:color="auto"/>
              <w:right w:val="single" w:sz="4" w:space="0" w:color="auto"/>
            </w:tcBorders>
          </w:tcPr>
          <w:p w14:paraId="0A937A0D"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4 500</w:t>
            </w:r>
          </w:p>
        </w:tc>
        <w:tc>
          <w:tcPr>
            <w:tcW w:w="1277" w:type="dxa"/>
            <w:tcBorders>
              <w:top w:val="single" w:sz="4" w:space="0" w:color="auto"/>
              <w:left w:val="single" w:sz="4" w:space="0" w:color="auto"/>
              <w:bottom w:val="single" w:sz="4" w:space="0" w:color="auto"/>
              <w:right w:val="single" w:sz="4" w:space="0" w:color="auto"/>
            </w:tcBorders>
          </w:tcPr>
          <w:p w14:paraId="56BDF3B4"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2 301</w:t>
            </w:r>
          </w:p>
        </w:tc>
      </w:tr>
      <w:tr w:rsidR="002A1F94" w:rsidRPr="002A1F94" w14:paraId="21F1206F" w14:textId="77777777" w:rsidTr="0024407F">
        <w:tc>
          <w:tcPr>
            <w:tcW w:w="10066" w:type="dxa"/>
            <w:gridSpan w:val="6"/>
            <w:tcBorders>
              <w:top w:val="single" w:sz="4" w:space="0" w:color="auto"/>
              <w:left w:val="single" w:sz="4" w:space="0" w:color="auto"/>
              <w:bottom w:val="single" w:sz="4" w:space="0" w:color="auto"/>
              <w:right w:val="single" w:sz="4" w:space="0" w:color="auto"/>
            </w:tcBorders>
            <w:hideMark/>
          </w:tcPr>
          <w:p w14:paraId="05C6427B" w14:textId="77777777" w:rsidR="0024407F" w:rsidRPr="002A1F94" w:rsidRDefault="0024407F" w:rsidP="0024407F">
            <w:pPr>
              <w:overflowPunct/>
              <w:autoSpaceDE/>
              <w:autoSpaceDN/>
              <w:adjustRightInd/>
              <w:ind w:right="-286"/>
              <w:jc w:val="center"/>
              <w:rPr>
                <w:rFonts w:ascii="Times New Roman" w:hAnsi="Times New Roman"/>
                <w:b/>
                <w:bCs/>
                <w:color w:val="000000" w:themeColor="text1"/>
                <w:sz w:val="26"/>
                <w:szCs w:val="26"/>
                <w:lang w:val="ru-RU"/>
              </w:rPr>
            </w:pPr>
            <w:r w:rsidRPr="002A1F94">
              <w:rPr>
                <w:rFonts w:ascii="Times New Roman" w:hAnsi="Times New Roman"/>
                <w:b/>
                <w:bCs/>
                <w:color w:val="000000" w:themeColor="text1"/>
                <w:sz w:val="26"/>
                <w:szCs w:val="26"/>
                <w:lang w:val="ru-RU"/>
              </w:rPr>
              <w:t>Обласні заходи</w:t>
            </w:r>
          </w:p>
        </w:tc>
      </w:tr>
      <w:tr w:rsidR="002A1F94" w:rsidRPr="002A1F94" w14:paraId="5B3281D5" w14:textId="77777777" w:rsidTr="0024407F">
        <w:trPr>
          <w:trHeight w:val="58"/>
        </w:trPr>
        <w:tc>
          <w:tcPr>
            <w:tcW w:w="10066" w:type="dxa"/>
            <w:gridSpan w:val="6"/>
            <w:tcBorders>
              <w:top w:val="single" w:sz="4" w:space="0" w:color="auto"/>
              <w:left w:val="single" w:sz="4" w:space="0" w:color="auto"/>
              <w:bottom w:val="single" w:sz="4" w:space="0" w:color="auto"/>
              <w:right w:val="single" w:sz="4" w:space="0" w:color="auto"/>
            </w:tcBorders>
            <w:hideMark/>
          </w:tcPr>
          <w:p w14:paraId="3A75FB32" w14:textId="77777777" w:rsidR="0024407F" w:rsidRPr="002A1F94" w:rsidRDefault="0024407F" w:rsidP="0024407F">
            <w:pPr>
              <w:overflowPunct/>
              <w:autoSpaceDE/>
              <w:autoSpaceDN/>
              <w:adjustRightInd/>
              <w:ind w:right="-286"/>
              <w:jc w:val="center"/>
              <w:rPr>
                <w:rFonts w:ascii="Times New Roman" w:hAnsi="Times New Roman"/>
                <w:b/>
                <w:bCs/>
                <w:color w:val="000000" w:themeColor="text1"/>
                <w:sz w:val="26"/>
                <w:szCs w:val="26"/>
                <w:lang w:val="ru-RU"/>
              </w:rPr>
            </w:pPr>
            <w:r w:rsidRPr="002A1F94">
              <w:rPr>
                <w:rFonts w:ascii="Times New Roman" w:hAnsi="Times New Roman"/>
                <w:b/>
                <w:bCs/>
                <w:color w:val="000000" w:themeColor="text1"/>
                <w:sz w:val="26"/>
                <w:szCs w:val="26"/>
                <w:lang w:val="ru-RU"/>
              </w:rPr>
              <w:t>Олімпійські види спорту</w:t>
            </w:r>
          </w:p>
        </w:tc>
      </w:tr>
      <w:tr w:rsidR="002A1F94" w:rsidRPr="002A1F94" w14:paraId="5B04F3CB"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3BABABF6"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50</w:t>
            </w:r>
          </w:p>
        </w:tc>
        <w:tc>
          <w:tcPr>
            <w:tcW w:w="3118" w:type="dxa"/>
            <w:tcBorders>
              <w:top w:val="single" w:sz="4" w:space="0" w:color="auto"/>
              <w:left w:val="single" w:sz="4" w:space="0" w:color="auto"/>
              <w:bottom w:val="single" w:sz="4" w:space="0" w:color="auto"/>
              <w:right w:val="single" w:sz="4" w:space="0" w:color="auto"/>
            </w:tcBorders>
          </w:tcPr>
          <w:p w14:paraId="43F0BF34"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чемпіонаті Київської області з боксу серед юніорів та юніорок 2009-2010 років народження, присвяченого пам’яті заслуженого тренера України Едуарда Виноградова</w:t>
            </w:r>
          </w:p>
        </w:tc>
        <w:tc>
          <w:tcPr>
            <w:tcW w:w="3542" w:type="dxa"/>
            <w:tcBorders>
              <w:top w:val="single" w:sz="4" w:space="0" w:color="auto"/>
              <w:left w:val="single" w:sz="4" w:space="0" w:color="auto"/>
              <w:bottom w:val="single" w:sz="4" w:space="0" w:color="auto"/>
              <w:right w:val="single" w:sz="4" w:space="0" w:color="auto"/>
            </w:tcBorders>
          </w:tcPr>
          <w:p w14:paraId="05E408A2"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20 та 21. 02.2025</w:t>
            </w:r>
          </w:p>
          <w:p w14:paraId="182BE10E" w14:textId="471267CF"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Бориспіль</w:t>
            </w:r>
          </w:p>
        </w:tc>
        <w:tc>
          <w:tcPr>
            <w:tcW w:w="1278" w:type="dxa"/>
            <w:tcBorders>
              <w:top w:val="single" w:sz="4" w:space="0" w:color="auto"/>
              <w:left w:val="single" w:sz="4" w:space="0" w:color="auto"/>
              <w:bottom w:val="single" w:sz="4" w:space="0" w:color="auto"/>
              <w:right w:val="single" w:sz="4" w:space="0" w:color="auto"/>
            </w:tcBorders>
          </w:tcPr>
          <w:p w14:paraId="6665A462"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15 000</w:t>
            </w:r>
          </w:p>
        </w:tc>
        <w:tc>
          <w:tcPr>
            <w:tcW w:w="1277" w:type="dxa"/>
            <w:tcBorders>
              <w:top w:val="single" w:sz="4" w:space="0" w:color="auto"/>
              <w:left w:val="single" w:sz="4" w:space="0" w:color="auto"/>
              <w:bottom w:val="single" w:sz="4" w:space="0" w:color="auto"/>
              <w:right w:val="single" w:sz="4" w:space="0" w:color="auto"/>
            </w:tcBorders>
          </w:tcPr>
          <w:p w14:paraId="64603CA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14 886</w:t>
            </w:r>
          </w:p>
        </w:tc>
      </w:tr>
      <w:tr w:rsidR="002A1F94" w:rsidRPr="002A1F94" w14:paraId="41F00930"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68099400"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51</w:t>
            </w:r>
          </w:p>
        </w:tc>
        <w:tc>
          <w:tcPr>
            <w:tcW w:w="3118" w:type="dxa"/>
            <w:tcBorders>
              <w:top w:val="single" w:sz="4" w:space="0" w:color="auto"/>
              <w:left w:val="single" w:sz="4" w:space="0" w:color="auto"/>
              <w:bottom w:val="single" w:sz="4" w:space="0" w:color="auto"/>
              <w:right w:val="single" w:sz="4" w:space="0" w:color="auto"/>
            </w:tcBorders>
          </w:tcPr>
          <w:p w14:paraId="527FBB5C"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жіночому турнірі з волейболу «Незламні жінки України» приуроченого Міжнародному жіночому дню</w:t>
            </w:r>
          </w:p>
        </w:tc>
        <w:tc>
          <w:tcPr>
            <w:tcW w:w="3542" w:type="dxa"/>
            <w:tcBorders>
              <w:top w:val="single" w:sz="4" w:space="0" w:color="auto"/>
              <w:left w:val="single" w:sz="4" w:space="0" w:color="auto"/>
              <w:bottom w:val="single" w:sz="4" w:space="0" w:color="auto"/>
              <w:right w:val="single" w:sz="4" w:space="0" w:color="auto"/>
            </w:tcBorders>
          </w:tcPr>
          <w:p w14:paraId="09439FD4"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08.03.2025</w:t>
            </w:r>
          </w:p>
          <w:p w14:paraId="02572E9C" w14:textId="28254C3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Миронівка</w:t>
            </w:r>
          </w:p>
        </w:tc>
        <w:tc>
          <w:tcPr>
            <w:tcW w:w="1278" w:type="dxa"/>
            <w:tcBorders>
              <w:top w:val="single" w:sz="4" w:space="0" w:color="auto"/>
              <w:left w:val="single" w:sz="4" w:space="0" w:color="auto"/>
              <w:bottom w:val="single" w:sz="4" w:space="0" w:color="auto"/>
              <w:right w:val="single" w:sz="4" w:space="0" w:color="auto"/>
            </w:tcBorders>
          </w:tcPr>
          <w:p w14:paraId="65A3B8B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7 800</w:t>
            </w:r>
          </w:p>
        </w:tc>
        <w:tc>
          <w:tcPr>
            <w:tcW w:w="1277" w:type="dxa"/>
            <w:tcBorders>
              <w:top w:val="single" w:sz="4" w:space="0" w:color="auto"/>
              <w:left w:val="single" w:sz="4" w:space="0" w:color="auto"/>
              <w:bottom w:val="single" w:sz="4" w:space="0" w:color="auto"/>
              <w:right w:val="single" w:sz="4" w:space="0" w:color="auto"/>
            </w:tcBorders>
          </w:tcPr>
          <w:p w14:paraId="54F1239C"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7 329</w:t>
            </w:r>
          </w:p>
        </w:tc>
      </w:tr>
      <w:tr w:rsidR="002A1F94" w:rsidRPr="002A1F94" w14:paraId="31FFDDDB"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309D5765"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52</w:t>
            </w:r>
          </w:p>
        </w:tc>
        <w:tc>
          <w:tcPr>
            <w:tcW w:w="3118" w:type="dxa"/>
            <w:tcBorders>
              <w:top w:val="single" w:sz="4" w:space="0" w:color="auto"/>
              <w:left w:val="single" w:sz="4" w:space="0" w:color="auto"/>
              <w:bottom w:val="single" w:sz="4" w:space="0" w:color="auto"/>
              <w:right w:val="single" w:sz="4" w:space="0" w:color="auto"/>
            </w:tcBorders>
          </w:tcPr>
          <w:p w14:paraId="1F2E992E"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чемпіонаті Київської області з боксу серед чоловіків, жінок та молоді, жінок - молоді</w:t>
            </w:r>
          </w:p>
        </w:tc>
        <w:tc>
          <w:tcPr>
            <w:tcW w:w="3542" w:type="dxa"/>
            <w:tcBorders>
              <w:top w:val="single" w:sz="4" w:space="0" w:color="auto"/>
              <w:left w:val="single" w:sz="4" w:space="0" w:color="auto"/>
              <w:bottom w:val="single" w:sz="4" w:space="0" w:color="auto"/>
              <w:right w:val="single" w:sz="4" w:space="0" w:color="auto"/>
            </w:tcBorders>
          </w:tcPr>
          <w:p w14:paraId="59B74B3B"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06.03.2025</w:t>
            </w:r>
          </w:p>
          <w:p w14:paraId="67CE083F" w14:textId="39E98F8E"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Баришівка</w:t>
            </w:r>
          </w:p>
        </w:tc>
        <w:tc>
          <w:tcPr>
            <w:tcW w:w="1278" w:type="dxa"/>
            <w:tcBorders>
              <w:top w:val="single" w:sz="4" w:space="0" w:color="auto"/>
              <w:left w:val="single" w:sz="4" w:space="0" w:color="auto"/>
              <w:bottom w:val="single" w:sz="4" w:space="0" w:color="auto"/>
              <w:right w:val="single" w:sz="4" w:space="0" w:color="auto"/>
            </w:tcBorders>
          </w:tcPr>
          <w:p w14:paraId="661F55B7"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7 500</w:t>
            </w:r>
          </w:p>
        </w:tc>
        <w:tc>
          <w:tcPr>
            <w:tcW w:w="1277" w:type="dxa"/>
            <w:tcBorders>
              <w:top w:val="single" w:sz="4" w:space="0" w:color="auto"/>
              <w:left w:val="single" w:sz="4" w:space="0" w:color="auto"/>
              <w:bottom w:val="single" w:sz="4" w:space="0" w:color="auto"/>
              <w:right w:val="single" w:sz="4" w:space="0" w:color="auto"/>
            </w:tcBorders>
          </w:tcPr>
          <w:p w14:paraId="5B283ED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7 464</w:t>
            </w:r>
          </w:p>
        </w:tc>
      </w:tr>
      <w:tr w:rsidR="002A1F94" w:rsidRPr="002A1F94" w14:paraId="1EEC8BAA"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3FEED7ED"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53</w:t>
            </w:r>
          </w:p>
        </w:tc>
        <w:tc>
          <w:tcPr>
            <w:tcW w:w="3118" w:type="dxa"/>
            <w:tcBorders>
              <w:top w:val="single" w:sz="4" w:space="0" w:color="auto"/>
              <w:left w:val="single" w:sz="4" w:space="0" w:color="auto"/>
              <w:bottom w:val="single" w:sz="4" w:space="0" w:color="auto"/>
              <w:right w:val="single" w:sz="4" w:space="0" w:color="auto"/>
            </w:tcBorders>
          </w:tcPr>
          <w:p w14:paraId="48DE6FD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Чемпіонаті Київської області з футболу серед дитячо – юнацьких команд 2008-2009, 2010-2011, 2012-2013, 2014-2015, 2016-2017 років народження сезону 2024/2025</w:t>
            </w:r>
          </w:p>
        </w:tc>
        <w:tc>
          <w:tcPr>
            <w:tcW w:w="3542" w:type="dxa"/>
            <w:tcBorders>
              <w:top w:val="single" w:sz="4" w:space="0" w:color="auto"/>
              <w:left w:val="single" w:sz="4" w:space="0" w:color="auto"/>
              <w:bottom w:val="single" w:sz="4" w:space="0" w:color="auto"/>
              <w:right w:val="single" w:sz="4" w:space="0" w:color="auto"/>
            </w:tcBorders>
          </w:tcPr>
          <w:p w14:paraId="18769083"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11.05.2025</w:t>
            </w:r>
          </w:p>
          <w:p w14:paraId="1792A48B" w14:textId="50350F8E"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Бориспіль</w:t>
            </w:r>
          </w:p>
        </w:tc>
        <w:tc>
          <w:tcPr>
            <w:tcW w:w="1278" w:type="dxa"/>
            <w:tcBorders>
              <w:top w:val="single" w:sz="4" w:space="0" w:color="auto"/>
              <w:left w:val="single" w:sz="4" w:space="0" w:color="auto"/>
              <w:bottom w:val="single" w:sz="4" w:space="0" w:color="auto"/>
              <w:right w:val="single" w:sz="4" w:space="0" w:color="auto"/>
            </w:tcBorders>
          </w:tcPr>
          <w:p w14:paraId="6FBF2FC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7 500</w:t>
            </w:r>
          </w:p>
        </w:tc>
        <w:tc>
          <w:tcPr>
            <w:tcW w:w="1277" w:type="dxa"/>
            <w:tcBorders>
              <w:top w:val="single" w:sz="4" w:space="0" w:color="auto"/>
              <w:left w:val="single" w:sz="4" w:space="0" w:color="auto"/>
              <w:bottom w:val="single" w:sz="4" w:space="0" w:color="auto"/>
              <w:right w:val="single" w:sz="4" w:space="0" w:color="auto"/>
            </w:tcBorders>
          </w:tcPr>
          <w:p w14:paraId="1497CEFD"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6 471</w:t>
            </w:r>
          </w:p>
        </w:tc>
      </w:tr>
      <w:tr w:rsidR="002A1F94" w:rsidRPr="002A1F94" w14:paraId="1A7EF72B" w14:textId="77777777" w:rsidTr="007E054D">
        <w:trPr>
          <w:trHeight w:val="293"/>
        </w:trPr>
        <w:tc>
          <w:tcPr>
            <w:tcW w:w="851" w:type="dxa"/>
            <w:gridSpan w:val="2"/>
            <w:tcBorders>
              <w:top w:val="single" w:sz="4" w:space="0" w:color="auto"/>
              <w:left w:val="single" w:sz="4" w:space="0" w:color="auto"/>
              <w:bottom w:val="single" w:sz="4" w:space="0" w:color="auto"/>
              <w:right w:val="single" w:sz="4" w:space="0" w:color="auto"/>
            </w:tcBorders>
          </w:tcPr>
          <w:p w14:paraId="73B6C4BB"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lastRenderedPageBreak/>
              <w:t>54</w:t>
            </w:r>
          </w:p>
        </w:tc>
        <w:tc>
          <w:tcPr>
            <w:tcW w:w="3118" w:type="dxa"/>
            <w:tcBorders>
              <w:top w:val="single" w:sz="4" w:space="0" w:color="auto"/>
              <w:left w:val="single" w:sz="4" w:space="0" w:color="auto"/>
              <w:bottom w:val="single" w:sz="4" w:space="0" w:color="auto"/>
              <w:right w:val="single" w:sz="4" w:space="0" w:color="auto"/>
            </w:tcBorders>
          </w:tcPr>
          <w:p w14:paraId="45A6412E"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Чемпіонаті Калинівської громади з футболу 2025</w:t>
            </w:r>
          </w:p>
        </w:tc>
        <w:tc>
          <w:tcPr>
            <w:tcW w:w="3542" w:type="dxa"/>
            <w:tcBorders>
              <w:top w:val="single" w:sz="4" w:space="0" w:color="auto"/>
              <w:left w:val="single" w:sz="4" w:space="0" w:color="auto"/>
              <w:bottom w:val="single" w:sz="4" w:space="0" w:color="auto"/>
              <w:right w:val="single" w:sz="4" w:space="0" w:color="auto"/>
            </w:tcBorders>
          </w:tcPr>
          <w:p w14:paraId="161F564F"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05.07.2025</w:t>
            </w:r>
          </w:p>
          <w:p w14:paraId="4B3ECAF2"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 Кодаки,</w:t>
            </w:r>
          </w:p>
          <w:p w14:paraId="42FC933C" w14:textId="5E082C90"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Київська область</w:t>
            </w:r>
          </w:p>
        </w:tc>
        <w:tc>
          <w:tcPr>
            <w:tcW w:w="1278" w:type="dxa"/>
            <w:tcBorders>
              <w:top w:val="single" w:sz="4" w:space="0" w:color="auto"/>
              <w:left w:val="single" w:sz="4" w:space="0" w:color="auto"/>
              <w:bottom w:val="single" w:sz="4" w:space="0" w:color="auto"/>
              <w:right w:val="single" w:sz="4" w:space="0" w:color="auto"/>
            </w:tcBorders>
          </w:tcPr>
          <w:p w14:paraId="6EA93F2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7 000</w:t>
            </w:r>
          </w:p>
        </w:tc>
        <w:tc>
          <w:tcPr>
            <w:tcW w:w="1277" w:type="dxa"/>
            <w:tcBorders>
              <w:top w:val="single" w:sz="4" w:space="0" w:color="auto"/>
              <w:left w:val="single" w:sz="4" w:space="0" w:color="auto"/>
              <w:bottom w:val="single" w:sz="4" w:space="0" w:color="auto"/>
              <w:right w:val="single" w:sz="4" w:space="0" w:color="auto"/>
            </w:tcBorders>
          </w:tcPr>
          <w:p w14:paraId="6DE8E3FB"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5 310</w:t>
            </w:r>
          </w:p>
        </w:tc>
      </w:tr>
      <w:tr w:rsidR="002A1F94" w:rsidRPr="002A1F94" w14:paraId="47E78A9A" w14:textId="77777777" w:rsidTr="007E054D">
        <w:trPr>
          <w:trHeight w:val="273"/>
        </w:trPr>
        <w:tc>
          <w:tcPr>
            <w:tcW w:w="851" w:type="dxa"/>
            <w:gridSpan w:val="2"/>
            <w:tcBorders>
              <w:top w:val="single" w:sz="4" w:space="0" w:color="auto"/>
              <w:left w:val="single" w:sz="4" w:space="0" w:color="auto"/>
              <w:bottom w:val="single" w:sz="4" w:space="0" w:color="auto"/>
              <w:right w:val="single" w:sz="4" w:space="0" w:color="auto"/>
            </w:tcBorders>
          </w:tcPr>
          <w:p w14:paraId="13DCDE27"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55</w:t>
            </w:r>
          </w:p>
        </w:tc>
        <w:tc>
          <w:tcPr>
            <w:tcW w:w="3118" w:type="dxa"/>
            <w:tcBorders>
              <w:top w:val="single" w:sz="4" w:space="0" w:color="auto"/>
              <w:left w:val="single" w:sz="4" w:space="0" w:color="auto"/>
              <w:bottom w:val="single" w:sz="4" w:space="0" w:color="auto"/>
              <w:right w:val="single" w:sz="4" w:space="0" w:color="auto"/>
            </w:tcBorders>
          </w:tcPr>
          <w:p w14:paraId="1B43341E"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навчально-тренувальних зборах з олімпійських видів спорту</w:t>
            </w:r>
          </w:p>
        </w:tc>
        <w:tc>
          <w:tcPr>
            <w:tcW w:w="3542" w:type="dxa"/>
            <w:tcBorders>
              <w:top w:val="single" w:sz="4" w:space="0" w:color="auto"/>
              <w:left w:val="single" w:sz="4" w:space="0" w:color="auto"/>
              <w:bottom w:val="single" w:sz="4" w:space="0" w:color="auto"/>
              <w:right w:val="single" w:sz="4" w:space="0" w:color="auto"/>
            </w:tcBorders>
          </w:tcPr>
          <w:p w14:paraId="7C333458"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27.07.2025</w:t>
            </w:r>
          </w:p>
          <w:p w14:paraId="536BFED1" w14:textId="7AA26C8C"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Київ</w:t>
            </w:r>
          </w:p>
        </w:tc>
        <w:tc>
          <w:tcPr>
            <w:tcW w:w="1278" w:type="dxa"/>
            <w:tcBorders>
              <w:top w:val="single" w:sz="4" w:space="0" w:color="auto"/>
              <w:left w:val="single" w:sz="4" w:space="0" w:color="auto"/>
              <w:bottom w:val="single" w:sz="4" w:space="0" w:color="auto"/>
              <w:right w:val="single" w:sz="4" w:space="0" w:color="auto"/>
            </w:tcBorders>
          </w:tcPr>
          <w:p w14:paraId="711B72A9"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12 000</w:t>
            </w:r>
          </w:p>
        </w:tc>
        <w:tc>
          <w:tcPr>
            <w:tcW w:w="1277" w:type="dxa"/>
            <w:tcBorders>
              <w:top w:val="single" w:sz="4" w:space="0" w:color="auto"/>
              <w:left w:val="single" w:sz="4" w:space="0" w:color="auto"/>
              <w:bottom w:val="single" w:sz="4" w:space="0" w:color="auto"/>
              <w:right w:val="single" w:sz="4" w:space="0" w:color="auto"/>
            </w:tcBorders>
          </w:tcPr>
          <w:p w14:paraId="450ABC5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11 958</w:t>
            </w:r>
          </w:p>
        </w:tc>
      </w:tr>
      <w:tr w:rsidR="002A1F94" w:rsidRPr="002A1F94" w14:paraId="52EA3101" w14:textId="77777777" w:rsidTr="007E054D">
        <w:trPr>
          <w:trHeight w:val="277"/>
        </w:trPr>
        <w:tc>
          <w:tcPr>
            <w:tcW w:w="851" w:type="dxa"/>
            <w:gridSpan w:val="2"/>
            <w:tcBorders>
              <w:top w:val="single" w:sz="4" w:space="0" w:color="auto"/>
              <w:left w:val="single" w:sz="4" w:space="0" w:color="auto"/>
              <w:bottom w:val="single" w:sz="4" w:space="0" w:color="auto"/>
              <w:right w:val="single" w:sz="4" w:space="0" w:color="auto"/>
            </w:tcBorders>
          </w:tcPr>
          <w:p w14:paraId="18BD169B"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56</w:t>
            </w:r>
          </w:p>
        </w:tc>
        <w:tc>
          <w:tcPr>
            <w:tcW w:w="3118" w:type="dxa"/>
            <w:tcBorders>
              <w:top w:val="single" w:sz="4" w:space="0" w:color="auto"/>
              <w:left w:val="single" w:sz="4" w:space="0" w:color="auto"/>
              <w:bottom w:val="single" w:sz="4" w:space="0" w:color="auto"/>
              <w:right w:val="single" w:sz="4" w:space="0" w:color="auto"/>
            </w:tcBorders>
          </w:tcPr>
          <w:p w14:paraId="2918F7ED"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ІІІ відкритому жіночому турнір з волейболу «Кубок Незалежності»</w:t>
            </w:r>
          </w:p>
        </w:tc>
        <w:tc>
          <w:tcPr>
            <w:tcW w:w="3542" w:type="dxa"/>
            <w:tcBorders>
              <w:top w:val="single" w:sz="4" w:space="0" w:color="auto"/>
              <w:left w:val="single" w:sz="4" w:space="0" w:color="auto"/>
              <w:bottom w:val="single" w:sz="4" w:space="0" w:color="auto"/>
              <w:right w:val="single" w:sz="4" w:space="0" w:color="auto"/>
            </w:tcBorders>
          </w:tcPr>
          <w:p w14:paraId="3DEBFABE"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24.08.2025</w:t>
            </w:r>
          </w:p>
          <w:p w14:paraId="20FF14FB" w14:textId="442B27B4"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Миронівка</w:t>
            </w:r>
          </w:p>
        </w:tc>
        <w:tc>
          <w:tcPr>
            <w:tcW w:w="1278" w:type="dxa"/>
            <w:tcBorders>
              <w:top w:val="single" w:sz="4" w:space="0" w:color="auto"/>
              <w:left w:val="single" w:sz="4" w:space="0" w:color="auto"/>
              <w:bottom w:val="single" w:sz="4" w:space="0" w:color="auto"/>
              <w:right w:val="single" w:sz="4" w:space="0" w:color="auto"/>
            </w:tcBorders>
          </w:tcPr>
          <w:p w14:paraId="74D49F5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8 000</w:t>
            </w:r>
          </w:p>
        </w:tc>
        <w:tc>
          <w:tcPr>
            <w:tcW w:w="1277" w:type="dxa"/>
            <w:tcBorders>
              <w:top w:val="single" w:sz="4" w:space="0" w:color="auto"/>
              <w:left w:val="single" w:sz="4" w:space="0" w:color="auto"/>
              <w:bottom w:val="single" w:sz="4" w:space="0" w:color="auto"/>
              <w:right w:val="single" w:sz="4" w:space="0" w:color="auto"/>
            </w:tcBorders>
          </w:tcPr>
          <w:p w14:paraId="1BF2F69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7 710</w:t>
            </w:r>
          </w:p>
        </w:tc>
      </w:tr>
      <w:tr w:rsidR="002A1F94" w:rsidRPr="002A1F94" w14:paraId="4DE83B09" w14:textId="77777777" w:rsidTr="007E054D">
        <w:trPr>
          <w:trHeight w:val="277"/>
        </w:trPr>
        <w:tc>
          <w:tcPr>
            <w:tcW w:w="851" w:type="dxa"/>
            <w:gridSpan w:val="2"/>
            <w:tcBorders>
              <w:top w:val="single" w:sz="4" w:space="0" w:color="auto"/>
              <w:left w:val="single" w:sz="4" w:space="0" w:color="auto"/>
              <w:bottom w:val="single" w:sz="4" w:space="0" w:color="auto"/>
              <w:right w:val="single" w:sz="4" w:space="0" w:color="auto"/>
            </w:tcBorders>
          </w:tcPr>
          <w:p w14:paraId="7D66D7C4"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57</w:t>
            </w:r>
          </w:p>
        </w:tc>
        <w:tc>
          <w:tcPr>
            <w:tcW w:w="3118" w:type="dxa"/>
            <w:tcBorders>
              <w:top w:val="single" w:sz="4" w:space="0" w:color="auto"/>
              <w:left w:val="single" w:sz="4" w:space="0" w:color="auto"/>
              <w:bottom w:val="single" w:sz="4" w:space="0" w:color="auto"/>
              <w:right w:val="single" w:sz="4" w:space="0" w:color="auto"/>
            </w:tcBorders>
          </w:tcPr>
          <w:p w14:paraId="6D70635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відкритому турнірі з волейболу «Дитяча ліга» серед дівчат 2008 - 2013 р. н. та молодших сезон 2025 р.</w:t>
            </w:r>
          </w:p>
        </w:tc>
        <w:tc>
          <w:tcPr>
            <w:tcW w:w="3542" w:type="dxa"/>
            <w:tcBorders>
              <w:top w:val="single" w:sz="4" w:space="0" w:color="auto"/>
              <w:left w:val="single" w:sz="4" w:space="0" w:color="auto"/>
              <w:bottom w:val="single" w:sz="4" w:space="0" w:color="auto"/>
              <w:right w:val="single" w:sz="4" w:space="0" w:color="auto"/>
            </w:tcBorders>
          </w:tcPr>
          <w:p w14:paraId="0B9F615D"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13.09.2025</w:t>
            </w:r>
          </w:p>
          <w:p w14:paraId="7C66EA26" w14:textId="469EED25"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 Калинівка,</w:t>
            </w:r>
          </w:p>
          <w:p w14:paraId="1331AAF2" w14:textId="59FC8C9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Київська обл.</w:t>
            </w:r>
          </w:p>
        </w:tc>
        <w:tc>
          <w:tcPr>
            <w:tcW w:w="1278" w:type="dxa"/>
            <w:tcBorders>
              <w:top w:val="single" w:sz="4" w:space="0" w:color="auto"/>
              <w:left w:val="single" w:sz="4" w:space="0" w:color="auto"/>
              <w:bottom w:val="single" w:sz="4" w:space="0" w:color="auto"/>
              <w:right w:val="single" w:sz="4" w:space="0" w:color="auto"/>
            </w:tcBorders>
          </w:tcPr>
          <w:p w14:paraId="7377B232"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8 000</w:t>
            </w:r>
          </w:p>
        </w:tc>
        <w:tc>
          <w:tcPr>
            <w:tcW w:w="1277" w:type="dxa"/>
            <w:tcBorders>
              <w:top w:val="single" w:sz="4" w:space="0" w:color="auto"/>
              <w:left w:val="single" w:sz="4" w:space="0" w:color="auto"/>
              <w:bottom w:val="single" w:sz="4" w:space="0" w:color="auto"/>
              <w:right w:val="single" w:sz="4" w:space="0" w:color="auto"/>
            </w:tcBorders>
          </w:tcPr>
          <w:p w14:paraId="51FC0F6A"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7 762,5</w:t>
            </w:r>
          </w:p>
        </w:tc>
      </w:tr>
      <w:tr w:rsidR="002A1F94" w:rsidRPr="002A1F94" w14:paraId="51C19C9C" w14:textId="77777777" w:rsidTr="007E054D">
        <w:trPr>
          <w:trHeight w:val="1193"/>
        </w:trPr>
        <w:tc>
          <w:tcPr>
            <w:tcW w:w="851" w:type="dxa"/>
            <w:gridSpan w:val="2"/>
            <w:tcBorders>
              <w:top w:val="single" w:sz="4" w:space="0" w:color="auto"/>
              <w:left w:val="single" w:sz="4" w:space="0" w:color="auto"/>
              <w:bottom w:val="single" w:sz="4" w:space="0" w:color="auto"/>
              <w:right w:val="single" w:sz="4" w:space="0" w:color="auto"/>
            </w:tcBorders>
          </w:tcPr>
          <w:p w14:paraId="612DA6D4"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58</w:t>
            </w:r>
          </w:p>
        </w:tc>
        <w:tc>
          <w:tcPr>
            <w:tcW w:w="3118" w:type="dxa"/>
            <w:tcBorders>
              <w:top w:val="single" w:sz="4" w:space="0" w:color="auto"/>
              <w:left w:val="single" w:sz="4" w:space="0" w:color="auto"/>
              <w:bottom w:val="single" w:sz="4" w:space="0" w:color="auto"/>
              <w:right w:val="single" w:sz="4" w:space="0" w:color="auto"/>
            </w:tcBorders>
          </w:tcPr>
          <w:p w14:paraId="2F65F5B3" w14:textId="47E726EA"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Чемпіонаті Калинівської</w:t>
            </w:r>
          </w:p>
          <w:p w14:paraId="758F8FF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громади з футболу сезону 2025</w:t>
            </w:r>
          </w:p>
        </w:tc>
        <w:tc>
          <w:tcPr>
            <w:tcW w:w="3542" w:type="dxa"/>
            <w:tcBorders>
              <w:top w:val="single" w:sz="4" w:space="0" w:color="auto"/>
              <w:left w:val="single" w:sz="4" w:space="0" w:color="auto"/>
              <w:bottom w:val="single" w:sz="4" w:space="0" w:color="auto"/>
              <w:right w:val="single" w:sz="4" w:space="0" w:color="auto"/>
            </w:tcBorders>
          </w:tcPr>
          <w:p w14:paraId="1F9302EC"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07.09.2025</w:t>
            </w:r>
          </w:p>
          <w:p w14:paraId="65E3EBE0" w14:textId="48AA6920"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 Калинівка,</w:t>
            </w:r>
          </w:p>
          <w:p w14:paraId="73DCEFE6" w14:textId="4C8FDC85"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Київська обл.</w:t>
            </w:r>
          </w:p>
        </w:tc>
        <w:tc>
          <w:tcPr>
            <w:tcW w:w="1278" w:type="dxa"/>
            <w:tcBorders>
              <w:top w:val="single" w:sz="4" w:space="0" w:color="auto"/>
              <w:left w:val="single" w:sz="4" w:space="0" w:color="auto"/>
              <w:bottom w:val="single" w:sz="4" w:space="0" w:color="auto"/>
              <w:right w:val="single" w:sz="4" w:space="0" w:color="auto"/>
            </w:tcBorders>
          </w:tcPr>
          <w:p w14:paraId="7DEC5099"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7 500</w:t>
            </w:r>
          </w:p>
        </w:tc>
        <w:tc>
          <w:tcPr>
            <w:tcW w:w="1277" w:type="dxa"/>
            <w:tcBorders>
              <w:top w:val="single" w:sz="4" w:space="0" w:color="auto"/>
              <w:left w:val="single" w:sz="4" w:space="0" w:color="auto"/>
              <w:bottom w:val="single" w:sz="4" w:space="0" w:color="auto"/>
              <w:right w:val="single" w:sz="4" w:space="0" w:color="auto"/>
            </w:tcBorders>
          </w:tcPr>
          <w:p w14:paraId="6DDCFC22"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5 787</w:t>
            </w:r>
          </w:p>
        </w:tc>
      </w:tr>
      <w:tr w:rsidR="002A1F94" w:rsidRPr="002A1F94" w14:paraId="57A19828" w14:textId="77777777" w:rsidTr="007E054D">
        <w:trPr>
          <w:trHeight w:val="277"/>
        </w:trPr>
        <w:tc>
          <w:tcPr>
            <w:tcW w:w="851" w:type="dxa"/>
            <w:gridSpan w:val="2"/>
            <w:tcBorders>
              <w:top w:val="single" w:sz="4" w:space="0" w:color="auto"/>
              <w:left w:val="single" w:sz="4" w:space="0" w:color="auto"/>
              <w:bottom w:val="single" w:sz="4" w:space="0" w:color="auto"/>
              <w:right w:val="single" w:sz="4" w:space="0" w:color="auto"/>
            </w:tcBorders>
          </w:tcPr>
          <w:p w14:paraId="0BA1FB0B"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59</w:t>
            </w:r>
          </w:p>
        </w:tc>
        <w:tc>
          <w:tcPr>
            <w:tcW w:w="3118" w:type="dxa"/>
            <w:tcBorders>
              <w:top w:val="single" w:sz="4" w:space="0" w:color="auto"/>
              <w:left w:val="single" w:sz="4" w:space="0" w:color="auto"/>
              <w:bottom w:val="single" w:sz="4" w:space="0" w:color="auto"/>
              <w:right w:val="single" w:sz="4" w:space="0" w:color="auto"/>
            </w:tcBorders>
          </w:tcPr>
          <w:p w14:paraId="60289DD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Відкритому турнірі КЗ КМР «Кагарлицької ДЮСШ»               з вільної боротьби</w:t>
            </w:r>
          </w:p>
        </w:tc>
        <w:tc>
          <w:tcPr>
            <w:tcW w:w="3542" w:type="dxa"/>
            <w:tcBorders>
              <w:top w:val="single" w:sz="4" w:space="0" w:color="auto"/>
              <w:left w:val="single" w:sz="4" w:space="0" w:color="auto"/>
              <w:bottom w:val="single" w:sz="4" w:space="0" w:color="auto"/>
              <w:right w:val="single" w:sz="4" w:space="0" w:color="auto"/>
            </w:tcBorders>
          </w:tcPr>
          <w:p w14:paraId="113B96C6"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13.09.2025</w:t>
            </w:r>
          </w:p>
          <w:p w14:paraId="3613EBB8" w14:textId="460BC9BC"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Кагарлик,</w:t>
            </w:r>
          </w:p>
          <w:p w14:paraId="3546B7C1" w14:textId="4D470EF5"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Київська обл.</w:t>
            </w:r>
          </w:p>
        </w:tc>
        <w:tc>
          <w:tcPr>
            <w:tcW w:w="1278" w:type="dxa"/>
            <w:tcBorders>
              <w:top w:val="single" w:sz="4" w:space="0" w:color="auto"/>
              <w:left w:val="single" w:sz="4" w:space="0" w:color="auto"/>
              <w:bottom w:val="single" w:sz="4" w:space="0" w:color="auto"/>
              <w:right w:val="single" w:sz="4" w:space="0" w:color="auto"/>
            </w:tcBorders>
          </w:tcPr>
          <w:p w14:paraId="75042CA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8 000</w:t>
            </w:r>
          </w:p>
        </w:tc>
        <w:tc>
          <w:tcPr>
            <w:tcW w:w="1277" w:type="dxa"/>
            <w:tcBorders>
              <w:top w:val="single" w:sz="4" w:space="0" w:color="auto"/>
              <w:left w:val="single" w:sz="4" w:space="0" w:color="auto"/>
              <w:bottom w:val="single" w:sz="4" w:space="0" w:color="auto"/>
              <w:right w:val="single" w:sz="4" w:space="0" w:color="auto"/>
            </w:tcBorders>
          </w:tcPr>
          <w:p w14:paraId="3C31A55C"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7 833,00</w:t>
            </w:r>
          </w:p>
        </w:tc>
      </w:tr>
      <w:tr w:rsidR="002A1F94" w:rsidRPr="002A1F94" w14:paraId="3197E4FF" w14:textId="77777777" w:rsidTr="007E054D">
        <w:trPr>
          <w:trHeight w:val="277"/>
        </w:trPr>
        <w:tc>
          <w:tcPr>
            <w:tcW w:w="851" w:type="dxa"/>
            <w:gridSpan w:val="2"/>
            <w:tcBorders>
              <w:top w:val="single" w:sz="4" w:space="0" w:color="auto"/>
              <w:left w:val="single" w:sz="4" w:space="0" w:color="auto"/>
              <w:bottom w:val="single" w:sz="4" w:space="0" w:color="auto"/>
              <w:right w:val="single" w:sz="4" w:space="0" w:color="auto"/>
            </w:tcBorders>
          </w:tcPr>
          <w:p w14:paraId="6D571949"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60</w:t>
            </w:r>
          </w:p>
        </w:tc>
        <w:tc>
          <w:tcPr>
            <w:tcW w:w="3118" w:type="dxa"/>
            <w:tcBorders>
              <w:top w:val="single" w:sz="4" w:space="0" w:color="auto"/>
              <w:left w:val="single" w:sz="4" w:space="0" w:color="auto"/>
              <w:bottom w:val="single" w:sz="4" w:space="0" w:color="auto"/>
              <w:right w:val="single" w:sz="4" w:space="0" w:color="auto"/>
            </w:tcBorders>
          </w:tcPr>
          <w:p w14:paraId="4171EECB"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чоловічому чемпіонаті Калинівської громади з волейболу сезону 2025 року</w:t>
            </w:r>
          </w:p>
        </w:tc>
        <w:tc>
          <w:tcPr>
            <w:tcW w:w="3542" w:type="dxa"/>
            <w:tcBorders>
              <w:top w:val="single" w:sz="4" w:space="0" w:color="auto"/>
              <w:left w:val="single" w:sz="4" w:space="0" w:color="auto"/>
              <w:bottom w:val="single" w:sz="4" w:space="0" w:color="auto"/>
              <w:right w:val="single" w:sz="4" w:space="0" w:color="auto"/>
            </w:tcBorders>
          </w:tcPr>
          <w:p w14:paraId="4AE2C387"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14.09.2025</w:t>
            </w:r>
          </w:p>
          <w:p w14:paraId="7873ED74" w14:textId="3A15A8CB"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 Калинівка,</w:t>
            </w:r>
          </w:p>
          <w:p w14:paraId="12696C10" w14:textId="6BF93AC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Київська обл.</w:t>
            </w:r>
          </w:p>
        </w:tc>
        <w:tc>
          <w:tcPr>
            <w:tcW w:w="1278" w:type="dxa"/>
            <w:tcBorders>
              <w:top w:val="single" w:sz="4" w:space="0" w:color="auto"/>
              <w:left w:val="single" w:sz="4" w:space="0" w:color="auto"/>
              <w:bottom w:val="single" w:sz="4" w:space="0" w:color="auto"/>
              <w:right w:val="single" w:sz="4" w:space="0" w:color="auto"/>
            </w:tcBorders>
          </w:tcPr>
          <w:p w14:paraId="71634B1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8000</w:t>
            </w:r>
          </w:p>
        </w:tc>
        <w:tc>
          <w:tcPr>
            <w:tcW w:w="1277" w:type="dxa"/>
            <w:tcBorders>
              <w:top w:val="single" w:sz="4" w:space="0" w:color="auto"/>
              <w:left w:val="single" w:sz="4" w:space="0" w:color="auto"/>
              <w:bottom w:val="single" w:sz="4" w:space="0" w:color="auto"/>
              <w:right w:val="single" w:sz="4" w:space="0" w:color="auto"/>
            </w:tcBorders>
          </w:tcPr>
          <w:p w14:paraId="0944DB26"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7 749,00</w:t>
            </w:r>
          </w:p>
        </w:tc>
      </w:tr>
      <w:tr w:rsidR="002A1F94" w:rsidRPr="002A1F94" w14:paraId="0FBBE6D3" w14:textId="77777777" w:rsidTr="007E054D">
        <w:trPr>
          <w:trHeight w:val="277"/>
        </w:trPr>
        <w:tc>
          <w:tcPr>
            <w:tcW w:w="851" w:type="dxa"/>
            <w:gridSpan w:val="2"/>
            <w:tcBorders>
              <w:top w:val="single" w:sz="4" w:space="0" w:color="auto"/>
              <w:left w:val="single" w:sz="4" w:space="0" w:color="auto"/>
              <w:bottom w:val="single" w:sz="4" w:space="0" w:color="auto"/>
              <w:right w:val="single" w:sz="4" w:space="0" w:color="auto"/>
            </w:tcBorders>
          </w:tcPr>
          <w:p w14:paraId="2B38DA36"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61</w:t>
            </w:r>
          </w:p>
        </w:tc>
        <w:tc>
          <w:tcPr>
            <w:tcW w:w="3118" w:type="dxa"/>
            <w:tcBorders>
              <w:top w:val="single" w:sz="4" w:space="0" w:color="auto"/>
              <w:left w:val="single" w:sz="4" w:space="0" w:color="auto"/>
              <w:bottom w:val="single" w:sz="4" w:space="0" w:color="auto"/>
              <w:right w:val="single" w:sz="4" w:space="0" w:color="auto"/>
            </w:tcBorders>
          </w:tcPr>
          <w:p w14:paraId="3F181FB6"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чоловічому чемпіонаті Калинівської громади з волейболу сезону 2025 року</w:t>
            </w:r>
          </w:p>
        </w:tc>
        <w:tc>
          <w:tcPr>
            <w:tcW w:w="3542" w:type="dxa"/>
            <w:tcBorders>
              <w:top w:val="single" w:sz="4" w:space="0" w:color="auto"/>
              <w:left w:val="single" w:sz="4" w:space="0" w:color="auto"/>
              <w:bottom w:val="single" w:sz="4" w:space="0" w:color="auto"/>
              <w:right w:val="single" w:sz="4" w:space="0" w:color="auto"/>
            </w:tcBorders>
          </w:tcPr>
          <w:p w14:paraId="1B8557A5"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05.10.2025</w:t>
            </w:r>
          </w:p>
          <w:p w14:paraId="65801634" w14:textId="5350C5A0"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 Калинівка,</w:t>
            </w:r>
          </w:p>
          <w:p w14:paraId="7DE0AABE"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Київська обл</w:t>
            </w:r>
          </w:p>
        </w:tc>
        <w:tc>
          <w:tcPr>
            <w:tcW w:w="1278" w:type="dxa"/>
            <w:tcBorders>
              <w:top w:val="single" w:sz="4" w:space="0" w:color="auto"/>
              <w:left w:val="single" w:sz="4" w:space="0" w:color="auto"/>
              <w:bottom w:val="single" w:sz="4" w:space="0" w:color="auto"/>
              <w:right w:val="single" w:sz="4" w:space="0" w:color="auto"/>
            </w:tcBorders>
          </w:tcPr>
          <w:p w14:paraId="2F0343C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8 000</w:t>
            </w:r>
          </w:p>
        </w:tc>
        <w:tc>
          <w:tcPr>
            <w:tcW w:w="1277" w:type="dxa"/>
            <w:tcBorders>
              <w:top w:val="single" w:sz="4" w:space="0" w:color="auto"/>
              <w:left w:val="single" w:sz="4" w:space="0" w:color="auto"/>
              <w:bottom w:val="single" w:sz="4" w:space="0" w:color="auto"/>
              <w:right w:val="single" w:sz="4" w:space="0" w:color="auto"/>
            </w:tcBorders>
          </w:tcPr>
          <w:p w14:paraId="2B4BA31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4 605,96</w:t>
            </w:r>
          </w:p>
        </w:tc>
      </w:tr>
      <w:tr w:rsidR="002A1F94" w:rsidRPr="002A1F94" w14:paraId="2DC90F3C" w14:textId="77777777" w:rsidTr="007E054D">
        <w:trPr>
          <w:trHeight w:val="277"/>
        </w:trPr>
        <w:tc>
          <w:tcPr>
            <w:tcW w:w="851" w:type="dxa"/>
            <w:gridSpan w:val="2"/>
            <w:tcBorders>
              <w:top w:val="single" w:sz="4" w:space="0" w:color="auto"/>
              <w:left w:val="single" w:sz="4" w:space="0" w:color="auto"/>
              <w:bottom w:val="single" w:sz="4" w:space="0" w:color="auto"/>
              <w:right w:val="single" w:sz="4" w:space="0" w:color="auto"/>
            </w:tcBorders>
          </w:tcPr>
          <w:p w14:paraId="3692D4BD"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62</w:t>
            </w:r>
          </w:p>
        </w:tc>
        <w:tc>
          <w:tcPr>
            <w:tcW w:w="3118" w:type="dxa"/>
            <w:tcBorders>
              <w:top w:val="single" w:sz="4" w:space="0" w:color="auto"/>
              <w:left w:val="single" w:sz="4" w:space="0" w:color="auto"/>
              <w:bottom w:val="single" w:sz="4" w:space="0" w:color="auto"/>
              <w:right w:val="single" w:sz="4" w:space="0" w:color="auto"/>
            </w:tcBorders>
          </w:tcPr>
          <w:p w14:paraId="39F83751"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чоловічому чемпіонаті Калинівської громади з волейболу сезону 2025 року</w:t>
            </w:r>
          </w:p>
        </w:tc>
        <w:tc>
          <w:tcPr>
            <w:tcW w:w="3542" w:type="dxa"/>
            <w:tcBorders>
              <w:top w:val="single" w:sz="4" w:space="0" w:color="auto"/>
              <w:left w:val="single" w:sz="4" w:space="0" w:color="auto"/>
              <w:bottom w:val="single" w:sz="4" w:space="0" w:color="auto"/>
              <w:right w:val="single" w:sz="4" w:space="0" w:color="auto"/>
            </w:tcBorders>
          </w:tcPr>
          <w:p w14:paraId="026F0468"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28.09.2025</w:t>
            </w:r>
          </w:p>
          <w:p w14:paraId="7808C56C" w14:textId="5CBA632A"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 Калинівка,</w:t>
            </w:r>
          </w:p>
          <w:p w14:paraId="038AB08F"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Київська обл</w:t>
            </w:r>
          </w:p>
        </w:tc>
        <w:tc>
          <w:tcPr>
            <w:tcW w:w="1278" w:type="dxa"/>
            <w:tcBorders>
              <w:top w:val="single" w:sz="4" w:space="0" w:color="auto"/>
              <w:left w:val="single" w:sz="4" w:space="0" w:color="auto"/>
              <w:bottom w:val="single" w:sz="4" w:space="0" w:color="auto"/>
              <w:right w:val="single" w:sz="4" w:space="0" w:color="auto"/>
            </w:tcBorders>
          </w:tcPr>
          <w:p w14:paraId="7AA40CC7"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8 000</w:t>
            </w:r>
          </w:p>
        </w:tc>
        <w:tc>
          <w:tcPr>
            <w:tcW w:w="1277" w:type="dxa"/>
            <w:tcBorders>
              <w:top w:val="single" w:sz="4" w:space="0" w:color="auto"/>
              <w:left w:val="single" w:sz="4" w:space="0" w:color="auto"/>
              <w:bottom w:val="single" w:sz="4" w:space="0" w:color="auto"/>
              <w:right w:val="single" w:sz="4" w:space="0" w:color="auto"/>
            </w:tcBorders>
          </w:tcPr>
          <w:p w14:paraId="028B1C4B"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4 605,96</w:t>
            </w:r>
          </w:p>
        </w:tc>
      </w:tr>
      <w:tr w:rsidR="002A1F94" w:rsidRPr="002A1F94" w14:paraId="45A3C895" w14:textId="77777777" w:rsidTr="007E054D">
        <w:trPr>
          <w:trHeight w:val="277"/>
        </w:trPr>
        <w:tc>
          <w:tcPr>
            <w:tcW w:w="851" w:type="dxa"/>
            <w:gridSpan w:val="2"/>
            <w:tcBorders>
              <w:top w:val="single" w:sz="4" w:space="0" w:color="auto"/>
              <w:left w:val="single" w:sz="4" w:space="0" w:color="auto"/>
              <w:bottom w:val="single" w:sz="4" w:space="0" w:color="auto"/>
              <w:right w:val="single" w:sz="4" w:space="0" w:color="auto"/>
            </w:tcBorders>
          </w:tcPr>
          <w:p w14:paraId="155A4E2A"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63</w:t>
            </w:r>
          </w:p>
        </w:tc>
        <w:tc>
          <w:tcPr>
            <w:tcW w:w="3118" w:type="dxa"/>
            <w:tcBorders>
              <w:top w:val="single" w:sz="4" w:space="0" w:color="auto"/>
              <w:left w:val="single" w:sz="4" w:space="0" w:color="auto"/>
              <w:bottom w:val="single" w:sz="4" w:space="0" w:color="auto"/>
              <w:right w:val="single" w:sz="4" w:space="0" w:color="auto"/>
            </w:tcBorders>
          </w:tcPr>
          <w:p w14:paraId="447551D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Чемпіонаті Калинівської громади з футболу 2025</w:t>
            </w:r>
          </w:p>
        </w:tc>
        <w:tc>
          <w:tcPr>
            <w:tcW w:w="3542" w:type="dxa"/>
            <w:tcBorders>
              <w:top w:val="single" w:sz="4" w:space="0" w:color="auto"/>
              <w:left w:val="single" w:sz="4" w:space="0" w:color="auto"/>
              <w:bottom w:val="single" w:sz="4" w:space="0" w:color="auto"/>
              <w:right w:val="single" w:sz="4" w:space="0" w:color="auto"/>
            </w:tcBorders>
          </w:tcPr>
          <w:p w14:paraId="63D06703"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28.09.2025</w:t>
            </w:r>
          </w:p>
          <w:p w14:paraId="4D0CBEBF" w14:textId="757B2C81"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 Лосятин,</w:t>
            </w:r>
          </w:p>
          <w:p w14:paraId="7CFE8B5C"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Київська обл</w:t>
            </w:r>
          </w:p>
        </w:tc>
        <w:tc>
          <w:tcPr>
            <w:tcW w:w="1278" w:type="dxa"/>
            <w:tcBorders>
              <w:top w:val="single" w:sz="4" w:space="0" w:color="auto"/>
              <w:left w:val="single" w:sz="4" w:space="0" w:color="auto"/>
              <w:bottom w:val="single" w:sz="4" w:space="0" w:color="auto"/>
              <w:right w:val="single" w:sz="4" w:space="0" w:color="auto"/>
            </w:tcBorders>
          </w:tcPr>
          <w:p w14:paraId="4C3550CA"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8 000</w:t>
            </w:r>
          </w:p>
        </w:tc>
        <w:tc>
          <w:tcPr>
            <w:tcW w:w="1277" w:type="dxa"/>
            <w:tcBorders>
              <w:top w:val="single" w:sz="4" w:space="0" w:color="auto"/>
              <w:left w:val="single" w:sz="4" w:space="0" w:color="auto"/>
              <w:bottom w:val="single" w:sz="4" w:space="0" w:color="auto"/>
              <w:right w:val="single" w:sz="4" w:space="0" w:color="auto"/>
            </w:tcBorders>
          </w:tcPr>
          <w:p w14:paraId="346945B4"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7 092</w:t>
            </w:r>
          </w:p>
        </w:tc>
      </w:tr>
      <w:tr w:rsidR="002A1F94" w:rsidRPr="002A1F94" w14:paraId="68EE915E" w14:textId="77777777" w:rsidTr="007E054D">
        <w:trPr>
          <w:trHeight w:val="277"/>
        </w:trPr>
        <w:tc>
          <w:tcPr>
            <w:tcW w:w="851" w:type="dxa"/>
            <w:gridSpan w:val="2"/>
            <w:tcBorders>
              <w:top w:val="single" w:sz="4" w:space="0" w:color="auto"/>
              <w:left w:val="single" w:sz="4" w:space="0" w:color="auto"/>
              <w:bottom w:val="single" w:sz="4" w:space="0" w:color="auto"/>
              <w:right w:val="single" w:sz="4" w:space="0" w:color="auto"/>
            </w:tcBorders>
          </w:tcPr>
          <w:p w14:paraId="3752CCD4"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64</w:t>
            </w:r>
          </w:p>
        </w:tc>
        <w:tc>
          <w:tcPr>
            <w:tcW w:w="3118" w:type="dxa"/>
            <w:tcBorders>
              <w:top w:val="single" w:sz="4" w:space="0" w:color="auto"/>
              <w:left w:val="single" w:sz="4" w:space="0" w:color="auto"/>
              <w:bottom w:val="single" w:sz="4" w:space="0" w:color="auto"/>
              <w:right w:val="single" w:sz="4" w:space="0" w:color="auto"/>
            </w:tcBorders>
          </w:tcPr>
          <w:p w14:paraId="7E88AC8A"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Чемпіонаті Калинівської громади з футболу 2025</w:t>
            </w:r>
          </w:p>
        </w:tc>
        <w:tc>
          <w:tcPr>
            <w:tcW w:w="3542" w:type="dxa"/>
            <w:tcBorders>
              <w:top w:val="single" w:sz="4" w:space="0" w:color="auto"/>
              <w:left w:val="single" w:sz="4" w:space="0" w:color="auto"/>
              <w:bottom w:val="single" w:sz="4" w:space="0" w:color="auto"/>
              <w:right w:val="single" w:sz="4" w:space="0" w:color="auto"/>
            </w:tcBorders>
          </w:tcPr>
          <w:p w14:paraId="5C502DEE"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12.10.2025</w:t>
            </w:r>
          </w:p>
          <w:p w14:paraId="0AFEF0C9" w14:textId="1167406F"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 Шкарівка,</w:t>
            </w:r>
          </w:p>
          <w:p w14:paraId="71680304"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Київська обл</w:t>
            </w:r>
          </w:p>
        </w:tc>
        <w:tc>
          <w:tcPr>
            <w:tcW w:w="1278" w:type="dxa"/>
            <w:tcBorders>
              <w:top w:val="single" w:sz="4" w:space="0" w:color="auto"/>
              <w:left w:val="single" w:sz="4" w:space="0" w:color="auto"/>
              <w:bottom w:val="single" w:sz="4" w:space="0" w:color="auto"/>
              <w:right w:val="single" w:sz="4" w:space="0" w:color="auto"/>
            </w:tcBorders>
          </w:tcPr>
          <w:p w14:paraId="3E48B2E7"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8 000</w:t>
            </w:r>
          </w:p>
        </w:tc>
        <w:tc>
          <w:tcPr>
            <w:tcW w:w="1277" w:type="dxa"/>
            <w:tcBorders>
              <w:top w:val="single" w:sz="4" w:space="0" w:color="auto"/>
              <w:left w:val="single" w:sz="4" w:space="0" w:color="auto"/>
              <w:bottom w:val="single" w:sz="4" w:space="0" w:color="auto"/>
              <w:right w:val="single" w:sz="4" w:space="0" w:color="auto"/>
            </w:tcBorders>
          </w:tcPr>
          <w:p w14:paraId="06042AE7"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7 789,5</w:t>
            </w:r>
          </w:p>
        </w:tc>
      </w:tr>
      <w:tr w:rsidR="002A1F94" w:rsidRPr="002A1F94" w14:paraId="1FC37268" w14:textId="77777777" w:rsidTr="007E054D">
        <w:trPr>
          <w:trHeight w:val="277"/>
        </w:trPr>
        <w:tc>
          <w:tcPr>
            <w:tcW w:w="851" w:type="dxa"/>
            <w:gridSpan w:val="2"/>
            <w:tcBorders>
              <w:top w:val="single" w:sz="4" w:space="0" w:color="auto"/>
              <w:left w:val="single" w:sz="4" w:space="0" w:color="auto"/>
              <w:bottom w:val="single" w:sz="4" w:space="0" w:color="auto"/>
              <w:right w:val="single" w:sz="4" w:space="0" w:color="auto"/>
            </w:tcBorders>
          </w:tcPr>
          <w:p w14:paraId="234BBEDB"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65</w:t>
            </w:r>
          </w:p>
        </w:tc>
        <w:tc>
          <w:tcPr>
            <w:tcW w:w="3118" w:type="dxa"/>
            <w:tcBorders>
              <w:top w:val="single" w:sz="4" w:space="0" w:color="auto"/>
              <w:left w:val="single" w:sz="4" w:space="0" w:color="auto"/>
              <w:bottom w:val="single" w:sz="4" w:space="0" w:color="auto"/>
              <w:right w:val="single" w:sz="4" w:space="0" w:color="auto"/>
            </w:tcBorders>
          </w:tcPr>
          <w:p w14:paraId="2BE5AD21"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Відкритій першості Ржищівської міської ДЮСШ з вільної боротьби серед юнаків та дівчат з нагоди Дня захисників і захисниць України</w:t>
            </w:r>
          </w:p>
        </w:tc>
        <w:tc>
          <w:tcPr>
            <w:tcW w:w="3542" w:type="dxa"/>
            <w:tcBorders>
              <w:top w:val="single" w:sz="4" w:space="0" w:color="auto"/>
              <w:left w:val="single" w:sz="4" w:space="0" w:color="auto"/>
              <w:bottom w:val="single" w:sz="4" w:space="0" w:color="auto"/>
              <w:right w:val="single" w:sz="4" w:space="0" w:color="auto"/>
            </w:tcBorders>
          </w:tcPr>
          <w:p w14:paraId="252F8F1A"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11.10.2025</w:t>
            </w:r>
          </w:p>
          <w:p w14:paraId="2C919032" w14:textId="411FA7A2"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Ржищів,</w:t>
            </w:r>
          </w:p>
          <w:p w14:paraId="67558708"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Київська обл</w:t>
            </w:r>
          </w:p>
        </w:tc>
        <w:tc>
          <w:tcPr>
            <w:tcW w:w="1278" w:type="dxa"/>
            <w:tcBorders>
              <w:top w:val="single" w:sz="4" w:space="0" w:color="auto"/>
              <w:left w:val="single" w:sz="4" w:space="0" w:color="auto"/>
              <w:bottom w:val="single" w:sz="4" w:space="0" w:color="auto"/>
              <w:right w:val="single" w:sz="4" w:space="0" w:color="auto"/>
            </w:tcBorders>
          </w:tcPr>
          <w:p w14:paraId="572A38F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8 000</w:t>
            </w:r>
          </w:p>
        </w:tc>
        <w:tc>
          <w:tcPr>
            <w:tcW w:w="1277" w:type="dxa"/>
            <w:tcBorders>
              <w:top w:val="single" w:sz="4" w:space="0" w:color="auto"/>
              <w:left w:val="single" w:sz="4" w:space="0" w:color="auto"/>
              <w:bottom w:val="single" w:sz="4" w:space="0" w:color="auto"/>
              <w:right w:val="single" w:sz="4" w:space="0" w:color="auto"/>
            </w:tcBorders>
          </w:tcPr>
          <w:p w14:paraId="09D732C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5 269,5</w:t>
            </w:r>
          </w:p>
        </w:tc>
      </w:tr>
      <w:tr w:rsidR="002A1F94" w:rsidRPr="002A1F94" w14:paraId="10553245" w14:textId="77777777" w:rsidTr="007E054D">
        <w:trPr>
          <w:trHeight w:val="277"/>
        </w:trPr>
        <w:tc>
          <w:tcPr>
            <w:tcW w:w="851" w:type="dxa"/>
            <w:gridSpan w:val="2"/>
            <w:tcBorders>
              <w:top w:val="single" w:sz="4" w:space="0" w:color="auto"/>
              <w:left w:val="single" w:sz="4" w:space="0" w:color="auto"/>
              <w:bottom w:val="single" w:sz="4" w:space="0" w:color="auto"/>
              <w:right w:val="single" w:sz="4" w:space="0" w:color="auto"/>
            </w:tcBorders>
          </w:tcPr>
          <w:p w14:paraId="2808B428"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lastRenderedPageBreak/>
              <w:t>66</w:t>
            </w:r>
          </w:p>
        </w:tc>
        <w:tc>
          <w:tcPr>
            <w:tcW w:w="3118" w:type="dxa"/>
            <w:tcBorders>
              <w:top w:val="single" w:sz="4" w:space="0" w:color="auto"/>
              <w:left w:val="single" w:sz="4" w:space="0" w:color="auto"/>
              <w:bottom w:val="single" w:sz="4" w:space="0" w:color="auto"/>
              <w:right w:val="single" w:sz="4" w:space="0" w:color="auto"/>
            </w:tcBorders>
          </w:tcPr>
          <w:p w14:paraId="70F43B1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Чемпіонаті Калинівської громади з футболу 2025</w:t>
            </w:r>
          </w:p>
        </w:tc>
        <w:tc>
          <w:tcPr>
            <w:tcW w:w="3542" w:type="dxa"/>
            <w:tcBorders>
              <w:top w:val="single" w:sz="4" w:space="0" w:color="auto"/>
              <w:left w:val="single" w:sz="4" w:space="0" w:color="auto"/>
              <w:bottom w:val="single" w:sz="4" w:space="0" w:color="auto"/>
              <w:right w:val="single" w:sz="4" w:space="0" w:color="auto"/>
            </w:tcBorders>
          </w:tcPr>
          <w:p w14:paraId="648BFC61"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19.10.2025</w:t>
            </w:r>
          </w:p>
          <w:p w14:paraId="695E0E65" w14:textId="766ECC5D"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 Ксаверівка,</w:t>
            </w:r>
          </w:p>
          <w:p w14:paraId="585B2DE1"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Київська обл</w:t>
            </w:r>
          </w:p>
        </w:tc>
        <w:tc>
          <w:tcPr>
            <w:tcW w:w="1278" w:type="dxa"/>
            <w:tcBorders>
              <w:top w:val="single" w:sz="4" w:space="0" w:color="auto"/>
              <w:left w:val="single" w:sz="4" w:space="0" w:color="auto"/>
              <w:bottom w:val="single" w:sz="4" w:space="0" w:color="auto"/>
              <w:right w:val="single" w:sz="4" w:space="0" w:color="auto"/>
            </w:tcBorders>
          </w:tcPr>
          <w:p w14:paraId="3CFBEDE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8 000</w:t>
            </w:r>
          </w:p>
        </w:tc>
        <w:tc>
          <w:tcPr>
            <w:tcW w:w="1277" w:type="dxa"/>
            <w:tcBorders>
              <w:top w:val="single" w:sz="4" w:space="0" w:color="auto"/>
              <w:left w:val="single" w:sz="4" w:space="0" w:color="auto"/>
              <w:bottom w:val="single" w:sz="4" w:space="0" w:color="auto"/>
              <w:right w:val="single" w:sz="4" w:space="0" w:color="auto"/>
            </w:tcBorders>
          </w:tcPr>
          <w:p w14:paraId="27E17BC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5 703</w:t>
            </w:r>
          </w:p>
        </w:tc>
      </w:tr>
      <w:tr w:rsidR="002A1F94" w:rsidRPr="002A1F94" w14:paraId="505729C1" w14:textId="77777777" w:rsidTr="007E054D">
        <w:trPr>
          <w:trHeight w:val="277"/>
        </w:trPr>
        <w:tc>
          <w:tcPr>
            <w:tcW w:w="851" w:type="dxa"/>
            <w:gridSpan w:val="2"/>
            <w:tcBorders>
              <w:top w:val="single" w:sz="4" w:space="0" w:color="auto"/>
              <w:left w:val="single" w:sz="4" w:space="0" w:color="auto"/>
              <w:bottom w:val="single" w:sz="4" w:space="0" w:color="auto"/>
              <w:right w:val="single" w:sz="4" w:space="0" w:color="auto"/>
            </w:tcBorders>
          </w:tcPr>
          <w:p w14:paraId="2F76396A"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67</w:t>
            </w:r>
          </w:p>
        </w:tc>
        <w:tc>
          <w:tcPr>
            <w:tcW w:w="3118" w:type="dxa"/>
            <w:tcBorders>
              <w:top w:val="single" w:sz="4" w:space="0" w:color="auto"/>
              <w:left w:val="single" w:sz="4" w:space="0" w:color="auto"/>
              <w:bottom w:val="single" w:sz="4" w:space="0" w:color="auto"/>
              <w:right w:val="single" w:sz="4" w:space="0" w:color="auto"/>
            </w:tcBorders>
          </w:tcPr>
          <w:p w14:paraId="658561C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чемпіонаті Київської області з боксу серед молоді та жінок - молоді</w:t>
            </w:r>
          </w:p>
        </w:tc>
        <w:tc>
          <w:tcPr>
            <w:tcW w:w="3542" w:type="dxa"/>
            <w:tcBorders>
              <w:top w:val="single" w:sz="4" w:space="0" w:color="auto"/>
              <w:left w:val="single" w:sz="4" w:space="0" w:color="auto"/>
              <w:bottom w:val="single" w:sz="4" w:space="0" w:color="auto"/>
              <w:right w:val="single" w:sz="4" w:space="0" w:color="auto"/>
            </w:tcBorders>
          </w:tcPr>
          <w:p w14:paraId="49044FE7"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24.10.2025</w:t>
            </w:r>
          </w:p>
          <w:p w14:paraId="457A377F" w14:textId="13A2F5D0"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Бровари,</w:t>
            </w:r>
          </w:p>
          <w:p w14:paraId="7CAFD029"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Київська обл</w:t>
            </w:r>
          </w:p>
        </w:tc>
        <w:tc>
          <w:tcPr>
            <w:tcW w:w="1278" w:type="dxa"/>
            <w:tcBorders>
              <w:top w:val="single" w:sz="4" w:space="0" w:color="auto"/>
              <w:left w:val="single" w:sz="4" w:space="0" w:color="auto"/>
              <w:bottom w:val="single" w:sz="4" w:space="0" w:color="auto"/>
              <w:right w:val="single" w:sz="4" w:space="0" w:color="auto"/>
            </w:tcBorders>
          </w:tcPr>
          <w:p w14:paraId="7FD1AA9A"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8 000</w:t>
            </w:r>
          </w:p>
        </w:tc>
        <w:tc>
          <w:tcPr>
            <w:tcW w:w="1277" w:type="dxa"/>
            <w:tcBorders>
              <w:top w:val="single" w:sz="4" w:space="0" w:color="auto"/>
              <w:left w:val="single" w:sz="4" w:space="0" w:color="auto"/>
              <w:bottom w:val="single" w:sz="4" w:space="0" w:color="auto"/>
              <w:right w:val="single" w:sz="4" w:space="0" w:color="auto"/>
            </w:tcBorders>
          </w:tcPr>
          <w:p w14:paraId="298AE3F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5 673,96</w:t>
            </w:r>
          </w:p>
        </w:tc>
      </w:tr>
      <w:tr w:rsidR="002A1F94" w:rsidRPr="002A1F94" w14:paraId="0A895282" w14:textId="77777777" w:rsidTr="007E054D">
        <w:trPr>
          <w:trHeight w:val="277"/>
        </w:trPr>
        <w:tc>
          <w:tcPr>
            <w:tcW w:w="851" w:type="dxa"/>
            <w:gridSpan w:val="2"/>
            <w:tcBorders>
              <w:top w:val="single" w:sz="4" w:space="0" w:color="auto"/>
              <w:left w:val="single" w:sz="4" w:space="0" w:color="auto"/>
              <w:bottom w:val="single" w:sz="4" w:space="0" w:color="auto"/>
              <w:right w:val="single" w:sz="4" w:space="0" w:color="auto"/>
            </w:tcBorders>
          </w:tcPr>
          <w:p w14:paraId="3AE9BA77"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68</w:t>
            </w:r>
          </w:p>
        </w:tc>
        <w:tc>
          <w:tcPr>
            <w:tcW w:w="3118" w:type="dxa"/>
            <w:tcBorders>
              <w:top w:val="single" w:sz="4" w:space="0" w:color="auto"/>
              <w:left w:val="single" w:sz="4" w:space="0" w:color="auto"/>
              <w:bottom w:val="single" w:sz="4" w:space="0" w:color="auto"/>
              <w:right w:val="single" w:sz="4" w:space="0" w:color="auto"/>
            </w:tcBorders>
          </w:tcPr>
          <w:p w14:paraId="33A3298B"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чемпіонаті Київської області з боксу серед молоді та жінок - молоді</w:t>
            </w:r>
          </w:p>
        </w:tc>
        <w:tc>
          <w:tcPr>
            <w:tcW w:w="3542" w:type="dxa"/>
            <w:tcBorders>
              <w:top w:val="single" w:sz="4" w:space="0" w:color="auto"/>
              <w:left w:val="single" w:sz="4" w:space="0" w:color="auto"/>
              <w:bottom w:val="single" w:sz="4" w:space="0" w:color="auto"/>
              <w:right w:val="single" w:sz="4" w:space="0" w:color="auto"/>
            </w:tcBorders>
          </w:tcPr>
          <w:p w14:paraId="157D89D2"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25.10.2025</w:t>
            </w:r>
          </w:p>
          <w:p w14:paraId="0C1D0C58" w14:textId="6DBCE0EF"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Бровари,</w:t>
            </w:r>
          </w:p>
          <w:p w14:paraId="516F3148"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Київська обл</w:t>
            </w:r>
          </w:p>
        </w:tc>
        <w:tc>
          <w:tcPr>
            <w:tcW w:w="1278" w:type="dxa"/>
            <w:tcBorders>
              <w:top w:val="single" w:sz="4" w:space="0" w:color="auto"/>
              <w:left w:val="single" w:sz="4" w:space="0" w:color="auto"/>
              <w:bottom w:val="single" w:sz="4" w:space="0" w:color="auto"/>
              <w:right w:val="single" w:sz="4" w:space="0" w:color="auto"/>
            </w:tcBorders>
          </w:tcPr>
          <w:p w14:paraId="31C2828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8 000</w:t>
            </w:r>
          </w:p>
        </w:tc>
        <w:tc>
          <w:tcPr>
            <w:tcW w:w="1277" w:type="dxa"/>
            <w:tcBorders>
              <w:top w:val="single" w:sz="4" w:space="0" w:color="auto"/>
              <w:left w:val="single" w:sz="4" w:space="0" w:color="auto"/>
              <w:bottom w:val="single" w:sz="4" w:space="0" w:color="auto"/>
              <w:right w:val="single" w:sz="4" w:space="0" w:color="auto"/>
            </w:tcBorders>
          </w:tcPr>
          <w:p w14:paraId="0E165A0D"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5 673,96</w:t>
            </w:r>
          </w:p>
        </w:tc>
      </w:tr>
      <w:tr w:rsidR="002A1F94" w:rsidRPr="002A1F94" w14:paraId="7D8FC5F4" w14:textId="77777777" w:rsidTr="007E054D">
        <w:trPr>
          <w:trHeight w:val="277"/>
        </w:trPr>
        <w:tc>
          <w:tcPr>
            <w:tcW w:w="851" w:type="dxa"/>
            <w:gridSpan w:val="2"/>
            <w:tcBorders>
              <w:top w:val="single" w:sz="4" w:space="0" w:color="auto"/>
              <w:left w:val="single" w:sz="4" w:space="0" w:color="auto"/>
              <w:bottom w:val="single" w:sz="4" w:space="0" w:color="auto"/>
              <w:right w:val="single" w:sz="4" w:space="0" w:color="auto"/>
            </w:tcBorders>
          </w:tcPr>
          <w:p w14:paraId="512EF807"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69</w:t>
            </w:r>
          </w:p>
        </w:tc>
        <w:tc>
          <w:tcPr>
            <w:tcW w:w="3118" w:type="dxa"/>
            <w:tcBorders>
              <w:top w:val="single" w:sz="4" w:space="0" w:color="auto"/>
              <w:left w:val="single" w:sz="4" w:space="0" w:color="auto"/>
              <w:bottom w:val="single" w:sz="4" w:space="0" w:color="auto"/>
              <w:right w:val="single" w:sz="4" w:space="0" w:color="auto"/>
            </w:tcBorders>
          </w:tcPr>
          <w:p w14:paraId="11EE043B"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відкритому турнірі з волейболу «Дитяча ліга» серед дівчат 2008 - 2013 років народження та молодших сезону 2025</w:t>
            </w:r>
          </w:p>
        </w:tc>
        <w:tc>
          <w:tcPr>
            <w:tcW w:w="3542" w:type="dxa"/>
            <w:tcBorders>
              <w:top w:val="single" w:sz="4" w:space="0" w:color="auto"/>
              <w:left w:val="single" w:sz="4" w:space="0" w:color="auto"/>
              <w:bottom w:val="single" w:sz="4" w:space="0" w:color="auto"/>
              <w:right w:val="single" w:sz="4" w:space="0" w:color="auto"/>
            </w:tcBorders>
          </w:tcPr>
          <w:p w14:paraId="7324FD2F"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14.12.2025</w:t>
            </w:r>
          </w:p>
          <w:p w14:paraId="6D11E54A" w14:textId="020E2FC2"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Васильків,</w:t>
            </w:r>
          </w:p>
          <w:p w14:paraId="62963367"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Київська обл</w:t>
            </w:r>
          </w:p>
        </w:tc>
        <w:tc>
          <w:tcPr>
            <w:tcW w:w="1278" w:type="dxa"/>
            <w:tcBorders>
              <w:top w:val="single" w:sz="4" w:space="0" w:color="auto"/>
              <w:left w:val="single" w:sz="4" w:space="0" w:color="auto"/>
              <w:bottom w:val="single" w:sz="4" w:space="0" w:color="auto"/>
              <w:right w:val="single" w:sz="4" w:space="0" w:color="auto"/>
            </w:tcBorders>
          </w:tcPr>
          <w:p w14:paraId="373EE96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8 000</w:t>
            </w:r>
          </w:p>
        </w:tc>
        <w:tc>
          <w:tcPr>
            <w:tcW w:w="1277" w:type="dxa"/>
            <w:tcBorders>
              <w:top w:val="single" w:sz="4" w:space="0" w:color="auto"/>
              <w:left w:val="single" w:sz="4" w:space="0" w:color="auto"/>
              <w:bottom w:val="single" w:sz="4" w:space="0" w:color="auto"/>
              <w:right w:val="single" w:sz="4" w:space="0" w:color="auto"/>
            </w:tcBorders>
          </w:tcPr>
          <w:p w14:paraId="038E1A3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3 609,16</w:t>
            </w:r>
          </w:p>
        </w:tc>
      </w:tr>
      <w:tr w:rsidR="002A1F94" w:rsidRPr="002A1F94" w14:paraId="0CC18E91" w14:textId="77777777" w:rsidTr="0024407F">
        <w:trPr>
          <w:trHeight w:val="409"/>
        </w:trPr>
        <w:tc>
          <w:tcPr>
            <w:tcW w:w="10066" w:type="dxa"/>
            <w:gridSpan w:val="6"/>
            <w:tcBorders>
              <w:top w:val="single" w:sz="4" w:space="0" w:color="auto"/>
              <w:left w:val="single" w:sz="4" w:space="0" w:color="auto"/>
              <w:bottom w:val="single" w:sz="4" w:space="0" w:color="auto"/>
              <w:right w:val="single" w:sz="4" w:space="0" w:color="auto"/>
            </w:tcBorders>
          </w:tcPr>
          <w:p w14:paraId="0FAA2106" w14:textId="77777777" w:rsidR="0024407F" w:rsidRPr="002A1F94" w:rsidRDefault="0024407F" w:rsidP="0024407F">
            <w:pPr>
              <w:overflowPunct/>
              <w:autoSpaceDE/>
              <w:autoSpaceDN/>
              <w:adjustRightInd/>
              <w:ind w:right="-286"/>
              <w:jc w:val="center"/>
              <w:rPr>
                <w:rFonts w:ascii="Times New Roman" w:hAnsi="Times New Roman"/>
                <w:b/>
                <w:bCs/>
                <w:color w:val="000000" w:themeColor="text1"/>
                <w:sz w:val="26"/>
                <w:szCs w:val="26"/>
                <w:lang w:val="ru-RU"/>
              </w:rPr>
            </w:pPr>
            <w:r w:rsidRPr="002A1F94">
              <w:rPr>
                <w:rFonts w:ascii="Times New Roman" w:hAnsi="Times New Roman"/>
                <w:b/>
                <w:bCs/>
                <w:color w:val="000000" w:themeColor="text1"/>
                <w:sz w:val="26"/>
                <w:szCs w:val="26"/>
                <w:lang w:val="ru-RU"/>
              </w:rPr>
              <w:t>Міські заходи</w:t>
            </w:r>
          </w:p>
        </w:tc>
      </w:tr>
      <w:tr w:rsidR="002A1F94" w:rsidRPr="002A1F94" w14:paraId="6FB13296" w14:textId="77777777" w:rsidTr="0024407F">
        <w:tc>
          <w:tcPr>
            <w:tcW w:w="10066" w:type="dxa"/>
            <w:gridSpan w:val="6"/>
            <w:tcBorders>
              <w:top w:val="single" w:sz="4" w:space="0" w:color="auto"/>
              <w:left w:val="single" w:sz="4" w:space="0" w:color="auto"/>
              <w:bottom w:val="single" w:sz="4" w:space="0" w:color="auto"/>
              <w:right w:val="single" w:sz="4" w:space="0" w:color="auto"/>
            </w:tcBorders>
            <w:hideMark/>
          </w:tcPr>
          <w:p w14:paraId="78870AAB" w14:textId="77777777" w:rsidR="0024407F" w:rsidRPr="002A1F94" w:rsidRDefault="0024407F" w:rsidP="0024407F">
            <w:pPr>
              <w:overflowPunct/>
              <w:autoSpaceDE/>
              <w:autoSpaceDN/>
              <w:adjustRightInd/>
              <w:ind w:right="-286"/>
              <w:jc w:val="center"/>
              <w:rPr>
                <w:rFonts w:ascii="Times New Roman" w:hAnsi="Times New Roman"/>
                <w:b/>
                <w:bCs/>
                <w:color w:val="000000" w:themeColor="text1"/>
                <w:sz w:val="26"/>
                <w:szCs w:val="26"/>
                <w:lang w:val="ru-RU"/>
              </w:rPr>
            </w:pPr>
            <w:r w:rsidRPr="002A1F94">
              <w:rPr>
                <w:rFonts w:ascii="Times New Roman" w:hAnsi="Times New Roman"/>
                <w:b/>
                <w:bCs/>
                <w:color w:val="000000" w:themeColor="text1"/>
                <w:sz w:val="26"/>
                <w:szCs w:val="26"/>
                <w:lang w:val="ru-RU"/>
              </w:rPr>
              <w:t>Неолімпійські види спорту</w:t>
            </w:r>
          </w:p>
        </w:tc>
      </w:tr>
      <w:tr w:rsidR="002A1F94" w:rsidRPr="002A1F94" w14:paraId="0E72BC66" w14:textId="77777777" w:rsidTr="007E054D">
        <w:trPr>
          <w:trHeight w:val="686"/>
        </w:trPr>
        <w:tc>
          <w:tcPr>
            <w:tcW w:w="851" w:type="dxa"/>
            <w:gridSpan w:val="2"/>
            <w:tcBorders>
              <w:top w:val="single" w:sz="4" w:space="0" w:color="auto"/>
              <w:left w:val="single" w:sz="4" w:space="0" w:color="auto"/>
              <w:bottom w:val="single" w:sz="4" w:space="0" w:color="auto"/>
              <w:right w:val="single" w:sz="4" w:space="0" w:color="auto"/>
            </w:tcBorders>
          </w:tcPr>
          <w:p w14:paraId="7BEE970E"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70</w:t>
            </w:r>
          </w:p>
        </w:tc>
        <w:tc>
          <w:tcPr>
            <w:tcW w:w="3118" w:type="dxa"/>
            <w:tcBorders>
              <w:top w:val="single" w:sz="4" w:space="0" w:color="auto"/>
              <w:left w:val="single" w:sz="4" w:space="0" w:color="auto"/>
              <w:bottom w:val="single" w:sz="4" w:space="0" w:color="auto"/>
              <w:right w:val="single" w:sz="4" w:space="0" w:color="auto"/>
            </w:tcBorders>
            <w:vAlign w:val="center"/>
          </w:tcPr>
          <w:p w14:paraId="0B25E9F4"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Чемпіонат Обухівської міської територіальної громади з міні -футболу</w:t>
            </w:r>
          </w:p>
        </w:tc>
        <w:tc>
          <w:tcPr>
            <w:tcW w:w="3542" w:type="dxa"/>
            <w:tcBorders>
              <w:top w:val="single" w:sz="4" w:space="0" w:color="auto"/>
              <w:left w:val="single" w:sz="4" w:space="0" w:color="auto"/>
              <w:bottom w:val="single" w:sz="4" w:space="0" w:color="auto"/>
              <w:right w:val="single" w:sz="4" w:space="0" w:color="auto"/>
            </w:tcBorders>
            <w:vAlign w:val="center"/>
          </w:tcPr>
          <w:p w14:paraId="488CDE7A" w14:textId="754ACD8F"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01.03.2025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5F3FC7E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7 160</w:t>
            </w:r>
          </w:p>
        </w:tc>
        <w:tc>
          <w:tcPr>
            <w:tcW w:w="1277" w:type="dxa"/>
            <w:tcBorders>
              <w:top w:val="single" w:sz="4" w:space="0" w:color="auto"/>
              <w:left w:val="single" w:sz="4" w:space="0" w:color="auto"/>
              <w:bottom w:val="single" w:sz="4" w:space="0" w:color="auto"/>
              <w:right w:val="single" w:sz="4" w:space="0" w:color="auto"/>
            </w:tcBorders>
          </w:tcPr>
          <w:p w14:paraId="2CE5FEF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3 543,60</w:t>
            </w:r>
          </w:p>
        </w:tc>
      </w:tr>
      <w:tr w:rsidR="002A1F94" w:rsidRPr="002A1F94" w14:paraId="6A3A4C8E"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62B23BCA"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71</w:t>
            </w:r>
          </w:p>
        </w:tc>
        <w:tc>
          <w:tcPr>
            <w:tcW w:w="3118" w:type="dxa"/>
            <w:tcBorders>
              <w:top w:val="single" w:sz="4" w:space="0" w:color="auto"/>
              <w:left w:val="single" w:sz="4" w:space="0" w:color="auto"/>
              <w:bottom w:val="single" w:sz="4" w:space="0" w:color="auto"/>
              <w:right w:val="single" w:sz="4" w:space="0" w:color="auto"/>
            </w:tcBorders>
          </w:tcPr>
          <w:p w14:paraId="6AACB110"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Кубок Обухівської міської територіальної громади з міні -футболу</w:t>
            </w:r>
          </w:p>
        </w:tc>
        <w:tc>
          <w:tcPr>
            <w:tcW w:w="3542" w:type="dxa"/>
            <w:tcBorders>
              <w:top w:val="single" w:sz="4" w:space="0" w:color="auto"/>
              <w:left w:val="single" w:sz="4" w:space="0" w:color="auto"/>
              <w:bottom w:val="single" w:sz="4" w:space="0" w:color="auto"/>
              <w:right w:val="single" w:sz="4" w:space="0" w:color="auto"/>
            </w:tcBorders>
          </w:tcPr>
          <w:p w14:paraId="7E11963D" w14:textId="51BCEDF9"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02.03.2025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03BDA3CA"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5 720</w:t>
            </w:r>
          </w:p>
        </w:tc>
        <w:tc>
          <w:tcPr>
            <w:tcW w:w="1277" w:type="dxa"/>
            <w:tcBorders>
              <w:top w:val="single" w:sz="4" w:space="0" w:color="auto"/>
              <w:left w:val="single" w:sz="4" w:space="0" w:color="auto"/>
              <w:bottom w:val="single" w:sz="4" w:space="0" w:color="auto"/>
              <w:right w:val="single" w:sz="4" w:space="0" w:color="auto"/>
            </w:tcBorders>
          </w:tcPr>
          <w:p w14:paraId="1D413927"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2 763,60</w:t>
            </w:r>
          </w:p>
        </w:tc>
      </w:tr>
      <w:tr w:rsidR="002A1F94" w:rsidRPr="002A1F94" w14:paraId="63AB80A8"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5997D70D"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72</w:t>
            </w:r>
          </w:p>
        </w:tc>
        <w:tc>
          <w:tcPr>
            <w:tcW w:w="3118" w:type="dxa"/>
            <w:tcBorders>
              <w:top w:val="single" w:sz="4" w:space="0" w:color="auto"/>
              <w:left w:val="single" w:sz="4" w:space="0" w:color="auto"/>
              <w:bottom w:val="single" w:sz="4" w:space="0" w:color="auto"/>
              <w:right w:val="single" w:sz="4" w:space="0" w:color="auto"/>
            </w:tcBorders>
          </w:tcPr>
          <w:p w14:paraId="3121E40B"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Відкрита першість міста Обухів із Зендокай карате - до</w:t>
            </w:r>
          </w:p>
        </w:tc>
        <w:tc>
          <w:tcPr>
            <w:tcW w:w="3542" w:type="dxa"/>
            <w:tcBorders>
              <w:top w:val="single" w:sz="4" w:space="0" w:color="auto"/>
              <w:left w:val="single" w:sz="4" w:space="0" w:color="auto"/>
              <w:bottom w:val="single" w:sz="4" w:space="0" w:color="auto"/>
              <w:right w:val="single" w:sz="4" w:space="0" w:color="auto"/>
            </w:tcBorders>
          </w:tcPr>
          <w:p w14:paraId="7C36370F" w14:textId="58024026"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16.03.2025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46EB3C1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32 410</w:t>
            </w:r>
          </w:p>
        </w:tc>
        <w:tc>
          <w:tcPr>
            <w:tcW w:w="1277" w:type="dxa"/>
            <w:tcBorders>
              <w:top w:val="single" w:sz="4" w:space="0" w:color="auto"/>
              <w:left w:val="single" w:sz="4" w:space="0" w:color="auto"/>
              <w:bottom w:val="single" w:sz="4" w:space="0" w:color="auto"/>
              <w:right w:val="single" w:sz="4" w:space="0" w:color="auto"/>
            </w:tcBorders>
          </w:tcPr>
          <w:p w14:paraId="496C880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14 353,50</w:t>
            </w:r>
          </w:p>
        </w:tc>
      </w:tr>
      <w:tr w:rsidR="002A1F94" w:rsidRPr="002A1F94" w14:paraId="18ADA404"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4573A07F"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73</w:t>
            </w:r>
          </w:p>
        </w:tc>
        <w:tc>
          <w:tcPr>
            <w:tcW w:w="3118" w:type="dxa"/>
            <w:tcBorders>
              <w:top w:val="single" w:sz="4" w:space="0" w:color="auto"/>
              <w:left w:val="single" w:sz="4" w:space="0" w:color="auto"/>
              <w:bottom w:val="single" w:sz="4" w:space="0" w:color="auto"/>
              <w:right w:val="single" w:sz="4" w:space="0" w:color="auto"/>
            </w:tcBorders>
          </w:tcPr>
          <w:p w14:paraId="7FE0FE73"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Кубок міста Обухів з кікбоксингу ISKA</w:t>
            </w:r>
          </w:p>
        </w:tc>
        <w:tc>
          <w:tcPr>
            <w:tcW w:w="3542" w:type="dxa"/>
            <w:tcBorders>
              <w:top w:val="single" w:sz="4" w:space="0" w:color="auto"/>
              <w:left w:val="single" w:sz="4" w:space="0" w:color="auto"/>
              <w:bottom w:val="single" w:sz="4" w:space="0" w:color="auto"/>
              <w:right w:val="single" w:sz="4" w:space="0" w:color="auto"/>
            </w:tcBorders>
          </w:tcPr>
          <w:p w14:paraId="758E8B91"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12.04.2025</w:t>
            </w:r>
          </w:p>
          <w:p w14:paraId="788D3B60" w14:textId="6963D1B6"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приміщення спортивного комплексу профкому ККПК м. Обухів</w:t>
            </w:r>
          </w:p>
          <w:p w14:paraId="5D2BBBE6"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Миру, 15,</w:t>
            </w:r>
          </w:p>
        </w:tc>
        <w:tc>
          <w:tcPr>
            <w:tcW w:w="1278" w:type="dxa"/>
            <w:tcBorders>
              <w:top w:val="single" w:sz="4" w:space="0" w:color="auto"/>
              <w:left w:val="single" w:sz="4" w:space="0" w:color="auto"/>
              <w:bottom w:val="single" w:sz="4" w:space="0" w:color="auto"/>
              <w:right w:val="single" w:sz="4" w:space="0" w:color="auto"/>
            </w:tcBorders>
          </w:tcPr>
          <w:p w14:paraId="71D4414A"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18 100</w:t>
            </w:r>
          </w:p>
        </w:tc>
        <w:tc>
          <w:tcPr>
            <w:tcW w:w="1277" w:type="dxa"/>
            <w:tcBorders>
              <w:top w:val="single" w:sz="4" w:space="0" w:color="auto"/>
              <w:left w:val="single" w:sz="4" w:space="0" w:color="auto"/>
              <w:bottom w:val="single" w:sz="4" w:space="0" w:color="auto"/>
              <w:right w:val="single" w:sz="4" w:space="0" w:color="auto"/>
            </w:tcBorders>
          </w:tcPr>
          <w:p w14:paraId="76D9B2C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8 355,00</w:t>
            </w:r>
          </w:p>
        </w:tc>
      </w:tr>
      <w:tr w:rsidR="002A1F94" w:rsidRPr="002A1F94" w14:paraId="1BE404BC"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5879E7D2"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74</w:t>
            </w:r>
          </w:p>
        </w:tc>
        <w:tc>
          <w:tcPr>
            <w:tcW w:w="3118" w:type="dxa"/>
            <w:tcBorders>
              <w:top w:val="single" w:sz="4" w:space="0" w:color="auto"/>
              <w:left w:val="single" w:sz="4" w:space="0" w:color="auto"/>
              <w:bottom w:val="single" w:sz="4" w:space="0" w:color="auto"/>
              <w:right w:val="single" w:sz="4" w:space="0" w:color="auto"/>
            </w:tcBorders>
          </w:tcPr>
          <w:p w14:paraId="57BF503C"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Кубок міста Обухів з кіокушинкай карате у розділі «куміте</w:t>
            </w:r>
          </w:p>
        </w:tc>
        <w:tc>
          <w:tcPr>
            <w:tcW w:w="3542" w:type="dxa"/>
            <w:tcBorders>
              <w:top w:val="single" w:sz="4" w:space="0" w:color="auto"/>
              <w:left w:val="single" w:sz="4" w:space="0" w:color="auto"/>
              <w:bottom w:val="single" w:sz="4" w:space="0" w:color="auto"/>
              <w:right w:val="single" w:sz="4" w:space="0" w:color="auto"/>
            </w:tcBorders>
          </w:tcPr>
          <w:p w14:paraId="6175EBAE" w14:textId="35712024"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12.04.2025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03DF62E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98 000</w:t>
            </w:r>
          </w:p>
        </w:tc>
        <w:tc>
          <w:tcPr>
            <w:tcW w:w="1277" w:type="dxa"/>
            <w:tcBorders>
              <w:top w:val="single" w:sz="4" w:space="0" w:color="auto"/>
              <w:left w:val="single" w:sz="4" w:space="0" w:color="auto"/>
              <w:bottom w:val="single" w:sz="4" w:space="0" w:color="auto"/>
              <w:right w:val="single" w:sz="4" w:space="0" w:color="auto"/>
            </w:tcBorders>
          </w:tcPr>
          <w:p w14:paraId="2BE218F4"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40 905,00</w:t>
            </w:r>
          </w:p>
        </w:tc>
      </w:tr>
      <w:tr w:rsidR="002A1F94" w:rsidRPr="002A1F94" w14:paraId="4FD75903"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15966DB3"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75</w:t>
            </w:r>
          </w:p>
        </w:tc>
        <w:tc>
          <w:tcPr>
            <w:tcW w:w="3118" w:type="dxa"/>
            <w:tcBorders>
              <w:top w:val="single" w:sz="4" w:space="0" w:color="auto"/>
              <w:left w:val="single" w:sz="4" w:space="0" w:color="auto"/>
              <w:bottom w:val="single" w:sz="4" w:space="0" w:color="auto"/>
              <w:right w:val="single" w:sz="4" w:space="0" w:color="auto"/>
            </w:tcBorders>
          </w:tcPr>
          <w:p w14:paraId="46FB37DB"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із Зендокай карате – до серед різних вікових категорій</w:t>
            </w:r>
          </w:p>
        </w:tc>
        <w:tc>
          <w:tcPr>
            <w:tcW w:w="3542" w:type="dxa"/>
            <w:tcBorders>
              <w:top w:val="single" w:sz="4" w:space="0" w:color="auto"/>
              <w:left w:val="single" w:sz="4" w:space="0" w:color="auto"/>
              <w:bottom w:val="single" w:sz="4" w:space="0" w:color="auto"/>
              <w:right w:val="single" w:sz="4" w:space="0" w:color="auto"/>
            </w:tcBorders>
          </w:tcPr>
          <w:p w14:paraId="2E9A9F81" w14:textId="4FEAC391"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13.04.2025                                               м. Обухів, ДЮСШ</w:t>
            </w:r>
          </w:p>
        </w:tc>
        <w:tc>
          <w:tcPr>
            <w:tcW w:w="1278" w:type="dxa"/>
            <w:tcBorders>
              <w:top w:val="single" w:sz="4" w:space="0" w:color="auto"/>
              <w:left w:val="single" w:sz="4" w:space="0" w:color="auto"/>
              <w:bottom w:val="single" w:sz="4" w:space="0" w:color="auto"/>
              <w:right w:val="single" w:sz="4" w:space="0" w:color="auto"/>
            </w:tcBorders>
          </w:tcPr>
          <w:p w14:paraId="7CE5F49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17 150</w:t>
            </w:r>
          </w:p>
        </w:tc>
        <w:tc>
          <w:tcPr>
            <w:tcW w:w="1277" w:type="dxa"/>
            <w:tcBorders>
              <w:top w:val="single" w:sz="4" w:space="0" w:color="auto"/>
              <w:left w:val="single" w:sz="4" w:space="0" w:color="auto"/>
              <w:bottom w:val="single" w:sz="4" w:space="0" w:color="auto"/>
              <w:right w:val="single" w:sz="4" w:space="0" w:color="auto"/>
            </w:tcBorders>
          </w:tcPr>
          <w:p w14:paraId="1CE6730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7 471,50</w:t>
            </w:r>
          </w:p>
        </w:tc>
      </w:tr>
      <w:tr w:rsidR="002A1F94" w:rsidRPr="002A1F94" w14:paraId="37CE6D41"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137EABE6"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76</w:t>
            </w:r>
          </w:p>
        </w:tc>
        <w:tc>
          <w:tcPr>
            <w:tcW w:w="3118" w:type="dxa"/>
            <w:tcBorders>
              <w:top w:val="single" w:sz="4" w:space="0" w:color="auto"/>
              <w:left w:val="single" w:sz="4" w:space="0" w:color="auto"/>
              <w:bottom w:val="single" w:sz="4" w:space="0" w:color="auto"/>
              <w:right w:val="single" w:sz="4" w:space="0" w:color="auto"/>
            </w:tcBorders>
          </w:tcPr>
          <w:p w14:paraId="7D9547EE"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турнір з футболу присвячений Всеукраїнському дню футболу</w:t>
            </w:r>
          </w:p>
        </w:tc>
        <w:tc>
          <w:tcPr>
            <w:tcW w:w="3542" w:type="dxa"/>
            <w:tcBorders>
              <w:top w:val="single" w:sz="4" w:space="0" w:color="auto"/>
              <w:left w:val="single" w:sz="4" w:space="0" w:color="auto"/>
              <w:bottom w:val="single" w:sz="4" w:space="0" w:color="auto"/>
              <w:right w:val="single" w:sz="4" w:space="0" w:color="auto"/>
            </w:tcBorders>
          </w:tcPr>
          <w:p w14:paraId="62F56A33"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06.05.2025</w:t>
            </w:r>
          </w:p>
          <w:p w14:paraId="7BF8005D"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спортивний майданчик за адресою: вул. Київська, 150, м. Обухів</w:t>
            </w:r>
          </w:p>
        </w:tc>
        <w:tc>
          <w:tcPr>
            <w:tcW w:w="1278" w:type="dxa"/>
            <w:tcBorders>
              <w:top w:val="single" w:sz="4" w:space="0" w:color="auto"/>
              <w:left w:val="single" w:sz="4" w:space="0" w:color="auto"/>
              <w:bottom w:val="single" w:sz="4" w:space="0" w:color="auto"/>
              <w:right w:val="single" w:sz="4" w:space="0" w:color="auto"/>
            </w:tcBorders>
          </w:tcPr>
          <w:p w14:paraId="7432E7D1"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5 890</w:t>
            </w:r>
          </w:p>
        </w:tc>
        <w:tc>
          <w:tcPr>
            <w:tcW w:w="1277" w:type="dxa"/>
            <w:tcBorders>
              <w:top w:val="single" w:sz="4" w:space="0" w:color="auto"/>
              <w:left w:val="single" w:sz="4" w:space="0" w:color="auto"/>
              <w:bottom w:val="single" w:sz="4" w:space="0" w:color="auto"/>
              <w:right w:val="single" w:sz="4" w:space="0" w:color="auto"/>
            </w:tcBorders>
          </w:tcPr>
          <w:p w14:paraId="5FF43CD4"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3009,6</w:t>
            </w:r>
          </w:p>
        </w:tc>
      </w:tr>
      <w:tr w:rsidR="002A1F94" w:rsidRPr="002A1F94" w14:paraId="7E1DF030"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05422119"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77</w:t>
            </w:r>
          </w:p>
        </w:tc>
        <w:tc>
          <w:tcPr>
            <w:tcW w:w="3118" w:type="dxa"/>
            <w:tcBorders>
              <w:top w:val="single" w:sz="4" w:space="0" w:color="auto"/>
              <w:left w:val="single" w:sz="4" w:space="0" w:color="auto"/>
              <w:bottom w:val="single" w:sz="4" w:space="0" w:color="auto"/>
              <w:right w:val="single" w:sz="4" w:space="0" w:color="auto"/>
            </w:tcBorders>
          </w:tcPr>
          <w:p w14:paraId="54FC5E53"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Змагання з шахів серед різних вікових груп</w:t>
            </w:r>
          </w:p>
        </w:tc>
        <w:tc>
          <w:tcPr>
            <w:tcW w:w="3542" w:type="dxa"/>
            <w:tcBorders>
              <w:top w:val="single" w:sz="4" w:space="0" w:color="auto"/>
              <w:left w:val="single" w:sz="4" w:space="0" w:color="auto"/>
              <w:bottom w:val="single" w:sz="4" w:space="0" w:color="auto"/>
              <w:right w:val="single" w:sz="4" w:space="0" w:color="auto"/>
            </w:tcBorders>
          </w:tcPr>
          <w:p w14:paraId="70BB705D"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10.05.2025</w:t>
            </w:r>
          </w:p>
          <w:p w14:paraId="61D2944C"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Обухів,</w:t>
            </w:r>
          </w:p>
          <w:p w14:paraId="669012D4" w14:textId="7C5D7E3E"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Київська, 142а,</w:t>
            </w:r>
          </w:p>
          <w:p w14:paraId="402F4C72"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lastRenderedPageBreak/>
              <w:t>стадіон ім. В. Мельника</w:t>
            </w:r>
          </w:p>
        </w:tc>
        <w:tc>
          <w:tcPr>
            <w:tcW w:w="1278" w:type="dxa"/>
            <w:tcBorders>
              <w:top w:val="single" w:sz="4" w:space="0" w:color="auto"/>
              <w:left w:val="single" w:sz="4" w:space="0" w:color="auto"/>
              <w:bottom w:val="single" w:sz="4" w:space="0" w:color="auto"/>
              <w:right w:val="single" w:sz="4" w:space="0" w:color="auto"/>
            </w:tcBorders>
          </w:tcPr>
          <w:p w14:paraId="71948DCC"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lastRenderedPageBreak/>
              <w:t>760</w:t>
            </w:r>
          </w:p>
        </w:tc>
        <w:tc>
          <w:tcPr>
            <w:tcW w:w="1277" w:type="dxa"/>
            <w:tcBorders>
              <w:top w:val="single" w:sz="4" w:space="0" w:color="auto"/>
              <w:left w:val="single" w:sz="4" w:space="0" w:color="auto"/>
              <w:bottom w:val="single" w:sz="4" w:space="0" w:color="auto"/>
              <w:right w:val="single" w:sz="4" w:space="0" w:color="auto"/>
            </w:tcBorders>
          </w:tcPr>
          <w:p w14:paraId="6B10C9E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414,3</w:t>
            </w:r>
          </w:p>
        </w:tc>
      </w:tr>
      <w:tr w:rsidR="002A1F94" w:rsidRPr="002A1F94" w14:paraId="134D5AC9"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5D9462D6"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78</w:t>
            </w:r>
          </w:p>
        </w:tc>
        <w:tc>
          <w:tcPr>
            <w:tcW w:w="3118" w:type="dxa"/>
            <w:tcBorders>
              <w:top w:val="single" w:sz="4" w:space="0" w:color="auto"/>
              <w:left w:val="single" w:sz="4" w:space="0" w:color="auto"/>
              <w:bottom w:val="single" w:sz="4" w:space="0" w:color="auto"/>
              <w:right w:val="single" w:sz="4" w:space="0" w:color="auto"/>
            </w:tcBorders>
          </w:tcPr>
          <w:p w14:paraId="20A0A042"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Спортивний захід до Міжнародного дня захисту дітей</w:t>
            </w:r>
          </w:p>
        </w:tc>
        <w:tc>
          <w:tcPr>
            <w:tcW w:w="3542" w:type="dxa"/>
            <w:tcBorders>
              <w:top w:val="single" w:sz="4" w:space="0" w:color="auto"/>
              <w:left w:val="single" w:sz="4" w:space="0" w:color="auto"/>
              <w:bottom w:val="single" w:sz="4" w:space="0" w:color="auto"/>
              <w:right w:val="single" w:sz="4" w:space="0" w:color="auto"/>
            </w:tcBorders>
          </w:tcPr>
          <w:p w14:paraId="4D30C8C3" w14:textId="29C1184C"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31.05.2025                                            Обухів, Мікрорайон Яблуневий</w:t>
            </w:r>
          </w:p>
        </w:tc>
        <w:tc>
          <w:tcPr>
            <w:tcW w:w="1278" w:type="dxa"/>
            <w:tcBorders>
              <w:top w:val="single" w:sz="4" w:space="0" w:color="auto"/>
              <w:left w:val="single" w:sz="4" w:space="0" w:color="auto"/>
              <w:bottom w:val="single" w:sz="4" w:space="0" w:color="auto"/>
              <w:right w:val="single" w:sz="4" w:space="0" w:color="auto"/>
            </w:tcBorders>
          </w:tcPr>
          <w:p w14:paraId="6392B0F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5180</w:t>
            </w:r>
          </w:p>
          <w:p w14:paraId="0D9AC7B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p>
        </w:tc>
        <w:tc>
          <w:tcPr>
            <w:tcW w:w="1277" w:type="dxa"/>
            <w:tcBorders>
              <w:top w:val="single" w:sz="4" w:space="0" w:color="auto"/>
              <w:left w:val="single" w:sz="4" w:space="0" w:color="auto"/>
              <w:bottom w:val="single" w:sz="4" w:space="0" w:color="auto"/>
              <w:right w:val="single" w:sz="4" w:space="0" w:color="auto"/>
            </w:tcBorders>
          </w:tcPr>
          <w:p w14:paraId="05EBCFB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2392,8</w:t>
            </w:r>
          </w:p>
          <w:p w14:paraId="428C16A4"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p>
        </w:tc>
      </w:tr>
      <w:tr w:rsidR="002A1F94" w:rsidRPr="002A1F94" w14:paraId="4C41D368"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19A09642"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79</w:t>
            </w:r>
          </w:p>
        </w:tc>
        <w:tc>
          <w:tcPr>
            <w:tcW w:w="3118" w:type="dxa"/>
            <w:tcBorders>
              <w:top w:val="single" w:sz="4" w:space="0" w:color="auto"/>
              <w:left w:val="single" w:sz="4" w:space="0" w:color="auto"/>
              <w:bottom w:val="single" w:sz="4" w:space="0" w:color="auto"/>
              <w:right w:val="single" w:sz="4" w:space="0" w:color="auto"/>
            </w:tcBorders>
          </w:tcPr>
          <w:p w14:paraId="40B10F29"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чемпіонат Обухівської міської територіальної громади з пауерліфтингу «Міцна громада»</w:t>
            </w:r>
          </w:p>
        </w:tc>
        <w:tc>
          <w:tcPr>
            <w:tcW w:w="3542" w:type="dxa"/>
            <w:tcBorders>
              <w:top w:val="single" w:sz="4" w:space="0" w:color="auto"/>
              <w:left w:val="single" w:sz="4" w:space="0" w:color="auto"/>
              <w:bottom w:val="single" w:sz="4" w:space="0" w:color="auto"/>
              <w:right w:val="single" w:sz="4" w:space="0" w:color="auto"/>
            </w:tcBorders>
          </w:tcPr>
          <w:p w14:paraId="639F5FAD" w14:textId="6FCDD42D"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07.06.2025                                               Обухів, Академічний ліцей №5</w:t>
            </w:r>
          </w:p>
        </w:tc>
        <w:tc>
          <w:tcPr>
            <w:tcW w:w="1278" w:type="dxa"/>
            <w:tcBorders>
              <w:top w:val="single" w:sz="4" w:space="0" w:color="auto"/>
              <w:left w:val="single" w:sz="4" w:space="0" w:color="auto"/>
              <w:bottom w:val="single" w:sz="4" w:space="0" w:color="auto"/>
              <w:right w:val="single" w:sz="4" w:space="0" w:color="auto"/>
            </w:tcBorders>
          </w:tcPr>
          <w:p w14:paraId="74264A22"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18 100</w:t>
            </w:r>
          </w:p>
        </w:tc>
        <w:tc>
          <w:tcPr>
            <w:tcW w:w="1277" w:type="dxa"/>
            <w:tcBorders>
              <w:top w:val="single" w:sz="4" w:space="0" w:color="auto"/>
              <w:left w:val="single" w:sz="4" w:space="0" w:color="auto"/>
              <w:bottom w:val="single" w:sz="4" w:space="0" w:color="auto"/>
              <w:right w:val="single" w:sz="4" w:space="0" w:color="auto"/>
            </w:tcBorders>
          </w:tcPr>
          <w:p w14:paraId="7BF6F5D4"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8 235</w:t>
            </w:r>
          </w:p>
        </w:tc>
      </w:tr>
      <w:tr w:rsidR="002A1F94" w:rsidRPr="002A1F94" w14:paraId="61414FC9" w14:textId="77777777" w:rsidTr="007E054D">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14:paraId="14580D55"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80</w:t>
            </w: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11043379"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Фестиваль з футболу до Міжнародного дня захисту дітей</w:t>
            </w:r>
          </w:p>
        </w:tc>
        <w:tc>
          <w:tcPr>
            <w:tcW w:w="3542" w:type="dxa"/>
            <w:tcBorders>
              <w:top w:val="single" w:sz="4" w:space="0" w:color="auto"/>
              <w:left w:val="single" w:sz="4" w:space="0" w:color="auto"/>
              <w:bottom w:val="single" w:sz="4" w:space="0" w:color="auto"/>
              <w:right w:val="single" w:sz="4" w:space="0" w:color="auto"/>
            </w:tcBorders>
            <w:shd w:val="clear" w:color="auto" w:fill="auto"/>
          </w:tcPr>
          <w:p w14:paraId="69376845"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03.07.2025</w:t>
            </w:r>
          </w:p>
          <w:p w14:paraId="0DA80B91"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Обухів,</w:t>
            </w:r>
          </w:p>
          <w:p w14:paraId="02D06DC1" w14:textId="4651C7DF"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Київська, 142а,</w:t>
            </w:r>
          </w:p>
          <w:p w14:paraId="110F41CF"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стадіон ім. В. Мельника</w:t>
            </w:r>
          </w:p>
        </w:tc>
        <w:tc>
          <w:tcPr>
            <w:tcW w:w="1278" w:type="dxa"/>
            <w:tcBorders>
              <w:top w:val="single" w:sz="4" w:space="0" w:color="auto"/>
              <w:left w:val="single" w:sz="4" w:space="0" w:color="auto"/>
              <w:bottom w:val="single" w:sz="4" w:space="0" w:color="auto"/>
              <w:right w:val="single" w:sz="4" w:space="0" w:color="auto"/>
            </w:tcBorders>
            <w:shd w:val="clear" w:color="auto" w:fill="auto"/>
          </w:tcPr>
          <w:p w14:paraId="115C5AA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9000</w:t>
            </w:r>
          </w:p>
        </w:tc>
        <w:tc>
          <w:tcPr>
            <w:tcW w:w="1277" w:type="dxa"/>
            <w:tcBorders>
              <w:top w:val="single" w:sz="4" w:space="0" w:color="auto"/>
              <w:left w:val="single" w:sz="4" w:space="0" w:color="auto"/>
              <w:bottom w:val="single" w:sz="4" w:space="0" w:color="auto"/>
              <w:right w:val="single" w:sz="4" w:space="0" w:color="auto"/>
            </w:tcBorders>
            <w:shd w:val="clear" w:color="auto" w:fill="auto"/>
          </w:tcPr>
          <w:p w14:paraId="1F0D6DFD"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4104</w:t>
            </w:r>
          </w:p>
        </w:tc>
      </w:tr>
      <w:tr w:rsidR="002A1F94" w:rsidRPr="002A1F94" w14:paraId="66542D75"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219EB9CC"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81</w:t>
            </w:r>
          </w:p>
        </w:tc>
        <w:tc>
          <w:tcPr>
            <w:tcW w:w="3118" w:type="dxa"/>
            <w:tcBorders>
              <w:top w:val="single" w:sz="4" w:space="0" w:color="auto"/>
              <w:left w:val="single" w:sz="4" w:space="0" w:color="auto"/>
              <w:bottom w:val="single" w:sz="4" w:space="0" w:color="auto"/>
              <w:right w:val="single" w:sz="4" w:space="0" w:color="auto"/>
            </w:tcBorders>
          </w:tcPr>
          <w:p w14:paraId="614A908A"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весняний кубок з футболу</w:t>
            </w:r>
          </w:p>
        </w:tc>
        <w:tc>
          <w:tcPr>
            <w:tcW w:w="3542" w:type="dxa"/>
            <w:tcBorders>
              <w:top w:val="single" w:sz="4" w:space="0" w:color="auto"/>
              <w:left w:val="single" w:sz="4" w:space="0" w:color="auto"/>
              <w:bottom w:val="single" w:sz="4" w:space="0" w:color="auto"/>
              <w:right w:val="single" w:sz="4" w:space="0" w:color="auto"/>
            </w:tcBorders>
            <w:shd w:val="clear" w:color="auto" w:fill="auto"/>
          </w:tcPr>
          <w:p w14:paraId="0497D847"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02.08.2025</w:t>
            </w:r>
          </w:p>
          <w:p w14:paraId="5050BC9C"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Спортивний майданчик с. Слобідка</w:t>
            </w:r>
          </w:p>
        </w:tc>
        <w:tc>
          <w:tcPr>
            <w:tcW w:w="1278" w:type="dxa"/>
            <w:tcBorders>
              <w:top w:val="single" w:sz="4" w:space="0" w:color="auto"/>
              <w:left w:val="single" w:sz="4" w:space="0" w:color="auto"/>
              <w:bottom w:val="single" w:sz="4" w:space="0" w:color="auto"/>
              <w:right w:val="single" w:sz="4" w:space="0" w:color="auto"/>
            </w:tcBorders>
          </w:tcPr>
          <w:p w14:paraId="44609BF1"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5 890</w:t>
            </w:r>
          </w:p>
        </w:tc>
        <w:tc>
          <w:tcPr>
            <w:tcW w:w="1277" w:type="dxa"/>
            <w:tcBorders>
              <w:top w:val="single" w:sz="4" w:space="0" w:color="auto"/>
              <w:left w:val="single" w:sz="4" w:space="0" w:color="auto"/>
              <w:bottom w:val="single" w:sz="4" w:space="0" w:color="auto"/>
              <w:right w:val="single" w:sz="4" w:space="0" w:color="auto"/>
            </w:tcBorders>
          </w:tcPr>
          <w:p w14:paraId="494B3C46"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3 009,6</w:t>
            </w:r>
          </w:p>
        </w:tc>
      </w:tr>
      <w:tr w:rsidR="002A1F94" w:rsidRPr="002A1F94" w14:paraId="38919EFE"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4660CE26"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82</w:t>
            </w:r>
          </w:p>
        </w:tc>
        <w:tc>
          <w:tcPr>
            <w:tcW w:w="3118" w:type="dxa"/>
            <w:tcBorders>
              <w:top w:val="single" w:sz="4" w:space="0" w:color="auto"/>
              <w:left w:val="single" w:sz="4" w:space="0" w:color="auto"/>
              <w:bottom w:val="single" w:sz="4" w:space="0" w:color="auto"/>
              <w:right w:val="single" w:sz="4" w:space="0" w:color="auto"/>
            </w:tcBorders>
          </w:tcPr>
          <w:p w14:paraId="0AD1702F"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із стрітболу 3/3 GHETTO JAM</w:t>
            </w:r>
          </w:p>
        </w:tc>
        <w:tc>
          <w:tcPr>
            <w:tcW w:w="3542" w:type="dxa"/>
            <w:tcBorders>
              <w:top w:val="single" w:sz="4" w:space="0" w:color="auto"/>
              <w:left w:val="single" w:sz="4" w:space="0" w:color="auto"/>
              <w:bottom w:val="single" w:sz="4" w:space="0" w:color="auto"/>
              <w:right w:val="single" w:sz="4" w:space="0" w:color="auto"/>
            </w:tcBorders>
          </w:tcPr>
          <w:p w14:paraId="1FC96F87" w14:textId="4A6D83DD"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03.08.2025                                               Обухів, баскетбольний майданчик Академічного ліцею №3</w:t>
            </w:r>
          </w:p>
        </w:tc>
        <w:tc>
          <w:tcPr>
            <w:tcW w:w="1278" w:type="dxa"/>
            <w:tcBorders>
              <w:top w:val="single" w:sz="4" w:space="0" w:color="auto"/>
              <w:left w:val="single" w:sz="4" w:space="0" w:color="auto"/>
              <w:bottom w:val="single" w:sz="4" w:space="0" w:color="auto"/>
              <w:right w:val="single" w:sz="4" w:space="0" w:color="auto"/>
            </w:tcBorders>
          </w:tcPr>
          <w:p w14:paraId="0DC84737"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3 500</w:t>
            </w:r>
          </w:p>
        </w:tc>
        <w:tc>
          <w:tcPr>
            <w:tcW w:w="1277" w:type="dxa"/>
            <w:tcBorders>
              <w:top w:val="single" w:sz="4" w:space="0" w:color="auto"/>
              <w:left w:val="single" w:sz="4" w:space="0" w:color="auto"/>
              <w:bottom w:val="single" w:sz="4" w:space="0" w:color="auto"/>
              <w:right w:val="single" w:sz="4" w:space="0" w:color="auto"/>
            </w:tcBorders>
          </w:tcPr>
          <w:p w14:paraId="5760D329"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1 952,4</w:t>
            </w:r>
          </w:p>
        </w:tc>
      </w:tr>
      <w:tr w:rsidR="002A1F94" w:rsidRPr="002A1F94" w14:paraId="7B12D634"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458D3A9C"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83</w:t>
            </w:r>
          </w:p>
        </w:tc>
        <w:tc>
          <w:tcPr>
            <w:tcW w:w="3118" w:type="dxa"/>
            <w:tcBorders>
              <w:top w:val="single" w:sz="4" w:space="0" w:color="auto"/>
              <w:left w:val="single" w:sz="4" w:space="0" w:color="auto"/>
              <w:bottom w:val="single" w:sz="4" w:space="0" w:color="auto"/>
              <w:right w:val="single" w:sz="4" w:space="0" w:color="auto"/>
            </w:tcBorders>
          </w:tcPr>
          <w:p w14:paraId="560E3F53"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футболу присвячений Всеукраїнському дню футболу</w:t>
            </w:r>
          </w:p>
        </w:tc>
        <w:tc>
          <w:tcPr>
            <w:tcW w:w="3542" w:type="dxa"/>
            <w:tcBorders>
              <w:top w:val="single" w:sz="4" w:space="0" w:color="auto"/>
              <w:left w:val="single" w:sz="4" w:space="0" w:color="auto"/>
              <w:bottom w:val="single" w:sz="4" w:space="0" w:color="auto"/>
              <w:right w:val="single" w:sz="4" w:space="0" w:color="auto"/>
            </w:tcBorders>
            <w:shd w:val="clear" w:color="auto" w:fill="FFFFFF"/>
          </w:tcPr>
          <w:p w14:paraId="7BA02605"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17.08.2025</w:t>
            </w:r>
          </w:p>
          <w:p w14:paraId="49DF89F9"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Обухів,</w:t>
            </w:r>
          </w:p>
          <w:p w14:paraId="1FBCEE8D" w14:textId="6668848F"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Київська, 142а,</w:t>
            </w:r>
          </w:p>
          <w:p w14:paraId="2E184993"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стадіон ім. В. Мельника</w:t>
            </w:r>
          </w:p>
        </w:tc>
        <w:tc>
          <w:tcPr>
            <w:tcW w:w="1278" w:type="dxa"/>
            <w:tcBorders>
              <w:top w:val="single" w:sz="4" w:space="0" w:color="auto"/>
              <w:left w:val="single" w:sz="4" w:space="0" w:color="auto"/>
              <w:bottom w:val="single" w:sz="4" w:space="0" w:color="auto"/>
              <w:right w:val="single" w:sz="4" w:space="0" w:color="auto"/>
            </w:tcBorders>
          </w:tcPr>
          <w:p w14:paraId="74CB68A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15 100</w:t>
            </w:r>
          </w:p>
        </w:tc>
        <w:tc>
          <w:tcPr>
            <w:tcW w:w="1277" w:type="dxa"/>
            <w:tcBorders>
              <w:top w:val="single" w:sz="4" w:space="0" w:color="auto"/>
              <w:left w:val="single" w:sz="4" w:space="0" w:color="auto"/>
              <w:bottom w:val="single" w:sz="4" w:space="0" w:color="auto"/>
              <w:right w:val="single" w:sz="4" w:space="0" w:color="auto"/>
            </w:tcBorders>
          </w:tcPr>
          <w:p w14:paraId="3A7A260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7 807,2</w:t>
            </w:r>
          </w:p>
        </w:tc>
      </w:tr>
      <w:tr w:rsidR="002A1F94" w:rsidRPr="002A1F94" w14:paraId="1CD049FF"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1CB0710B"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84</w:t>
            </w:r>
          </w:p>
        </w:tc>
        <w:tc>
          <w:tcPr>
            <w:tcW w:w="3118" w:type="dxa"/>
            <w:tcBorders>
              <w:top w:val="single" w:sz="4" w:space="0" w:color="auto"/>
              <w:left w:val="single" w:sz="4" w:space="0" w:color="auto"/>
              <w:bottom w:val="single" w:sz="4" w:space="0" w:color="auto"/>
              <w:right w:val="single" w:sz="4" w:space="0" w:color="auto"/>
            </w:tcBorders>
          </w:tcPr>
          <w:p w14:paraId="37ED790E"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Чоловічий турнір з вуличного баскетболу 3/3 до Дня молоді та Дня Незалежності України</w:t>
            </w:r>
          </w:p>
        </w:tc>
        <w:tc>
          <w:tcPr>
            <w:tcW w:w="3542" w:type="dxa"/>
            <w:tcBorders>
              <w:top w:val="single" w:sz="4" w:space="0" w:color="auto"/>
              <w:left w:val="single" w:sz="4" w:space="0" w:color="auto"/>
              <w:bottom w:val="single" w:sz="4" w:space="0" w:color="auto"/>
              <w:right w:val="single" w:sz="4" w:space="0" w:color="auto"/>
            </w:tcBorders>
            <w:shd w:val="clear" w:color="auto" w:fill="FFFFFF"/>
          </w:tcPr>
          <w:p w14:paraId="2C49E18F" w14:textId="52B24288"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23.08.2025                                               м. Обухів, баскетбольний майданчик Академічного ліцею №3</w:t>
            </w:r>
          </w:p>
        </w:tc>
        <w:tc>
          <w:tcPr>
            <w:tcW w:w="1278" w:type="dxa"/>
            <w:tcBorders>
              <w:top w:val="single" w:sz="4" w:space="0" w:color="auto"/>
              <w:left w:val="single" w:sz="4" w:space="0" w:color="auto"/>
              <w:bottom w:val="single" w:sz="4" w:space="0" w:color="auto"/>
              <w:right w:val="single" w:sz="4" w:space="0" w:color="auto"/>
            </w:tcBorders>
          </w:tcPr>
          <w:p w14:paraId="295EEBC4"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2 850</w:t>
            </w:r>
          </w:p>
        </w:tc>
        <w:tc>
          <w:tcPr>
            <w:tcW w:w="1277" w:type="dxa"/>
            <w:tcBorders>
              <w:top w:val="single" w:sz="4" w:space="0" w:color="auto"/>
              <w:left w:val="single" w:sz="4" w:space="0" w:color="auto"/>
              <w:bottom w:val="single" w:sz="4" w:space="0" w:color="auto"/>
              <w:right w:val="single" w:sz="4" w:space="0" w:color="auto"/>
            </w:tcBorders>
          </w:tcPr>
          <w:p w14:paraId="39877640"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1 352,4</w:t>
            </w:r>
          </w:p>
        </w:tc>
      </w:tr>
      <w:tr w:rsidR="002A1F94" w:rsidRPr="002A1F94" w14:paraId="7929B730"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7DB37FD1"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85</w:t>
            </w:r>
          </w:p>
        </w:tc>
        <w:tc>
          <w:tcPr>
            <w:tcW w:w="3118" w:type="dxa"/>
            <w:tcBorders>
              <w:top w:val="single" w:sz="4" w:space="0" w:color="auto"/>
              <w:left w:val="single" w:sz="4" w:space="0" w:color="auto"/>
              <w:bottom w:val="single" w:sz="4" w:space="0" w:color="auto"/>
              <w:right w:val="single" w:sz="4" w:space="0" w:color="auto"/>
            </w:tcBorders>
          </w:tcPr>
          <w:p w14:paraId="6A3B805D"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футболу пам’яті Павла Литвиненка</w:t>
            </w:r>
          </w:p>
        </w:tc>
        <w:tc>
          <w:tcPr>
            <w:tcW w:w="3542" w:type="dxa"/>
            <w:tcBorders>
              <w:top w:val="single" w:sz="4" w:space="0" w:color="auto"/>
              <w:left w:val="single" w:sz="4" w:space="0" w:color="auto"/>
              <w:bottom w:val="single" w:sz="4" w:space="0" w:color="auto"/>
              <w:right w:val="single" w:sz="4" w:space="0" w:color="auto"/>
            </w:tcBorders>
          </w:tcPr>
          <w:p w14:paraId="07B87157" w14:textId="1BAF3A6B"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24.08.2025                                            Обухів, Мікрорайон Яблуневий</w:t>
            </w:r>
          </w:p>
        </w:tc>
        <w:tc>
          <w:tcPr>
            <w:tcW w:w="1278" w:type="dxa"/>
            <w:tcBorders>
              <w:top w:val="single" w:sz="4" w:space="0" w:color="auto"/>
              <w:left w:val="single" w:sz="4" w:space="0" w:color="auto"/>
              <w:bottom w:val="single" w:sz="4" w:space="0" w:color="auto"/>
              <w:right w:val="single" w:sz="4" w:space="0" w:color="auto"/>
            </w:tcBorders>
          </w:tcPr>
          <w:p w14:paraId="49E0CC41"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5 700</w:t>
            </w:r>
          </w:p>
        </w:tc>
        <w:tc>
          <w:tcPr>
            <w:tcW w:w="1277" w:type="dxa"/>
            <w:tcBorders>
              <w:top w:val="single" w:sz="4" w:space="0" w:color="auto"/>
              <w:left w:val="single" w:sz="4" w:space="0" w:color="auto"/>
              <w:bottom w:val="single" w:sz="4" w:space="0" w:color="auto"/>
              <w:right w:val="single" w:sz="4" w:space="0" w:color="auto"/>
            </w:tcBorders>
          </w:tcPr>
          <w:p w14:paraId="5008B58D"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2 872,80</w:t>
            </w:r>
          </w:p>
        </w:tc>
      </w:tr>
      <w:tr w:rsidR="002A1F94" w:rsidRPr="002A1F94" w14:paraId="7CD0E59F"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5065ABE4"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86</w:t>
            </w:r>
          </w:p>
        </w:tc>
        <w:tc>
          <w:tcPr>
            <w:tcW w:w="3118" w:type="dxa"/>
            <w:tcBorders>
              <w:top w:val="single" w:sz="4" w:space="0" w:color="auto"/>
              <w:left w:val="single" w:sz="4" w:space="0" w:color="auto"/>
              <w:bottom w:val="single" w:sz="4" w:space="0" w:color="auto"/>
              <w:right w:val="single" w:sz="4" w:space="0" w:color="auto"/>
            </w:tcBorders>
          </w:tcPr>
          <w:p w14:paraId="6780229E" w14:textId="5DE1C42E"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w:t>
            </w:r>
          </w:p>
          <w:p w14:paraId="39BCEA9B"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літній кубок з футболу</w:t>
            </w:r>
          </w:p>
        </w:tc>
        <w:tc>
          <w:tcPr>
            <w:tcW w:w="3542" w:type="dxa"/>
            <w:tcBorders>
              <w:top w:val="single" w:sz="4" w:space="0" w:color="auto"/>
              <w:left w:val="single" w:sz="4" w:space="0" w:color="auto"/>
              <w:bottom w:val="single" w:sz="4" w:space="0" w:color="auto"/>
              <w:right w:val="single" w:sz="4" w:space="0" w:color="auto"/>
            </w:tcBorders>
          </w:tcPr>
          <w:p w14:paraId="1F8102AB" w14:textId="2C60DAA3"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23.09.2025                                            Обухів, Мікрорайон Яблуневий</w:t>
            </w:r>
          </w:p>
        </w:tc>
        <w:tc>
          <w:tcPr>
            <w:tcW w:w="1278" w:type="dxa"/>
            <w:tcBorders>
              <w:top w:val="single" w:sz="4" w:space="0" w:color="auto"/>
              <w:left w:val="single" w:sz="4" w:space="0" w:color="auto"/>
              <w:bottom w:val="single" w:sz="4" w:space="0" w:color="auto"/>
              <w:right w:val="single" w:sz="4" w:space="0" w:color="auto"/>
            </w:tcBorders>
          </w:tcPr>
          <w:p w14:paraId="3350231A"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5 890</w:t>
            </w:r>
          </w:p>
        </w:tc>
        <w:tc>
          <w:tcPr>
            <w:tcW w:w="1277" w:type="dxa"/>
            <w:tcBorders>
              <w:top w:val="single" w:sz="4" w:space="0" w:color="auto"/>
              <w:left w:val="single" w:sz="4" w:space="0" w:color="auto"/>
              <w:bottom w:val="single" w:sz="4" w:space="0" w:color="auto"/>
              <w:right w:val="single" w:sz="4" w:space="0" w:color="auto"/>
            </w:tcBorders>
          </w:tcPr>
          <w:p w14:paraId="245F7324"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3 009,6</w:t>
            </w:r>
          </w:p>
        </w:tc>
      </w:tr>
      <w:tr w:rsidR="002A1F94" w:rsidRPr="002A1F94" w14:paraId="061B6F35"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7505F1C8"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87</w:t>
            </w:r>
          </w:p>
        </w:tc>
        <w:tc>
          <w:tcPr>
            <w:tcW w:w="3118" w:type="dxa"/>
            <w:tcBorders>
              <w:top w:val="single" w:sz="4" w:space="0" w:color="auto"/>
              <w:left w:val="single" w:sz="4" w:space="0" w:color="auto"/>
              <w:bottom w:val="single" w:sz="4" w:space="0" w:color="auto"/>
              <w:right w:val="single" w:sz="4" w:space="0" w:color="auto"/>
            </w:tcBorders>
          </w:tcPr>
          <w:p w14:paraId="00196A97"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 з футболу до Дня Захисників та Захисниць України</w:t>
            </w:r>
          </w:p>
        </w:tc>
        <w:tc>
          <w:tcPr>
            <w:tcW w:w="3542" w:type="dxa"/>
            <w:tcBorders>
              <w:top w:val="single" w:sz="4" w:space="0" w:color="auto"/>
              <w:left w:val="single" w:sz="4" w:space="0" w:color="auto"/>
              <w:bottom w:val="single" w:sz="4" w:space="0" w:color="auto"/>
              <w:right w:val="single" w:sz="4" w:space="0" w:color="auto"/>
            </w:tcBorders>
          </w:tcPr>
          <w:p w14:paraId="6A1AC9BE" w14:textId="1AB068CC"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22.10.2025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20BA624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11000</w:t>
            </w:r>
          </w:p>
        </w:tc>
        <w:tc>
          <w:tcPr>
            <w:tcW w:w="1277" w:type="dxa"/>
            <w:tcBorders>
              <w:top w:val="single" w:sz="4" w:space="0" w:color="auto"/>
              <w:left w:val="single" w:sz="4" w:space="0" w:color="auto"/>
              <w:bottom w:val="single" w:sz="4" w:space="0" w:color="auto"/>
              <w:right w:val="single" w:sz="4" w:space="0" w:color="auto"/>
            </w:tcBorders>
          </w:tcPr>
          <w:p w14:paraId="2959269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5299,2</w:t>
            </w:r>
          </w:p>
          <w:p w14:paraId="5C2B59A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p>
        </w:tc>
      </w:tr>
      <w:tr w:rsidR="002A1F94" w:rsidRPr="002A1F94" w14:paraId="59EA4BA9"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6585EA51"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88</w:t>
            </w:r>
          </w:p>
        </w:tc>
        <w:tc>
          <w:tcPr>
            <w:tcW w:w="3118" w:type="dxa"/>
            <w:tcBorders>
              <w:top w:val="single" w:sz="4" w:space="0" w:color="auto"/>
              <w:left w:val="single" w:sz="4" w:space="0" w:color="auto"/>
              <w:bottom w:val="single" w:sz="4" w:space="0" w:color="auto"/>
              <w:right w:val="single" w:sz="4" w:space="0" w:color="auto"/>
            </w:tcBorders>
          </w:tcPr>
          <w:p w14:paraId="5D7B09C1"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чемпіонат міста Обухів з кікбоксингу ISKA серед дітей, юнаків та дорослих</w:t>
            </w:r>
          </w:p>
        </w:tc>
        <w:tc>
          <w:tcPr>
            <w:tcW w:w="3542" w:type="dxa"/>
            <w:tcBorders>
              <w:top w:val="single" w:sz="4" w:space="0" w:color="auto"/>
              <w:left w:val="single" w:sz="4" w:space="0" w:color="auto"/>
              <w:bottom w:val="single" w:sz="4" w:space="0" w:color="auto"/>
              <w:right w:val="single" w:sz="4" w:space="0" w:color="auto"/>
            </w:tcBorders>
          </w:tcPr>
          <w:p w14:paraId="54321345"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15.11.2025</w:t>
            </w:r>
          </w:p>
          <w:p w14:paraId="201A15F6" w14:textId="7CB11BD1"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приміщення спортивного комплексу профкому ККПК м. Обухів</w:t>
            </w:r>
          </w:p>
          <w:p w14:paraId="23C93451"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Миру, 15</w:t>
            </w:r>
          </w:p>
        </w:tc>
        <w:tc>
          <w:tcPr>
            <w:tcW w:w="1278" w:type="dxa"/>
            <w:tcBorders>
              <w:top w:val="single" w:sz="4" w:space="0" w:color="auto"/>
              <w:left w:val="single" w:sz="4" w:space="0" w:color="auto"/>
              <w:bottom w:val="single" w:sz="4" w:space="0" w:color="auto"/>
              <w:right w:val="single" w:sz="4" w:space="0" w:color="auto"/>
            </w:tcBorders>
          </w:tcPr>
          <w:p w14:paraId="78E8D8D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11 100</w:t>
            </w:r>
          </w:p>
        </w:tc>
        <w:tc>
          <w:tcPr>
            <w:tcW w:w="1277" w:type="dxa"/>
            <w:tcBorders>
              <w:top w:val="single" w:sz="4" w:space="0" w:color="auto"/>
              <w:left w:val="single" w:sz="4" w:space="0" w:color="auto"/>
              <w:bottom w:val="single" w:sz="4" w:space="0" w:color="auto"/>
              <w:right w:val="single" w:sz="4" w:space="0" w:color="auto"/>
            </w:tcBorders>
          </w:tcPr>
          <w:p w14:paraId="17D4CDDD"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5 355</w:t>
            </w:r>
          </w:p>
        </w:tc>
      </w:tr>
      <w:tr w:rsidR="002A1F94" w:rsidRPr="002A1F94" w14:paraId="13D73399"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0C656AF7"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89</w:t>
            </w:r>
          </w:p>
        </w:tc>
        <w:tc>
          <w:tcPr>
            <w:tcW w:w="3118" w:type="dxa"/>
            <w:tcBorders>
              <w:top w:val="single" w:sz="4" w:space="0" w:color="auto"/>
              <w:left w:val="single" w:sz="4" w:space="0" w:color="auto"/>
              <w:bottom w:val="single" w:sz="4" w:space="0" w:color="auto"/>
              <w:right w:val="single" w:sz="4" w:space="0" w:color="auto"/>
            </w:tcBorders>
          </w:tcPr>
          <w:p w14:paraId="29C52DAB"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Відкрита першість міста Обухів з кікбоксингу ISKA серед дітей, юнаків та дорослих</w:t>
            </w:r>
          </w:p>
        </w:tc>
        <w:tc>
          <w:tcPr>
            <w:tcW w:w="3542" w:type="dxa"/>
            <w:tcBorders>
              <w:top w:val="single" w:sz="4" w:space="0" w:color="auto"/>
              <w:left w:val="single" w:sz="4" w:space="0" w:color="auto"/>
              <w:bottom w:val="single" w:sz="4" w:space="0" w:color="auto"/>
              <w:right w:val="single" w:sz="4" w:space="0" w:color="auto"/>
            </w:tcBorders>
          </w:tcPr>
          <w:p w14:paraId="0C75CBD8"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16.11.2025</w:t>
            </w:r>
          </w:p>
          <w:p w14:paraId="1E19E554" w14:textId="31852C98"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приміщення спортивного комплексу профкому ККПК м. Обухів</w:t>
            </w:r>
          </w:p>
          <w:p w14:paraId="627F8268"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Миру, 15</w:t>
            </w:r>
          </w:p>
        </w:tc>
        <w:tc>
          <w:tcPr>
            <w:tcW w:w="1278" w:type="dxa"/>
            <w:tcBorders>
              <w:top w:val="single" w:sz="4" w:space="0" w:color="auto"/>
              <w:left w:val="single" w:sz="4" w:space="0" w:color="auto"/>
              <w:bottom w:val="single" w:sz="4" w:space="0" w:color="auto"/>
              <w:right w:val="single" w:sz="4" w:space="0" w:color="auto"/>
            </w:tcBorders>
          </w:tcPr>
          <w:p w14:paraId="50BAC724"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14 800</w:t>
            </w:r>
          </w:p>
        </w:tc>
        <w:tc>
          <w:tcPr>
            <w:tcW w:w="1277" w:type="dxa"/>
            <w:tcBorders>
              <w:top w:val="single" w:sz="4" w:space="0" w:color="auto"/>
              <w:left w:val="single" w:sz="4" w:space="0" w:color="auto"/>
              <w:bottom w:val="single" w:sz="4" w:space="0" w:color="auto"/>
              <w:right w:val="single" w:sz="4" w:space="0" w:color="auto"/>
            </w:tcBorders>
          </w:tcPr>
          <w:p w14:paraId="2876977B"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7 140</w:t>
            </w:r>
          </w:p>
          <w:p w14:paraId="689E16A2"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p>
        </w:tc>
      </w:tr>
      <w:tr w:rsidR="002A1F94" w:rsidRPr="002A1F94" w14:paraId="065D025F"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41E339E4"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lastRenderedPageBreak/>
              <w:t>90</w:t>
            </w:r>
          </w:p>
        </w:tc>
        <w:tc>
          <w:tcPr>
            <w:tcW w:w="3118" w:type="dxa"/>
            <w:tcBorders>
              <w:top w:val="single" w:sz="4" w:space="0" w:color="auto"/>
              <w:left w:val="single" w:sz="4" w:space="0" w:color="auto"/>
              <w:bottom w:val="single" w:sz="4" w:space="0" w:color="auto"/>
              <w:right w:val="single" w:sz="4" w:space="0" w:color="auto"/>
            </w:tcBorders>
          </w:tcPr>
          <w:p w14:paraId="4530BA57"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Відкрита  першість міста Обухів з пауерліфтингу</w:t>
            </w:r>
          </w:p>
        </w:tc>
        <w:tc>
          <w:tcPr>
            <w:tcW w:w="3542" w:type="dxa"/>
            <w:tcBorders>
              <w:top w:val="single" w:sz="4" w:space="0" w:color="auto"/>
              <w:left w:val="single" w:sz="4" w:space="0" w:color="auto"/>
              <w:bottom w:val="single" w:sz="4" w:space="0" w:color="auto"/>
              <w:right w:val="single" w:sz="4" w:space="0" w:color="auto"/>
            </w:tcBorders>
          </w:tcPr>
          <w:p w14:paraId="796985A0" w14:textId="5D0C8CDF"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29.11.2025                                               Обухів, Академічний ліцей №5</w:t>
            </w:r>
          </w:p>
        </w:tc>
        <w:tc>
          <w:tcPr>
            <w:tcW w:w="1278" w:type="dxa"/>
            <w:tcBorders>
              <w:top w:val="single" w:sz="4" w:space="0" w:color="auto"/>
              <w:left w:val="single" w:sz="4" w:space="0" w:color="auto"/>
              <w:bottom w:val="single" w:sz="4" w:space="0" w:color="auto"/>
              <w:right w:val="single" w:sz="4" w:space="0" w:color="auto"/>
            </w:tcBorders>
          </w:tcPr>
          <w:p w14:paraId="60384C26"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12 660</w:t>
            </w:r>
          </w:p>
        </w:tc>
        <w:tc>
          <w:tcPr>
            <w:tcW w:w="1277" w:type="dxa"/>
            <w:tcBorders>
              <w:top w:val="single" w:sz="4" w:space="0" w:color="auto"/>
              <w:left w:val="single" w:sz="4" w:space="0" w:color="auto"/>
              <w:bottom w:val="single" w:sz="4" w:space="0" w:color="auto"/>
              <w:right w:val="single" w:sz="4" w:space="0" w:color="auto"/>
            </w:tcBorders>
          </w:tcPr>
          <w:p w14:paraId="6ACE45EA"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6 795</w:t>
            </w:r>
          </w:p>
        </w:tc>
      </w:tr>
      <w:tr w:rsidR="002A1F94" w:rsidRPr="002A1F94" w14:paraId="001EC3B1"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39309A67"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91</w:t>
            </w:r>
          </w:p>
        </w:tc>
        <w:tc>
          <w:tcPr>
            <w:tcW w:w="3118" w:type="dxa"/>
            <w:tcBorders>
              <w:top w:val="single" w:sz="4" w:space="0" w:color="auto"/>
              <w:left w:val="single" w:sz="4" w:space="0" w:color="auto"/>
              <w:bottom w:val="single" w:sz="4" w:space="0" w:color="auto"/>
              <w:right w:val="single" w:sz="4" w:space="0" w:color="auto"/>
            </w:tcBorders>
          </w:tcPr>
          <w:p w14:paraId="18A03B7C"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Кубок міста Обухів із Зендокай карате – до розділ боротьба</w:t>
            </w:r>
          </w:p>
        </w:tc>
        <w:tc>
          <w:tcPr>
            <w:tcW w:w="3542" w:type="dxa"/>
            <w:tcBorders>
              <w:top w:val="single" w:sz="4" w:space="0" w:color="auto"/>
              <w:left w:val="single" w:sz="4" w:space="0" w:color="auto"/>
              <w:bottom w:val="single" w:sz="4" w:space="0" w:color="auto"/>
              <w:right w:val="single" w:sz="4" w:space="0" w:color="auto"/>
            </w:tcBorders>
          </w:tcPr>
          <w:p w14:paraId="5616C442" w14:textId="4585360E"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29.11.2025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42740B5E"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32 410</w:t>
            </w:r>
          </w:p>
        </w:tc>
        <w:tc>
          <w:tcPr>
            <w:tcW w:w="1277" w:type="dxa"/>
            <w:tcBorders>
              <w:top w:val="single" w:sz="4" w:space="0" w:color="auto"/>
              <w:left w:val="single" w:sz="4" w:space="0" w:color="auto"/>
              <w:bottom w:val="single" w:sz="4" w:space="0" w:color="auto"/>
              <w:right w:val="single" w:sz="4" w:space="0" w:color="auto"/>
            </w:tcBorders>
          </w:tcPr>
          <w:p w14:paraId="78E4E47F"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14 353,5</w:t>
            </w:r>
          </w:p>
        </w:tc>
      </w:tr>
      <w:tr w:rsidR="002A1F94" w:rsidRPr="002A1F94" w14:paraId="6B6DF6AB"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374611FA"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92</w:t>
            </w:r>
          </w:p>
        </w:tc>
        <w:tc>
          <w:tcPr>
            <w:tcW w:w="3118" w:type="dxa"/>
            <w:tcBorders>
              <w:top w:val="single" w:sz="4" w:space="0" w:color="auto"/>
              <w:left w:val="single" w:sz="4" w:space="0" w:color="auto"/>
              <w:bottom w:val="single" w:sz="4" w:space="0" w:color="auto"/>
              <w:right w:val="single" w:sz="4" w:space="0" w:color="auto"/>
            </w:tcBorders>
          </w:tcPr>
          <w:p w14:paraId="162C71E6"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Внутрішній Турнір з Кіокушинкай карате з фізичної підготовки</w:t>
            </w:r>
          </w:p>
        </w:tc>
        <w:tc>
          <w:tcPr>
            <w:tcW w:w="3542" w:type="dxa"/>
            <w:tcBorders>
              <w:top w:val="single" w:sz="4" w:space="0" w:color="auto"/>
              <w:left w:val="single" w:sz="4" w:space="0" w:color="auto"/>
              <w:bottom w:val="single" w:sz="4" w:space="0" w:color="auto"/>
              <w:right w:val="single" w:sz="4" w:space="0" w:color="auto"/>
            </w:tcBorders>
          </w:tcPr>
          <w:p w14:paraId="421A50C2" w14:textId="22779845"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29.11.2025                                               м. Обухів, Академічний ліцей №1</w:t>
            </w:r>
          </w:p>
        </w:tc>
        <w:tc>
          <w:tcPr>
            <w:tcW w:w="1278" w:type="dxa"/>
            <w:tcBorders>
              <w:top w:val="single" w:sz="4" w:space="0" w:color="auto"/>
              <w:left w:val="single" w:sz="4" w:space="0" w:color="auto"/>
              <w:bottom w:val="single" w:sz="4" w:space="0" w:color="auto"/>
              <w:right w:val="single" w:sz="4" w:space="0" w:color="auto"/>
            </w:tcBorders>
          </w:tcPr>
          <w:p w14:paraId="0698F1E8"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14 500</w:t>
            </w:r>
          </w:p>
        </w:tc>
        <w:tc>
          <w:tcPr>
            <w:tcW w:w="1277" w:type="dxa"/>
            <w:tcBorders>
              <w:top w:val="single" w:sz="4" w:space="0" w:color="auto"/>
              <w:left w:val="single" w:sz="4" w:space="0" w:color="auto"/>
              <w:bottom w:val="single" w:sz="4" w:space="0" w:color="auto"/>
              <w:right w:val="single" w:sz="4" w:space="0" w:color="auto"/>
            </w:tcBorders>
          </w:tcPr>
          <w:p w14:paraId="3484F31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6 420</w:t>
            </w:r>
          </w:p>
        </w:tc>
      </w:tr>
      <w:tr w:rsidR="002A1F94" w:rsidRPr="002A1F94" w14:paraId="308BB492"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749CE4FF"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93</w:t>
            </w:r>
          </w:p>
        </w:tc>
        <w:tc>
          <w:tcPr>
            <w:tcW w:w="3118" w:type="dxa"/>
            <w:tcBorders>
              <w:top w:val="single" w:sz="4" w:space="0" w:color="auto"/>
              <w:left w:val="single" w:sz="4" w:space="0" w:color="auto"/>
              <w:bottom w:val="single" w:sz="4" w:space="0" w:color="auto"/>
              <w:right w:val="single" w:sz="4" w:space="0" w:color="auto"/>
            </w:tcBorders>
          </w:tcPr>
          <w:p w14:paraId="4209F39D"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Спортивні заходи до Міжнародного дня захисту дітей</w:t>
            </w:r>
          </w:p>
        </w:tc>
        <w:tc>
          <w:tcPr>
            <w:tcW w:w="3542" w:type="dxa"/>
            <w:tcBorders>
              <w:top w:val="single" w:sz="4" w:space="0" w:color="auto"/>
              <w:left w:val="single" w:sz="4" w:space="0" w:color="auto"/>
              <w:bottom w:val="single" w:sz="4" w:space="0" w:color="auto"/>
              <w:right w:val="single" w:sz="4" w:space="0" w:color="auto"/>
            </w:tcBorders>
          </w:tcPr>
          <w:p w14:paraId="12D393F2" w14:textId="61195918"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29.11.2025                                            с. Таценки,</w:t>
            </w:r>
          </w:p>
          <w:p w14:paraId="59DF7072" w14:textId="247BD93E"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Лісна, 80</w:t>
            </w:r>
          </w:p>
        </w:tc>
        <w:tc>
          <w:tcPr>
            <w:tcW w:w="1278" w:type="dxa"/>
            <w:tcBorders>
              <w:top w:val="single" w:sz="4" w:space="0" w:color="auto"/>
              <w:left w:val="single" w:sz="4" w:space="0" w:color="auto"/>
              <w:bottom w:val="single" w:sz="4" w:space="0" w:color="auto"/>
              <w:right w:val="single" w:sz="4" w:space="0" w:color="auto"/>
            </w:tcBorders>
          </w:tcPr>
          <w:p w14:paraId="6BE9B4D4"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4 670</w:t>
            </w:r>
          </w:p>
        </w:tc>
        <w:tc>
          <w:tcPr>
            <w:tcW w:w="1277" w:type="dxa"/>
            <w:tcBorders>
              <w:top w:val="single" w:sz="4" w:space="0" w:color="auto"/>
              <w:left w:val="single" w:sz="4" w:space="0" w:color="auto"/>
              <w:bottom w:val="single" w:sz="4" w:space="0" w:color="auto"/>
              <w:right w:val="single" w:sz="4" w:space="0" w:color="auto"/>
            </w:tcBorders>
          </w:tcPr>
          <w:p w14:paraId="7FCB2D09"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2 300,1</w:t>
            </w:r>
          </w:p>
        </w:tc>
      </w:tr>
      <w:tr w:rsidR="002A1F94" w:rsidRPr="002A1F94" w14:paraId="54A06D70"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7A9B1A14"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94</w:t>
            </w:r>
          </w:p>
        </w:tc>
        <w:tc>
          <w:tcPr>
            <w:tcW w:w="3118" w:type="dxa"/>
            <w:tcBorders>
              <w:top w:val="single" w:sz="4" w:space="0" w:color="auto"/>
              <w:left w:val="single" w:sz="4" w:space="0" w:color="auto"/>
              <w:bottom w:val="single" w:sz="4" w:space="0" w:color="auto"/>
              <w:right w:val="single" w:sz="4" w:space="0" w:color="auto"/>
            </w:tcBorders>
          </w:tcPr>
          <w:p w14:paraId="2B4477B0"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Новорічний фестиваль з футболу серед дітей</w:t>
            </w:r>
          </w:p>
        </w:tc>
        <w:tc>
          <w:tcPr>
            <w:tcW w:w="3542" w:type="dxa"/>
            <w:tcBorders>
              <w:top w:val="single" w:sz="4" w:space="0" w:color="auto"/>
              <w:left w:val="single" w:sz="4" w:space="0" w:color="auto"/>
              <w:bottom w:val="single" w:sz="4" w:space="0" w:color="auto"/>
              <w:right w:val="single" w:sz="4" w:space="0" w:color="auto"/>
            </w:tcBorders>
          </w:tcPr>
          <w:p w14:paraId="7CB06FAE" w14:textId="3E49EC1A"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03.12.2025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17B950C3"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9 000</w:t>
            </w:r>
          </w:p>
        </w:tc>
        <w:tc>
          <w:tcPr>
            <w:tcW w:w="1277" w:type="dxa"/>
            <w:tcBorders>
              <w:top w:val="single" w:sz="4" w:space="0" w:color="auto"/>
              <w:left w:val="single" w:sz="4" w:space="0" w:color="auto"/>
              <w:bottom w:val="single" w:sz="4" w:space="0" w:color="auto"/>
              <w:right w:val="single" w:sz="4" w:space="0" w:color="auto"/>
            </w:tcBorders>
          </w:tcPr>
          <w:p w14:paraId="3B5C07B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4 104</w:t>
            </w:r>
          </w:p>
        </w:tc>
      </w:tr>
      <w:tr w:rsidR="002A1F94" w:rsidRPr="002A1F94" w14:paraId="4E278B70"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299354DB"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95</w:t>
            </w:r>
          </w:p>
        </w:tc>
        <w:tc>
          <w:tcPr>
            <w:tcW w:w="3118" w:type="dxa"/>
            <w:tcBorders>
              <w:top w:val="single" w:sz="4" w:space="0" w:color="auto"/>
              <w:left w:val="single" w:sz="4" w:space="0" w:color="auto"/>
              <w:bottom w:val="single" w:sz="4" w:space="0" w:color="auto"/>
              <w:right w:val="single" w:sz="4" w:space="0" w:color="auto"/>
            </w:tcBorders>
          </w:tcPr>
          <w:p w14:paraId="142B1001"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Внутрішній турнір з Кіокушинкай Карате у розділі «куміте» до Нового року</w:t>
            </w:r>
          </w:p>
        </w:tc>
        <w:tc>
          <w:tcPr>
            <w:tcW w:w="3542" w:type="dxa"/>
            <w:tcBorders>
              <w:top w:val="single" w:sz="4" w:space="0" w:color="auto"/>
              <w:left w:val="single" w:sz="4" w:space="0" w:color="auto"/>
              <w:bottom w:val="single" w:sz="4" w:space="0" w:color="auto"/>
              <w:right w:val="single" w:sz="4" w:space="0" w:color="auto"/>
            </w:tcBorders>
          </w:tcPr>
          <w:p w14:paraId="5311C3EA" w14:textId="34F36D59"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27.12.2025                                            Обухів, Мікрорайон Яблуневий</w:t>
            </w:r>
          </w:p>
        </w:tc>
        <w:tc>
          <w:tcPr>
            <w:tcW w:w="1278" w:type="dxa"/>
            <w:tcBorders>
              <w:top w:val="single" w:sz="4" w:space="0" w:color="auto"/>
              <w:left w:val="single" w:sz="4" w:space="0" w:color="auto"/>
              <w:bottom w:val="single" w:sz="4" w:space="0" w:color="auto"/>
              <w:right w:val="single" w:sz="4" w:space="0" w:color="auto"/>
            </w:tcBorders>
          </w:tcPr>
          <w:p w14:paraId="6B95C1C5"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4 000</w:t>
            </w:r>
          </w:p>
        </w:tc>
        <w:tc>
          <w:tcPr>
            <w:tcW w:w="1277" w:type="dxa"/>
            <w:tcBorders>
              <w:top w:val="single" w:sz="4" w:space="0" w:color="auto"/>
              <w:left w:val="single" w:sz="4" w:space="0" w:color="auto"/>
              <w:bottom w:val="single" w:sz="4" w:space="0" w:color="auto"/>
              <w:right w:val="single" w:sz="4" w:space="0" w:color="auto"/>
            </w:tcBorders>
          </w:tcPr>
          <w:p w14:paraId="6B3793A2"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1 920</w:t>
            </w:r>
          </w:p>
        </w:tc>
      </w:tr>
      <w:tr w:rsidR="002A1F94" w:rsidRPr="002A1F94" w14:paraId="495DA2E7"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5E1D1C94"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96</w:t>
            </w:r>
          </w:p>
        </w:tc>
        <w:tc>
          <w:tcPr>
            <w:tcW w:w="3118" w:type="dxa"/>
            <w:tcBorders>
              <w:top w:val="single" w:sz="4" w:space="0" w:color="auto"/>
              <w:left w:val="single" w:sz="4" w:space="0" w:color="auto"/>
              <w:bottom w:val="single" w:sz="4" w:space="0" w:color="auto"/>
              <w:right w:val="single" w:sz="4" w:space="0" w:color="auto"/>
            </w:tcBorders>
          </w:tcPr>
          <w:p w14:paraId="1DDE5241"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Турніру з футболу до Дня Святого Миколая</w:t>
            </w:r>
          </w:p>
        </w:tc>
        <w:tc>
          <w:tcPr>
            <w:tcW w:w="3542" w:type="dxa"/>
            <w:tcBorders>
              <w:top w:val="single" w:sz="4" w:space="0" w:color="auto"/>
              <w:left w:val="single" w:sz="4" w:space="0" w:color="auto"/>
              <w:bottom w:val="single" w:sz="4" w:space="0" w:color="auto"/>
              <w:right w:val="single" w:sz="4" w:space="0" w:color="auto"/>
            </w:tcBorders>
          </w:tcPr>
          <w:p w14:paraId="75063E15" w14:textId="79B6C93E"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06.12.2025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0B88ADDC"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5 700</w:t>
            </w:r>
          </w:p>
        </w:tc>
        <w:tc>
          <w:tcPr>
            <w:tcW w:w="1277" w:type="dxa"/>
            <w:tcBorders>
              <w:top w:val="single" w:sz="4" w:space="0" w:color="auto"/>
              <w:left w:val="single" w:sz="4" w:space="0" w:color="auto"/>
              <w:bottom w:val="single" w:sz="4" w:space="0" w:color="auto"/>
              <w:right w:val="single" w:sz="4" w:space="0" w:color="auto"/>
            </w:tcBorders>
          </w:tcPr>
          <w:p w14:paraId="158278B6"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2 872,8</w:t>
            </w:r>
          </w:p>
        </w:tc>
      </w:tr>
      <w:tr w:rsidR="002A1F94" w:rsidRPr="002A1F94" w14:paraId="2FF8E383"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283F4805"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97</w:t>
            </w:r>
          </w:p>
        </w:tc>
        <w:tc>
          <w:tcPr>
            <w:tcW w:w="3118" w:type="dxa"/>
            <w:tcBorders>
              <w:top w:val="single" w:sz="4" w:space="0" w:color="auto"/>
              <w:left w:val="single" w:sz="4" w:space="0" w:color="auto"/>
              <w:bottom w:val="single" w:sz="4" w:space="0" w:color="auto"/>
              <w:right w:val="single" w:sz="4" w:space="0" w:color="auto"/>
            </w:tcBorders>
          </w:tcPr>
          <w:p w14:paraId="1EBAA1F7"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Кубок міста Обухів з ТАЕКВОН-ДО І.Т.Ф.</w:t>
            </w:r>
          </w:p>
        </w:tc>
        <w:tc>
          <w:tcPr>
            <w:tcW w:w="3542" w:type="dxa"/>
            <w:tcBorders>
              <w:top w:val="single" w:sz="4" w:space="0" w:color="auto"/>
              <w:left w:val="single" w:sz="4" w:space="0" w:color="auto"/>
              <w:bottom w:val="single" w:sz="4" w:space="0" w:color="auto"/>
              <w:right w:val="single" w:sz="4" w:space="0" w:color="auto"/>
            </w:tcBorders>
          </w:tcPr>
          <w:p w14:paraId="78E43268" w14:textId="74534E86"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20.12.2025                                            Обухів, Мікрорайон Яблуневий</w:t>
            </w:r>
          </w:p>
        </w:tc>
        <w:tc>
          <w:tcPr>
            <w:tcW w:w="1278" w:type="dxa"/>
            <w:tcBorders>
              <w:top w:val="single" w:sz="4" w:space="0" w:color="auto"/>
              <w:left w:val="single" w:sz="4" w:space="0" w:color="auto"/>
              <w:bottom w:val="single" w:sz="4" w:space="0" w:color="auto"/>
              <w:right w:val="single" w:sz="4" w:space="0" w:color="auto"/>
            </w:tcBorders>
          </w:tcPr>
          <w:p w14:paraId="656EAA07"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86 950</w:t>
            </w:r>
          </w:p>
        </w:tc>
        <w:tc>
          <w:tcPr>
            <w:tcW w:w="1277" w:type="dxa"/>
            <w:tcBorders>
              <w:top w:val="single" w:sz="4" w:space="0" w:color="auto"/>
              <w:left w:val="single" w:sz="4" w:space="0" w:color="auto"/>
              <w:bottom w:val="single" w:sz="4" w:space="0" w:color="auto"/>
              <w:right w:val="single" w:sz="4" w:space="0" w:color="auto"/>
            </w:tcBorders>
          </w:tcPr>
          <w:p w14:paraId="617DBE42"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36 990</w:t>
            </w:r>
          </w:p>
        </w:tc>
      </w:tr>
      <w:tr w:rsidR="002A1F94" w:rsidRPr="002A1F94" w14:paraId="211678FE"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7A3CE3E4"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98</w:t>
            </w:r>
          </w:p>
        </w:tc>
        <w:tc>
          <w:tcPr>
            <w:tcW w:w="3118" w:type="dxa"/>
            <w:tcBorders>
              <w:top w:val="single" w:sz="4" w:space="0" w:color="auto"/>
              <w:left w:val="single" w:sz="4" w:space="0" w:color="auto"/>
              <w:bottom w:val="single" w:sz="4" w:space="0" w:color="auto"/>
              <w:right w:val="single" w:sz="4" w:space="0" w:color="auto"/>
            </w:tcBorders>
          </w:tcPr>
          <w:p w14:paraId="0CFF90BA"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Новорічного турніру з міні - футболу та волейболу</w:t>
            </w:r>
          </w:p>
        </w:tc>
        <w:tc>
          <w:tcPr>
            <w:tcW w:w="3542" w:type="dxa"/>
            <w:tcBorders>
              <w:top w:val="single" w:sz="4" w:space="0" w:color="auto"/>
              <w:left w:val="single" w:sz="4" w:space="0" w:color="auto"/>
              <w:bottom w:val="single" w:sz="4" w:space="0" w:color="auto"/>
              <w:right w:val="single" w:sz="4" w:space="0" w:color="auto"/>
            </w:tcBorders>
          </w:tcPr>
          <w:p w14:paraId="435FDC74" w14:textId="3AF86663"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28.12.2025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4F992069"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9 720</w:t>
            </w:r>
          </w:p>
        </w:tc>
        <w:tc>
          <w:tcPr>
            <w:tcW w:w="1277" w:type="dxa"/>
            <w:tcBorders>
              <w:top w:val="single" w:sz="4" w:space="0" w:color="auto"/>
              <w:left w:val="single" w:sz="4" w:space="0" w:color="auto"/>
              <w:bottom w:val="single" w:sz="4" w:space="0" w:color="auto"/>
              <w:right w:val="single" w:sz="4" w:space="0" w:color="auto"/>
            </w:tcBorders>
          </w:tcPr>
          <w:p w14:paraId="407D46EB"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4 960,8</w:t>
            </w:r>
          </w:p>
        </w:tc>
      </w:tr>
      <w:tr w:rsidR="002A1F94" w:rsidRPr="002A1F94" w14:paraId="6C4DA81A"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762C7705"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99</w:t>
            </w:r>
          </w:p>
        </w:tc>
        <w:tc>
          <w:tcPr>
            <w:tcW w:w="3118" w:type="dxa"/>
            <w:tcBorders>
              <w:top w:val="single" w:sz="4" w:space="0" w:color="auto"/>
              <w:left w:val="single" w:sz="4" w:space="0" w:color="auto"/>
              <w:bottom w:val="single" w:sz="4" w:space="0" w:color="auto"/>
              <w:right w:val="single" w:sz="4" w:space="0" w:color="auto"/>
            </w:tcBorders>
          </w:tcPr>
          <w:p w14:paraId="22DEF759"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Відкрита першість міста обухів із Зендокай карате – до розділ боротьба</w:t>
            </w:r>
          </w:p>
        </w:tc>
        <w:tc>
          <w:tcPr>
            <w:tcW w:w="3542" w:type="dxa"/>
            <w:tcBorders>
              <w:top w:val="single" w:sz="4" w:space="0" w:color="auto"/>
              <w:left w:val="single" w:sz="4" w:space="0" w:color="auto"/>
              <w:bottom w:val="single" w:sz="4" w:space="0" w:color="auto"/>
              <w:right w:val="single" w:sz="4" w:space="0" w:color="auto"/>
            </w:tcBorders>
          </w:tcPr>
          <w:p w14:paraId="5EC3E6F9" w14:textId="667CB99B"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1C80CFE7"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32 410</w:t>
            </w:r>
          </w:p>
        </w:tc>
        <w:tc>
          <w:tcPr>
            <w:tcW w:w="1277" w:type="dxa"/>
            <w:tcBorders>
              <w:top w:val="single" w:sz="4" w:space="0" w:color="auto"/>
              <w:left w:val="single" w:sz="4" w:space="0" w:color="auto"/>
              <w:bottom w:val="single" w:sz="4" w:space="0" w:color="auto"/>
              <w:right w:val="single" w:sz="4" w:space="0" w:color="auto"/>
            </w:tcBorders>
          </w:tcPr>
          <w:p w14:paraId="14B4848C" w14:textId="77777777" w:rsidR="0024407F" w:rsidRPr="002A1F94" w:rsidRDefault="0024407F" w:rsidP="00A9652C">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14 353,5</w:t>
            </w:r>
          </w:p>
        </w:tc>
      </w:tr>
      <w:tr w:rsidR="002A1F94" w:rsidRPr="002A1F94" w14:paraId="26FA5A0E" w14:textId="77777777" w:rsidTr="0024407F">
        <w:tc>
          <w:tcPr>
            <w:tcW w:w="10066" w:type="dxa"/>
            <w:gridSpan w:val="6"/>
            <w:tcBorders>
              <w:top w:val="single" w:sz="4" w:space="0" w:color="auto"/>
              <w:left w:val="single" w:sz="4" w:space="0" w:color="auto"/>
              <w:bottom w:val="single" w:sz="4" w:space="0" w:color="auto"/>
              <w:right w:val="single" w:sz="4" w:space="0" w:color="auto"/>
            </w:tcBorders>
          </w:tcPr>
          <w:p w14:paraId="7A36E4F4" w14:textId="77777777" w:rsidR="0024407F" w:rsidRPr="002A1F94" w:rsidRDefault="0024407F" w:rsidP="0024407F">
            <w:pPr>
              <w:overflowPunct/>
              <w:autoSpaceDE/>
              <w:autoSpaceDN/>
              <w:adjustRightInd/>
              <w:ind w:right="-286"/>
              <w:jc w:val="center"/>
              <w:rPr>
                <w:rFonts w:ascii="Times New Roman" w:hAnsi="Times New Roman"/>
                <w:b/>
                <w:bCs/>
                <w:color w:val="000000" w:themeColor="text1"/>
                <w:sz w:val="26"/>
                <w:szCs w:val="26"/>
                <w:lang w:val="ru-RU"/>
              </w:rPr>
            </w:pPr>
            <w:r w:rsidRPr="002A1F94">
              <w:rPr>
                <w:rFonts w:ascii="Times New Roman" w:hAnsi="Times New Roman"/>
                <w:b/>
                <w:bCs/>
                <w:color w:val="000000" w:themeColor="text1"/>
                <w:sz w:val="26"/>
                <w:szCs w:val="26"/>
                <w:lang w:val="ru-RU"/>
              </w:rPr>
              <w:t>Обласні заходи</w:t>
            </w:r>
          </w:p>
        </w:tc>
      </w:tr>
      <w:tr w:rsidR="002A1F94" w:rsidRPr="002A1F94" w14:paraId="3A708215" w14:textId="77777777" w:rsidTr="0024407F">
        <w:trPr>
          <w:trHeight w:val="326"/>
        </w:trPr>
        <w:tc>
          <w:tcPr>
            <w:tcW w:w="10066" w:type="dxa"/>
            <w:gridSpan w:val="6"/>
            <w:tcBorders>
              <w:top w:val="single" w:sz="4" w:space="0" w:color="auto"/>
              <w:left w:val="single" w:sz="4" w:space="0" w:color="auto"/>
              <w:bottom w:val="single" w:sz="4" w:space="0" w:color="auto"/>
              <w:right w:val="single" w:sz="4" w:space="0" w:color="auto"/>
            </w:tcBorders>
          </w:tcPr>
          <w:p w14:paraId="6D5D96D6" w14:textId="77777777" w:rsidR="0024407F" w:rsidRPr="002A1F94" w:rsidRDefault="0024407F" w:rsidP="0024407F">
            <w:pPr>
              <w:overflowPunct/>
              <w:autoSpaceDE/>
              <w:autoSpaceDN/>
              <w:adjustRightInd/>
              <w:ind w:right="-286"/>
              <w:jc w:val="center"/>
              <w:rPr>
                <w:rFonts w:ascii="Times New Roman" w:hAnsi="Times New Roman"/>
                <w:b/>
                <w:bCs/>
                <w:color w:val="000000" w:themeColor="text1"/>
                <w:sz w:val="26"/>
                <w:szCs w:val="26"/>
                <w:lang w:val="ru-RU"/>
              </w:rPr>
            </w:pPr>
            <w:r w:rsidRPr="002A1F94">
              <w:rPr>
                <w:rFonts w:ascii="Times New Roman" w:hAnsi="Times New Roman"/>
                <w:b/>
                <w:bCs/>
                <w:color w:val="000000" w:themeColor="text1"/>
                <w:sz w:val="26"/>
                <w:szCs w:val="26"/>
                <w:lang w:val="ru-RU"/>
              </w:rPr>
              <w:t>Неолімпійські види спорту</w:t>
            </w:r>
          </w:p>
        </w:tc>
      </w:tr>
      <w:tr w:rsidR="002A1F94" w:rsidRPr="002A1F94" w14:paraId="546D33CB"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093B40AA"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98</w:t>
            </w:r>
          </w:p>
        </w:tc>
        <w:tc>
          <w:tcPr>
            <w:tcW w:w="3118" w:type="dxa"/>
            <w:tcBorders>
              <w:top w:val="single" w:sz="4" w:space="0" w:color="auto"/>
              <w:left w:val="single" w:sz="4" w:space="0" w:color="auto"/>
              <w:bottom w:val="single" w:sz="4" w:space="0" w:color="auto"/>
              <w:right w:val="single" w:sz="4" w:space="0" w:color="auto"/>
            </w:tcBorders>
          </w:tcPr>
          <w:p w14:paraId="412C75DA"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чемпіонаті України з кікбоксингу «ISKA» (дорослі, юніори, юнаки старшого та молодшого віку, діти)</w:t>
            </w:r>
          </w:p>
        </w:tc>
        <w:tc>
          <w:tcPr>
            <w:tcW w:w="3542" w:type="dxa"/>
            <w:tcBorders>
              <w:top w:val="single" w:sz="4" w:space="0" w:color="auto"/>
              <w:left w:val="single" w:sz="4" w:space="0" w:color="auto"/>
              <w:bottom w:val="single" w:sz="4" w:space="0" w:color="auto"/>
              <w:right w:val="single" w:sz="4" w:space="0" w:color="auto"/>
            </w:tcBorders>
          </w:tcPr>
          <w:p w14:paraId="61B1F998" w14:textId="77777777" w:rsidR="0024407F" w:rsidRPr="002A1F94" w:rsidRDefault="0024407F" w:rsidP="00770ADD">
            <w:pPr>
              <w:overflowPunct/>
              <w:autoSpaceDE/>
              <w:autoSpaceDN/>
              <w:adjustRightInd/>
              <w:ind w:right="174"/>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01 та 02.03.2025</w:t>
            </w:r>
          </w:p>
          <w:p w14:paraId="03C12E6A" w14:textId="59E960C0" w:rsidR="0024407F" w:rsidRPr="002A1F94" w:rsidRDefault="0024407F" w:rsidP="00770ADD">
            <w:pPr>
              <w:overflowPunct/>
              <w:autoSpaceDE/>
              <w:autoSpaceDN/>
              <w:adjustRightInd/>
              <w:ind w:right="174"/>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Київ</w:t>
            </w:r>
          </w:p>
        </w:tc>
        <w:tc>
          <w:tcPr>
            <w:tcW w:w="1278" w:type="dxa"/>
            <w:tcBorders>
              <w:top w:val="single" w:sz="4" w:space="0" w:color="auto"/>
              <w:left w:val="single" w:sz="4" w:space="0" w:color="auto"/>
              <w:bottom w:val="single" w:sz="4" w:space="0" w:color="auto"/>
              <w:right w:val="single" w:sz="4" w:space="0" w:color="auto"/>
            </w:tcBorders>
          </w:tcPr>
          <w:p w14:paraId="251E4518"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15 000</w:t>
            </w:r>
          </w:p>
        </w:tc>
        <w:tc>
          <w:tcPr>
            <w:tcW w:w="1277" w:type="dxa"/>
            <w:tcBorders>
              <w:top w:val="single" w:sz="4" w:space="0" w:color="auto"/>
              <w:left w:val="single" w:sz="4" w:space="0" w:color="auto"/>
              <w:bottom w:val="single" w:sz="4" w:space="0" w:color="auto"/>
              <w:right w:val="single" w:sz="4" w:space="0" w:color="auto"/>
            </w:tcBorders>
          </w:tcPr>
          <w:p w14:paraId="154D601F"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14 412</w:t>
            </w:r>
          </w:p>
        </w:tc>
      </w:tr>
      <w:tr w:rsidR="002A1F94" w:rsidRPr="002A1F94" w14:paraId="4B814A39"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7C68C4DD"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99</w:t>
            </w:r>
          </w:p>
        </w:tc>
        <w:tc>
          <w:tcPr>
            <w:tcW w:w="3118" w:type="dxa"/>
            <w:tcBorders>
              <w:top w:val="single" w:sz="4" w:space="0" w:color="auto"/>
              <w:left w:val="single" w:sz="4" w:space="0" w:color="auto"/>
              <w:bottom w:val="single" w:sz="4" w:space="0" w:color="auto"/>
              <w:right w:val="single" w:sz="4" w:space="0" w:color="auto"/>
            </w:tcBorders>
          </w:tcPr>
          <w:p w14:paraId="5A55557C"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Чемпіонаті України із Зендокай Карате - До 2025 пам’яті Героя України Віталія Гнатовського та усіх полеглих Воїнів України</w:t>
            </w:r>
          </w:p>
        </w:tc>
        <w:tc>
          <w:tcPr>
            <w:tcW w:w="3542" w:type="dxa"/>
            <w:tcBorders>
              <w:top w:val="single" w:sz="4" w:space="0" w:color="auto"/>
              <w:left w:val="single" w:sz="4" w:space="0" w:color="auto"/>
              <w:bottom w:val="single" w:sz="4" w:space="0" w:color="auto"/>
              <w:right w:val="single" w:sz="4" w:space="0" w:color="auto"/>
            </w:tcBorders>
          </w:tcPr>
          <w:p w14:paraId="16BD51FD" w14:textId="77777777" w:rsidR="0024407F" w:rsidRPr="002A1F94" w:rsidRDefault="0024407F" w:rsidP="00770ADD">
            <w:pPr>
              <w:overflowPunct/>
              <w:autoSpaceDE/>
              <w:autoSpaceDN/>
              <w:adjustRightInd/>
              <w:ind w:right="174"/>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26.04.2025</w:t>
            </w:r>
          </w:p>
          <w:p w14:paraId="77FF0583" w14:textId="69317FBD" w:rsidR="0024407F" w:rsidRPr="002A1F94" w:rsidRDefault="0024407F" w:rsidP="00770ADD">
            <w:pPr>
              <w:overflowPunct/>
              <w:autoSpaceDE/>
              <w:autoSpaceDN/>
              <w:adjustRightInd/>
              <w:ind w:right="174"/>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Київ</w:t>
            </w:r>
          </w:p>
        </w:tc>
        <w:tc>
          <w:tcPr>
            <w:tcW w:w="1278" w:type="dxa"/>
            <w:tcBorders>
              <w:top w:val="single" w:sz="4" w:space="0" w:color="auto"/>
              <w:left w:val="single" w:sz="4" w:space="0" w:color="auto"/>
              <w:bottom w:val="single" w:sz="4" w:space="0" w:color="auto"/>
              <w:right w:val="single" w:sz="4" w:space="0" w:color="auto"/>
            </w:tcBorders>
          </w:tcPr>
          <w:p w14:paraId="0D83720C"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4 500</w:t>
            </w:r>
          </w:p>
        </w:tc>
        <w:tc>
          <w:tcPr>
            <w:tcW w:w="1277" w:type="dxa"/>
            <w:tcBorders>
              <w:top w:val="single" w:sz="4" w:space="0" w:color="auto"/>
              <w:left w:val="single" w:sz="4" w:space="0" w:color="auto"/>
              <w:bottom w:val="single" w:sz="4" w:space="0" w:color="auto"/>
              <w:right w:val="single" w:sz="4" w:space="0" w:color="auto"/>
            </w:tcBorders>
          </w:tcPr>
          <w:p w14:paraId="06BAE8CA"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4452</w:t>
            </w:r>
          </w:p>
        </w:tc>
      </w:tr>
      <w:tr w:rsidR="002A1F94" w:rsidRPr="002A1F94" w14:paraId="3F35D2FE"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3A09596E"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100</w:t>
            </w:r>
          </w:p>
        </w:tc>
        <w:tc>
          <w:tcPr>
            <w:tcW w:w="3118" w:type="dxa"/>
            <w:tcBorders>
              <w:top w:val="single" w:sz="4" w:space="0" w:color="auto"/>
              <w:left w:val="single" w:sz="4" w:space="0" w:color="auto"/>
              <w:bottom w:val="single" w:sz="4" w:space="0" w:color="auto"/>
              <w:right w:val="single" w:sz="4" w:space="0" w:color="auto"/>
            </w:tcBorders>
          </w:tcPr>
          <w:p w14:paraId="13B899F2"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 xml:space="preserve">Участь у Всеукраїнському турнірі із Зендокай Карате – До «Кубок Озави 2025» та </w:t>
            </w:r>
            <w:r w:rsidRPr="002A1F94">
              <w:rPr>
                <w:rFonts w:ascii="Times New Roman" w:hAnsi="Times New Roman"/>
                <w:color w:val="000000" w:themeColor="text1"/>
                <w:sz w:val="26"/>
                <w:szCs w:val="26"/>
                <w:lang w:val="ru-RU"/>
              </w:rPr>
              <w:lastRenderedPageBreak/>
              <w:t>Семінарі Сенсея Озави Такаші</w:t>
            </w:r>
          </w:p>
        </w:tc>
        <w:tc>
          <w:tcPr>
            <w:tcW w:w="3542" w:type="dxa"/>
            <w:tcBorders>
              <w:top w:val="single" w:sz="4" w:space="0" w:color="auto"/>
              <w:left w:val="single" w:sz="4" w:space="0" w:color="auto"/>
              <w:bottom w:val="single" w:sz="4" w:space="0" w:color="auto"/>
              <w:right w:val="single" w:sz="4" w:space="0" w:color="auto"/>
            </w:tcBorders>
          </w:tcPr>
          <w:p w14:paraId="2BF6893F" w14:textId="77777777" w:rsidR="0024407F" w:rsidRPr="002A1F94" w:rsidRDefault="0024407F" w:rsidP="00770ADD">
            <w:pPr>
              <w:overflowPunct/>
              <w:autoSpaceDE/>
              <w:autoSpaceDN/>
              <w:adjustRightInd/>
              <w:ind w:right="174"/>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lastRenderedPageBreak/>
              <w:t>01.11.2025</w:t>
            </w:r>
          </w:p>
          <w:p w14:paraId="2BFBEF6F" w14:textId="2AFE5545" w:rsidR="0024407F" w:rsidRPr="002A1F94" w:rsidRDefault="0024407F" w:rsidP="00770ADD">
            <w:pPr>
              <w:overflowPunct/>
              <w:autoSpaceDE/>
              <w:autoSpaceDN/>
              <w:adjustRightInd/>
              <w:ind w:right="174"/>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Київ</w:t>
            </w:r>
          </w:p>
        </w:tc>
        <w:tc>
          <w:tcPr>
            <w:tcW w:w="1278" w:type="dxa"/>
            <w:tcBorders>
              <w:top w:val="single" w:sz="4" w:space="0" w:color="auto"/>
              <w:left w:val="single" w:sz="4" w:space="0" w:color="auto"/>
              <w:bottom w:val="single" w:sz="4" w:space="0" w:color="auto"/>
              <w:right w:val="single" w:sz="4" w:space="0" w:color="auto"/>
            </w:tcBorders>
          </w:tcPr>
          <w:p w14:paraId="7B1D3BFA"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6 000</w:t>
            </w:r>
          </w:p>
        </w:tc>
        <w:tc>
          <w:tcPr>
            <w:tcW w:w="1277" w:type="dxa"/>
            <w:tcBorders>
              <w:top w:val="single" w:sz="4" w:space="0" w:color="auto"/>
              <w:left w:val="single" w:sz="4" w:space="0" w:color="auto"/>
              <w:bottom w:val="single" w:sz="4" w:space="0" w:color="auto"/>
              <w:right w:val="single" w:sz="4" w:space="0" w:color="auto"/>
            </w:tcBorders>
          </w:tcPr>
          <w:p w14:paraId="2B92F10A"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4 914</w:t>
            </w:r>
          </w:p>
        </w:tc>
      </w:tr>
      <w:tr w:rsidR="002A1F94" w:rsidRPr="002A1F94" w14:paraId="7B563636"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0EEC2342"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101</w:t>
            </w:r>
          </w:p>
        </w:tc>
        <w:tc>
          <w:tcPr>
            <w:tcW w:w="3118" w:type="dxa"/>
            <w:tcBorders>
              <w:top w:val="single" w:sz="4" w:space="0" w:color="auto"/>
              <w:left w:val="single" w:sz="4" w:space="0" w:color="auto"/>
              <w:bottom w:val="single" w:sz="4" w:space="0" w:color="auto"/>
              <w:right w:val="single" w:sz="4" w:space="0" w:color="auto"/>
            </w:tcBorders>
          </w:tcPr>
          <w:p w14:paraId="14114B4F"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Кубку м. Києва з кікбоксингу ІСКА серед дорослих, юніорів та юнаків</w:t>
            </w:r>
          </w:p>
        </w:tc>
        <w:tc>
          <w:tcPr>
            <w:tcW w:w="3542" w:type="dxa"/>
            <w:tcBorders>
              <w:top w:val="single" w:sz="4" w:space="0" w:color="auto"/>
              <w:left w:val="single" w:sz="4" w:space="0" w:color="auto"/>
              <w:bottom w:val="single" w:sz="4" w:space="0" w:color="auto"/>
              <w:right w:val="single" w:sz="4" w:space="0" w:color="auto"/>
            </w:tcBorders>
          </w:tcPr>
          <w:p w14:paraId="7682CF3E" w14:textId="77777777" w:rsidR="0024407F" w:rsidRPr="002A1F94" w:rsidRDefault="0024407F" w:rsidP="00770ADD">
            <w:pPr>
              <w:overflowPunct/>
              <w:autoSpaceDE/>
              <w:autoSpaceDN/>
              <w:adjustRightInd/>
              <w:ind w:right="174"/>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08 та 09.11.2025</w:t>
            </w:r>
          </w:p>
          <w:p w14:paraId="13556A8C" w14:textId="7A1A0936" w:rsidR="0024407F" w:rsidRPr="002A1F94" w:rsidRDefault="0024407F" w:rsidP="00770ADD">
            <w:pPr>
              <w:overflowPunct/>
              <w:autoSpaceDE/>
              <w:autoSpaceDN/>
              <w:adjustRightInd/>
              <w:ind w:right="174"/>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Київ</w:t>
            </w:r>
          </w:p>
        </w:tc>
        <w:tc>
          <w:tcPr>
            <w:tcW w:w="1278" w:type="dxa"/>
            <w:tcBorders>
              <w:top w:val="single" w:sz="4" w:space="0" w:color="auto"/>
              <w:left w:val="single" w:sz="4" w:space="0" w:color="auto"/>
              <w:bottom w:val="single" w:sz="4" w:space="0" w:color="auto"/>
              <w:right w:val="single" w:sz="4" w:space="0" w:color="auto"/>
            </w:tcBorders>
          </w:tcPr>
          <w:p w14:paraId="4EE53B6D"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16 000</w:t>
            </w:r>
          </w:p>
        </w:tc>
        <w:tc>
          <w:tcPr>
            <w:tcW w:w="1277" w:type="dxa"/>
            <w:tcBorders>
              <w:top w:val="single" w:sz="4" w:space="0" w:color="auto"/>
              <w:left w:val="single" w:sz="4" w:space="0" w:color="auto"/>
              <w:bottom w:val="single" w:sz="4" w:space="0" w:color="auto"/>
              <w:right w:val="single" w:sz="4" w:space="0" w:color="auto"/>
            </w:tcBorders>
          </w:tcPr>
          <w:p w14:paraId="4B2591C6"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15 534</w:t>
            </w:r>
          </w:p>
        </w:tc>
      </w:tr>
      <w:tr w:rsidR="002A1F94" w:rsidRPr="002A1F94" w14:paraId="7DFE3506"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356ABB4A"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102</w:t>
            </w:r>
          </w:p>
        </w:tc>
        <w:tc>
          <w:tcPr>
            <w:tcW w:w="3118" w:type="dxa"/>
            <w:tcBorders>
              <w:top w:val="single" w:sz="4" w:space="0" w:color="auto"/>
              <w:left w:val="single" w:sz="4" w:space="0" w:color="auto"/>
              <w:bottom w:val="single" w:sz="4" w:space="0" w:color="auto"/>
              <w:right w:val="single" w:sz="4" w:space="0" w:color="auto"/>
            </w:tcBorders>
          </w:tcPr>
          <w:p w14:paraId="5A9FE185"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Всеукраїнських змагання «Кубок Київщини» з кікбоксингу ІСКА</w:t>
            </w:r>
          </w:p>
        </w:tc>
        <w:tc>
          <w:tcPr>
            <w:tcW w:w="3542" w:type="dxa"/>
            <w:tcBorders>
              <w:top w:val="single" w:sz="4" w:space="0" w:color="auto"/>
              <w:left w:val="single" w:sz="4" w:space="0" w:color="auto"/>
              <w:bottom w:val="single" w:sz="4" w:space="0" w:color="auto"/>
              <w:right w:val="single" w:sz="4" w:space="0" w:color="auto"/>
            </w:tcBorders>
          </w:tcPr>
          <w:p w14:paraId="429B8AC6" w14:textId="77777777" w:rsidR="0024407F" w:rsidRPr="002A1F94" w:rsidRDefault="0024407F" w:rsidP="00770ADD">
            <w:pPr>
              <w:overflowPunct/>
              <w:autoSpaceDE/>
              <w:autoSpaceDN/>
              <w:adjustRightInd/>
              <w:ind w:right="174"/>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28, 29 та 30.11.2025</w:t>
            </w:r>
          </w:p>
          <w:p w14:paraId="6427B780" w14:textId="53E051F4" w:rsidR="0024407F" w:rsidRPr="002A1F94" w:rsidRDefault="0024407F" w:rsidP="00770ADD">
            <w:pPr>
              <w:overflowPunct/>
              <w:autoSpaceDE/>
              <w:autoSpaceDN/>
              <w:adjustRightInd/>
              <w:ind w:right="174"/>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Буча</w:t>
            </w:r>
          </w:p>
        </w:tc>
        <w:tc>
          <w:tcPr>
            <w:tcW w:w="1278" w:type="dxa"/>
            <w:tcBorders>
              <w:top w:val="single" w:sz="4" w:space="0" w:color="auto"/>
              <w:left w:val="single" w:sz="4" w:space="0" w:color="auto"/>
              <w:bottom w:val="single" w:sz="4" w:space="0" w:color="auto"/>
              <w:right w:val="single" w:sz="4" w:space="0" w:color="auto"/>
            </w:tcBorders>
          </w:tcPr>
          <w:p w14:paraId="62B7A714"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24 000</w:t>
            </w:r>
          </w:p>
        </w:tc>
        <w:tc>
          <w:tcPr>
            <w:tcW w:w="1277" w:type="dxa"/>
            <w:tcBorders>
              <w:top w:val="single" w:sz="4" w:space="0" w:color="auto"/>
              <w:left w:val="single" w:sz="4" w:space="0" w:color="auto"/>
              <w:bottom w:val="single" w:sz="4" w:space="0" w:color="auto"/>
              <w:right w:val="single" w:sz="4" w:space="0" w:color="auto"/>
            </w:tcBorders>
          </w:tcPr>
          <w:p w14:paraId="3A919497"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23 998,5</w:t>
            </w:r>
          </w:p>
        </w:tc>
      </w:tr>
      <w:tr w:rsidR="002A1F94" w:rsidRPr="002A1F94" w14:paraId="75A45FD5"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1C453505"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103</w:t>
            </w:r>
          </w:p>
        </w:tc>
        <w:tc>
          <w:tcPr>
            <w:tcW w:w="3118" w:type="dxa"/>
            <w:tcBorders>
              <w:top w:val="single" w:sz="4" w:space="0" w:color="auto"/>
              <w:left w:val="single" w:sz="4" w:space="0" w:color="auto"/>
              <w:bottom w:val="single" w:sz="4" w:space="0" w:color="auto"/>
              <w:right w:val="single" w:sz="4" w:space="0" w:color="auto"/>
            </w:tcBorders>
          </w:tcPr>
          <w:p w14:paraId="260FD4D0" w14:textId="77777777" w:rsidR="0024407F" w:rsidRPr="002A1F94" w:rsidRDefault="0024407F" w:rsidP="00A9652C">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Чемпіонаті міста Києва із Зендокай Карате-До пам’яті полеглих прикордонників</w:t>
            </w:r>
          </w:p>
        </w:tc>
        <w:tc>
          <w:tcPr>
            <w:tcW w:w="3542" w:type="dxa"/>
            <w:tcBorders>
              <w:top w:val="single" w:sz="4" w:space="0" w:color="auto"/>
              <w:left w:val="single" w:sz="4" w:space="0" w:color="auto"/>
              <w:bottom w:val="single" w:sz="4" w:space="0" w:color="auto"/>
              <w:right w:val="single" w:sz="4" w:space="0" w:color="auto"/>
            </w:tcBorders>
          </w:tcPr>
          <w:p w14:paraId="4863FACA" w14:textId="77777777" w:rsidR="0024407F" w:rsidRPr="002A1F94" w:rsidRDefault="0024407F" w:rsidP="00770ADD">
            <w:pPr>
              <w:overflowPunct/>
              <w:autoSpaceDE/>
              <w:autoSpaceDN/>
              <w:adjustRightInd/>
              <w:ind w:right="174"/>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14.12.2025</w:t>
            </w:r>
          </w:p>
          <w:p w14:paraId="3E98FF4F" w14:textId="5FB4E8DD" w:rsidR="0024407F" w:rsidRPr="002A1F94" w:rsidRDefault="0024407F" w:rsidP="00770ADD">
            <w:pPr>
              <w:overflowPunct/>
              <w:autoSpaceDE/>
              <w:autoSpaceDN/>
              <w:adjustRightInd/>
              <w:ind w:right="174"/>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Буча</w:t>
            </w:r>
          </w:p>
        </w:tc>
        <w:tc>
          <w:tcPr>
            <w:tcW w:w="1278" w:type="dxa"/>
            <w:tcBorders>
              <w:top w:val="single" w:sz="4" w:space="0" w:color="auto"/>
              <w:left w:val="single" w:sz="4" w:space="0" w:color="auto"/>
              <w:bottom w:val="single" w:sz="4" w:space="0" w:color="auto"/>
              <w:right w:val="single" w:sz="4" w:space="0" w:color="auto"/>
            </w:tcBorders>
          </w:tcPr>
          <w:p w14:paraId="0E875112"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16 000</w:t>
            </w:r>
          </w:p>
        </w:tc>
        <w:tc>
          <w:tcPr>
            <w:tcW w:w="1277" w:type="dxa"/>
            <w:tcBorders>
              <w:top w:val="single" w:sz="4" w:space="0" w:color="auto"/>
              <w:left w:val="single" w:sz="4" w:space="0" w:color="auto"/>
              <w:bottom w:val="single" w:sz="4" w:space="0" w:color="auto"/>
              <w:right w:val="single" w:sz="4" w:space="0" w:color="auto"/>
            </w:tcBorders>
          </w:tcPr>
          <w:p w14:paraId="783DCB12"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14 596,48</w:t>
            </w:r>
          </w:p>
        </w:tc>
      </w:tr>
      <w:tr w:rsidR="002A1F94" w:rsidRPr="002A1F94" w14:paraId="3AF04543" w14:textId="77777777" w:rsidTr="0024407F">
        <w:tc>
          <w:tcPr>
            <w:tcW w:w="10066" w:type="dxa"/>
            <w:gridSpan w:val="6"/>
            <w:tcBorders>
              <w:top w:val="single" w:sz="4" w:space="0" w:color="auto"/>
              <w:left w:val="single" w:sz="4" w:space="0" w:color="auto"/>
              <w:bottom w:val="single" w:sz="4" w:space="0" w:color="auto"/>
              <w:right w:val="single" w:sz="4" w:space="0" w:color="auto"/>
            </w:tcBorders>
          </w:tcPr>
          <w:p w14:paraId="3DFD569B" w14:textId="77777777" w:rsidR="0024407F" w:rsidRPr="002A1F94" w:rsidRDefault="0024407F" w:rsidP="0024407F">
            <w:pPr>
              <w:overflowPunct/>
              <w:autoSpaceDE/>
              <w:autoSpaceDN/>
              <w:adjustRightInd/>
              <w:ind w:right="-286"/>
              <w:jc w:val="center"/>
              <w:rPr>
                <w:rFonts w:ascii="Times New Roman" w:hAnsi="Times New Roman"/>
                <w:b/>
                <w:bCs/>
                <w:color w:val="000000" w:themeColor="text1"/>
                <w:sz w:val="26"/>
                <w:szCs w:val="26"/>
                <w:lang w:val="ru-RU"/>
              </w:rPr>
            </w:pPr>
            <w:r w:rsidRPr="002A1F94">
              <w:rPr>
                <w:rFonts w:ascii="Times New Roman" w:hAnsi="Times New Roman"/>
                <w:b/>
                <w:bCs/>
                <w:color w:val="000000" w:themeColor="text1"/>
                <w:sz w:val="26"/>
                <w:szCs w:val="26"/>
                <w:lang w:val="ru-RU"/>
              </w:rPr>
              <w:t>Міські заходи</w:t>
            </w:r>
            <w:r w:rsidRPr="002A1F94">
              <w:rPr>
                <w:rFonts w:ascii="Times New Roman" w:hAnsi="Times New Roman"/>
                <w:b/>
                <w:bCs/>
                <w:color w:val="000000" w:themeColor="text1"/>
                <w:sz w:val="26"/>
                <w:szCs w:val="26"/>
                <w:lang w:val="ru-RU"/>
              </w:rPr>
              <w:br/>
              <w:t xml:space="preserve"> «Інваспорт»</w:t>
            </w:r>
          </w:p>
        </w:tc>
      </w:tr>
      <w:tr w:rsidR="002A1F94" w:rsidRPr="002A1F94" w14:paraId="73D6EA64" w14:textId="77777777" w:rsidTr="007E054D">
        <w:trPr>
          <w:trHeight w:val="941"/>
        </w:trPr>
        <w:tc>
          <w:tcPr>
            <w:tcW w:w="851" w:type="dxa"/>
            <w:gridSpan w:val="2"/>
            <w:tcBorders>
              <w:top w:val="single" w:sz="4" w:space="0" w:color="auto"/>
              <w:left w:val="single" w:sz="4" w:space="0" w:color="auto"/>
              <w:bottom w:val="single" w:sz="4" w:space="0" w:color="auto"/>
              <w:right w:val="single" w:sz="4" w:space="0" w:color="auto"/>
            </w:tcBorders>
          </w:tcPr>
          <w:p w14:paraId="2E9DE3B9"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104</w:t>
            </w:r>
          </w:p>
        </w:tc>
        <w:tc>
          <w:tcPr>
            <w:tcW w:w="3118" w:type="dxa"/>
            <w:tcBorders>
              <w:top w:val="single" w:sz="4" w:space="0" w:color="auto"/>
              <w:left w:val="single" w:sz="4" w:space="0" w:color="auto"/>
              <w:bottom w:val="single" w:sz="4" w:space="0" w:color="auto"/>
              <w:right w:val="single" w:sz="4" w:space="0" w:color="auto"/>
            </w:tcBorders>
          </w:tcPr>
          <w:p w14:paraId="7A35F583"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Відкрита першість міста Обухів із шахів та шашок серед осіб з вадами зору</w:t>
            </w:r>
          </w:p>
        </w:tc>
        <w:tc>
          <w:tcPr>
            <w:tcW w:w="3542" w:type="dxa"/>
            <w:tcBorders>
              <w:top w:val="single" w:sz="4" w:space="0" w:color="auto"/>
              <w:left w:val="single" w:sz="4" w:space="0" w:color="auto"/>
              <w:bottom w:val="single" w:sz="4" w:space="0" w:color="auto"/>
              <w:right w:val="single" w:sz="4" w:space="0" w:color="auto"/>
            </w:tcBorders>
            <w:shd w:val="clear" w:color="auto" w:fill="auto"/>
          </w:tcPr>
          <w:p w14:paraId="0318A378" w14:textId="3A563D5A" w:rsidR="0024407F" w:rsidRPr="002A1F94" w:rsidRDefault="0024407F" w:rsidP="00770ADD">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20.03.2025                                               Обухів, вул. Каштанова, 28</w:t>
            </w:r>
          </w:p>
        </w:tc>
        <w:tc>
          <w:tcPr>
            <w:tcW w:w="1278" w:type="dxa"/>
            <w:tcBorders>
              <w:top w:val="single" w:sz="4" w:space="0" w:color="auto"/>
              <w:left w:val="single" w:sz="4" w:space="0" w:color="auto"/>
              <w:bottom w:val="single" w:sz="4" w:space="0" w:color="auto"/>
              <w:right w:val="single" w:sz="4" w:space="0" w:color="auto"/>
            </w:tcBorders>
          </w:tcPr>
          <w:p w14:paraId="6343F641"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874,80</w:t>
            </w:r>
          </w:p>
        </w:tc>
        <w:tc>
          <w:tcPr>
            <w:tcW w:w="1277" w:type="dxa"/>
            <w:tcBorders>
              <w:top w:val="single" w:sz="4" w:space="0" w:color="auto"/>
              <w:left w:val="single" w:sz="4" w:space="0" w:color="auto"/>
              <w:bottom w:val="single" w:sz="4" w:space="0" w:color="auto"/>
              <w:right w:val="single" w:sz="4" w:space="0" w:color="auto"/>
            </w:tcBorders>
          </w:tcPr>
          <w:p w14:paraId="414AF647"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1 800</w:t>
            </w:r>
          </w:p>
        </w:tc>
      </w:tr>
      <w:tr w:rsidR="002A1F94" w:rsidRPr="002A1F94" w14:paraId="6F1F892C"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16EAEE0D"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105</w:t>
            </w:r>
          </w:p>
        </w:tc>
        <w:tc>
          <w:tcPr>
            <w:tcW w:w="3118" w:type="dxa"/>
            <w:tcBorders>
              <w:top w:val="single" w:sz="4" w:space="0" w:color="auto"/>
              <w:left w:val="single" w:sz="4" w:space="0" w:color="auto"/>
              <w:bottom w:val="single" w:sz="4" w:space="0" w:color="auto"/>
              <w:right w:val="single" w:sz="4" w:space="0" w:color="auto"/>
            </w:tcBorders>
          </w:tcPr>
          <w:p w14:paraId="4DBB159B"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Чемпіонат міста Обухів з настільного тенісу серед спортсменів з ураженнями опорно - рухового апарату, вадами слуху та РФР</w:t>
            </w:r>
          </w:p>
        </w:tc>
        <w:tc>
          <w:tcPr>
            <w:tcW w:w="3542" w:type="dxa"/>
            <w:tcBorders>
              <w:top w:val="single" w:sz="4" w:space="0" w:color="auto"/>
              <w:left w:val="single" w:sz="4" w:space="0" w:color="auto"/>
              <w:bottom w:val="single" w:sz="4" w:space="0" w:color="auto"/>
              <w:right w:val="single" w:sz="4" w:space="0" w:color="auto"/>
            </w:tcBorders>
          </w:tcPr>
          <w:p w14:paraId="1D38AD95" w14:textId="77777777" w:rsidR="0024407F" w:rsidRPr="002A1F94" w:rsidRDefault="0024407F" w:rsidP="00770ADD">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24.07.2025</w:t>
            </w:r>
          </w:p>
          <w:p w14:paraId="2267F18A" w14:textId="77777777" w:rsidR="0024407F" w:rsidRPr="002A1F94" w:rsidRDefault="0024407F" w:rsidP="00770ADD">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Обухів,</w:t>
            </w:r>
          </w:p>
          <w:p w14:paraId="08AA0EC2" w14:textId="197C8216" w:rsidR="0024407F" w:rsidRPr="002A1F94" w:rsidRDefault="0024407F" w:rsidP="00770ADD">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Київська, 142а,</w:t>
            </w:r>
          </w:p>
          <w:p w14:paraId="7F04D0DC" w14:textId="77777777" w:rsidR="0024407F" w:rsidRPr="002A1F94" w:rsidRDefault="0024407F" w:rsidP="00770ADD">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стадіон ім. В. Мельника</w:t>
            </w:r>
          </w:p>
        </w:tc>
        <w:tc>
          <w:tcPr>
            <w:tcW w:w="1278" w:type="dxa"/>
            <w:tcBorders>
              <w:top w:val="single" w:sz="4" w:space="0" w:color="auto"/>
              <w:left w:val="single" w:sz="4" w:space="0" w:color="auto"/>
              <w:bottom w:val="single" w:sz="4" w:space="0" w:color="auto"/>
              <w:right w:val="single" w:sz="4" w:space="0" w:color="auto"/>
            </w:tcBorders>
          </w:tcPr>
          <w:p w14:paraId="76CD8473"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874,8</w:t>
            </w:r>
          </w:p>
        </w:tc>
        <w:tc>
          <w:tcPr>
            <w:tcW w:w="1277" w:type="dxa"/>
            <w:tcBorders>
              <w:top w:val="single" w:sz="4" w:space="0" w:color="auto"/>
              <w:left w:val="single" w:sz="4" w:space="0" w:color="auto"/>
              <w:bottom w:val="single" w:sz="4" w:space="0" w:color="auto"/>
              <w:right w:val="single" w:sz="4" w:space="0" w:color="auto"/>
            </w:tcBorders>
          </w:tcPr>
          <w:p w14:paraId="455F2BC9"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1 800</w:t>
            </w:r>
          </w:p>
        </w:tc>
      </w:tr>
      <w:tr w:rsidR="002A1F94" w:rsidRPr="002A1F94" w14:paraId="379075B8"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27DE3DF2"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106</w:t>
            </w:r>
          </w:p>
        </w:tc>
        <w:tc>
          <w:tcPr>
            <w:tcW w:w="3118" w:type="dxa"/>
            <w:tcBorders>
              <w:top w:val="single" w:sz="4" w:space="0" w:color="auto"/>
              <w:left w:val="single" w:sz="4" w:space="0" w:color="auto"/>
              <w:bottom w:val="single" w:sz="4" w:space="0" w:color="auto"/>
              <w:right w:val="single" w:sz="4" w:space="0" w:color="auto"/>
            </w:tcBorders>
          </w:tcPr>
          <w:p w14:paraId="13FB2231"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Відкритий чемпіонат міста Обухів із спортивної ловлі риби серед спортсменів з обмеженими можливостями пам’яті Володимира Мельника</w:t>
            </w:r>
          </w:p>
        </w:tc>
        <w:tc>
          <w:tcPr>
            <w:tcW w:w="3542" w:type="dxa"/>
            <w:tcBorders>
              <w:top w:val="single" w:sz="4" w:space="0" w:color="auto"/>
              <w:left w:val="single" w:sz="4" w:space="0" w:color="auto"/>
              <w:bottom w:val="single" w:sz="4" w:space="0" w:color="auto"/>
              <w:right w:val="single" w:sz="4" w:space="0" w:color="auto"/>
            </w:tcBorders>
          </w:tcPr>
          <w:p w14:paraId="245B6AE6" w14:textId="77777777" w:rsidR="0024407F" w:rsidRPr="002A1F94" w:rsidRDefault="0024407F" w:rsidP="00770ADD">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12.08.2025</w:t>
            </w:r>
          </w:p>
          <w:p w14:paraId="6220BCC3" w14:textId="5897380B" w:rsidR="0024407F" w:rsidRPr="002A1F94" w:rsidRDefault="0024407F" w:rsidP="00770ADD">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 Дерев’яна,</w:t>
            </w:r>
          </w:p>
          <w:p w14:paraId="1CF6826C" w14:textId="77777777" w:rsidR="0024407F" w:rsidRPr="002A1F94" w:rsidRDefault="0024407F" w:rsidP="00770ADD">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вул. Ярова, 65</w:t>
            </w:r>
          </w:p>
        </w:tc>
        <w:tc>
          <w:tcPr>
            <w:tcW w:w="1278" w:type="dxa"/>
            <w:tcBorders>
              <w:top w:val="single" w:sz="4" w:space="0" w:color="auto"/>
              <w:left w:val="single" w:sz="4" w:space="0" w:color="auto"/>
              <w:bottom w:val="single" w:sz="4" w:space="0" w:color="auto"/>
              <w:right w:val="single" w:sz="4" w:space="0" w:color="auto"/>
            </w:tcBorders>
          </w:tcPr>
          <w:p w14:paraId="37F62D32"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1000</w:t>
            </w:r>
          </w:p>
        </w:tc>
        <w:tc>
          <w:tcPr>
            <w:tcW w:w="1277" w:type="dxa"/>
            <w:tcBorders>
              <w:top w:val="single" w:sz="4" w:space="0" w:color="auto"/>
              <w:left w:val="single" w:sz="4" w:space="0" w:color="auto"/>
              <w:bottom w:val="single" w:sz="4" w:space="0" w:color="auto"/>
              <w:right w:val="single" w:sz="4" w:space="0" w:color="auto"/>
            </w:tcBorders>
          </w:tcPr>
          <w:p w14:paraId="7A30A756"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482,4</w:t>
            </w:r>
          </w:p>
        </w:tc>
      </w:tr>
      <w:tr w:rsidR="002A1F94" w:rsidRPr="002A1F94" w14:paraId="058E2151"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3C00E7D7"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107</w:t>
            </w:r>
          </w:p>
        </w:tc>
        <w:tc>
          <w:tcPr>
            <w:tcW w:w="3118" w:type="dxa"/>
            <w:tcBorders>
              <w:top w:val="single" w:sz="4" w:space="0" w:color="auto"/>
              <w:left w:val="single" w:sz="4" w:space="0" w:color="auto"/>
              <w:bottom w:val="single" w:sz="4" w:space="0" w:color="auto"/>
              <w:right w:val="single" w:sz="4" w:space="0" w:color="auto"/>
            </w:tcBorders>
          </w:tcPr>
          <w:p w14:paraId="09CAEE56"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Змагання з дартсу серед спортсменів з обмеженими можливостями до Міжнародного дня людей з інвалідністю</w:t>
            </w:r>
          </w:p>
        </w:tc>
        <w:tc>
          <w:tcPr>
            <w:tcW w:w="3542" w:type="dxa"/>
            <w:tcBorders>
              <w:top w:val="single" w:sz="4" w:space="0" w:color="auto"/>
              <w:left w:val="single" w:sz="4" w:space="0" w:color="auto"/>
              <w:bottom w:val="single" w:sz="4" w:space="0" w:color="auto"/>
              <w:right w:val="single" w:sz="4" w:space="0" w:color="auto"/>
            </w:tcBorders>
          </w:tcPr>
          <w:p w14:paraId="49261ACE" w14:textId="3C4DE4B9" w:rsidR="0024407F" w:rsidRPr="002A1F94" w:rsidRDefault="0024407F" w:rsidP="00770ADD">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02.12.2025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55DF2834"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900</w:t>
            </w:r>
          </w:p>
        </w:tc>
        <w:tc>
          <w:tcPr>
            <w:tcW w:w="1277" w:type="dxa"/>
            <w:tcBorders>
              <w:top w:val="single" w:sz="4" w:space="0" w:color="auto"/>
              <w:left w:val="single" w:sz="4" w:space="0" w:color="auto"/>
              <w:bottom w:val="single" w:sz="4" w:space="0" w:color="auto"/>
              <w:right w:val="single" w:sz="4" w:space="0" w:color="auto"/>
            </w:tcBorders>
          </w:tcPr>
          <w:p w14:paraId="6D1624C9"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428,4</w:t>
            </w:r>
          </w:p>
        </w:tc>
      </w:tr>
      <w:tr w:rsidR="002A1F94" w:rsidRPr="002A1F94" w14:paraId="0F15FDC3" w14:textId="77777777" w:rsidTr="0024407F">
        <w:tc>
          <w:tcPr>
            <w:tcW w:w="10066" w:type="dxa"/>
            <w:gridSpan w:val="6"/>
            <w:tcBorders>
              <w:top w:val="single" w:sz="4" w:space="0" w:color="auto"/>
              <w:left w:val="single" w:sz="4" w:space="0" w:color="auto"/>
              <w:bottom w:val="single" w:sz="4" w:space="0" w:color="auto"/>
              <w:right w:val="single" w:sz="4" w:space="0" w:color="auto"/>
            </w:tcBorders>
          </w:tcPr>
          <w:p w14:paraId="38A0E24A" w14:textId="77777777" w:rsidR="0024407F" w:rsidRPr="002A1F94" w:rsidRDefault="0024407F" w:rsidP="00200731">
            <w:pPr>
              <w:overflowPunct/>
              <w:autoSpaceDE/>
              <w:autoSpaceDN/>
              <w:adjustRightInd/>
              <w:ind w:right="-286"/>
              <w:jc w:val="center"/>
              <w:rPr>
                <w:rFonts w:ascii="Times New Roman" w:hAnsi="Times New Roman"/>
                <w:b/>
                <w:bCs/>
                <w:color w:val="000000" w:themeColor="text1"/>
                <w:sz w:val="26"/>
                <w:szCs w:val="26"/>
                <w:lang w:val="ru-RU"/>
              </w:rPr>
            </w:pPr>
            <w:r w:rsidRPr="002A1F94">
              <w:rPr>
                <w:rFonts w:ascii="Times New Roman" w:hAnsi="Times New Roman"/>
                <w:b/>
                <w:bCs/>
                <w:color w:val="000000" w:themeColor="text1"/>
                <w:sz w:val="26"/>
                <w:szCs w:val="26"/>
                <w:lang w:val="ru-RU"/>
              </w:rPr>
              <w:t>Обласні заходи</w:t>
            </w:r>
            <w:r w:rsidRPr="002A1F94">
              <w:rPr>
                <w:rFonts w:ascii="Times New Roman" w:hAnsi="Times New Roman"/>
                <w:b/>
                <w:bCs/>
                <w:color w:val="000000" w:themeColor="text1"/>
                <w:sz w:val="26"/>
                <w:szCs w:val="26"/>
                <w:lang w:val="ru-RU"/>
              </w:rPr>
              <w:br/>
              <w:t xml:space="preserve"> «Інваспорт»</w:t>
            </w:r>
          </w:p>
        </w:tc>
      </w:tr>
      <w:tr w:rsidR="002A1F94" w:rsidRPr="002A1F94" w14:paraId="27F649E3"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59B4E340"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108</w:t>
            </w:r>
          </w:p>
        </w:tc>
        <w:tc>
          <w:tcPr>
            <w:tcW w:w="3118" w:type="dxa"/>
            <w:tcBorders>
              <w:top w:val="single" w:sz="4" w:space="0" w:color="auto"/>
              <w:left w:val="single" w:sz="4" w:space="0" w:color="auto"/>
              <w:bottom w:val="single" w:sz="4" w:space="0" w:color="auto"/>
              <w:right w:val="single" w:sz="4" w:space="0" w:color="auto"/>
            </w:tcBorders>
          </w:tcPr>
          <w:p w14:paraId="0B7EFE0C" w14:textId="77777777" w:rsidR="0024407F" w:rsidRPr="002A1F94" w:rsidRDefault="0024407F" w:rsidP="00770ADD">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відкритому чемпіонаті Київської області з боча серед спортсменів з ураженнями опорно-рухового апарату</w:t>
            </w:r>
          </w:p>
        </w:tc>
        <w:tc>
          <w:tcPr>
            <w:tcW w:w="3542" w:type="dxa"/>
            <w:tcBorders>
              <w:top w:val="single" w:sz="4" w:space="0" w:color="auto"/>
              <w:left w:val="single" w:sz="4" w:space="0" w:color="auto"/>
              <w:bottom w:val="single" w:sz="4" w:space="0" w:color="auto"/>
              <w:right w:val="single" w:sz="4" w:space="0" w:color="auto"/>
            </w:tcBorders>
          </w:tcPr>
          <w:p w14:paraId="21E4C623" w14:textId="77777777" w:rsidR="0024407F" w:rsidRPr="002A1F94" w:rsidRDefault="0024407F" w:rsidP="00770ADD">
            <w:pPr>
              <w:overflowPunct/>
              <w:autoSpaceDE/>
              <w:autoSpaceDN/>
              <w:adjustRightInd/>
              <w:ind w:right="316"/>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06.03.2025</w:t>
            </w:r>
          </w:p>
          <w:p w14:paraId="6091F3E5" w14:textId="134C682C" w:rsidR="0024407F" w:rsidRPr="002A1F94" w:rsidRDefault="0024407F" w:rsidP="00770ADD">
            <w:pPr>
              <w:overflowPunct/>
              <w:autoSpaceDE/>
              <w:autoSpaceDN/>
              <w:adjustRightInd/>
              <w:ind w:right="316"/>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Біла Церква</w:t>
            </w:r>
          </w:p>
        </w:tc>
        <w:tc>
          <w:tcPr>
            <w:tcW w:w="1278" w:type="dxa"/>
            <w:tcBorders>
              <w:top w:val="single" w:sz="4" w:space="0" w:color="auto"/>
              <w:left w:val="single" w:sz="4" w:space="0" w:color="auto"/>
              <w:bottom w:val="single" w:sz="4" w:space="0" w:color="auto"/>
              <w:right w:val="single" w:sz="4" w:space="0" w:color="auto"/>
            </w:tcBorders>
          </w:tcPr>
          <w:p w14:paraId="5A468775"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8 000</w:t>
            </w:r>
          </w:p>
        </w:tc>
        <w:tc>
          <w:tcPr>
            <w:tcW w:w="1277" w:type="dxa"/>
            <w:tcBorders>
              <w:top w:val="single" w:sz="4" w:space="0" w:color="auto"/>
              <w:left w:val="single" w:sz="4" w:space="0" w:color="auto"/>
              <w:bottom w:val="single" w:sz="4" w:space="0" w:color="auto"/>
              <w:right w:val="single" w:sz="4" w:space="0" w:color="auto"/>
            </w:tcBorders>
          </w:tcPr>
          <w:p w14:paraId="5EC78997"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7 413</w:t>
            </w:r>
          </w:p>
        </w:tc>
      </w:tr>
      <w:tr w:rsidR="002A1F94" w:rsidRPr="002A1F94" w14:paraId="5A1F328C"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2E7D4FC0"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lastRenderedPageBreak/>
              <w:t>109</w:t>
            </w:r>
          </w:p>
        </w:tc>
        <w:tc>
          <w:tcPr>
            <w:tcW w:w="3118" w:type="dxa"/>
            <w:tcBorders>
              <w:top w:val="single" w:sz="4" w:space="0" w:color="auto"/>
              <w:left w:val="single" w:sz="4" w:space="0" w:color="auto"/>
              <w:bottom w:val="single" w:sz="4" w:space="0" w:color="auto"/>
              <w:right w:val="single" w:sz="4" w:space="0" w:color="auto"/>
            </w:tcBorders>
          </w:tcPr>
          <w:p w14:paraId="18693AC4" w14:textId="77777777" w:rsidR="0024407F" w:rsidRPr="002A1F94" w:rsidRDefault="0024407F" w:rsidP="00770ADD">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фізкультурно – оздоровчому заході «Броварський забіг»</w:t>
            </w:r>
          </w:p>
        </w:tc>
        <w:tc>
          <w:tcPr>
            <w:tcW w:w="3542" w:type="dxa"/>
            <w:tcBorders>
              <w:top w:val="single" w:sz="4" w:space="0" w:color="auto"/>
              <w:left w:val="single" w:sz="4" w:space="0" w:color="auto"/>
              <w:bottom w:val="single" w:sz="4" w:space="0" w:color="auto"/>
              <w:right w:val="single" w:sz="4" w:space="0" w:color="auto"/>
            </w:tcBorders>
          </w:tcPr>
          <w:p w14:paraId="180025A8" w14:textId="77777777" w:rsidR="0024407F" w:rsidRPr="002A1F94" w:rsidRDefault="0024407F" w:rsidP="00770ADD">
            <w:pPr>
              <w:overflowPunct/>
              <w:autoSpaceDE/>
              <w:autoSpaceDN/>
              <w:adjustRightInd/>
              <w:ind w:right="316"/>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24.05.2025</w:t>
            </w:r>
          </w:p>
          <w:p w14:paraId="58B15733" w14:textId="75452717" w:rsidR="0024407F" w:rsidRPr="002A1F94" w:rsidRDefault="0024407F" w:rsidP="00770ADD">
            <w:pPr>
              <w:overflowPunct/>
              <w:autoSpaceDE/>
              <w:autoSpaceDN/>
              <w:adjustRightInd/>
              <w:ind w:right="316"/>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Бровари</w:t>
            </w:r>
          </w:p>
        </w:tc>
        <w:tc>
          <w:tcPr>
            <w:tcW w:w="1278" w:type="dxa"/>
            <w:tcBorders>
              <w:top w:val="single" w:sz="4" w:space="0" w:color="auto"/>
              <w:left w:val="single" w:sz="4" w:space="0" w:color="auto"/>
              <w:bottom w:val="single" w:sz="4" w:space="0" w:color="auto"/>
              <w:right w:val="single" w:sz="4" w:space="0" w:color="auto"/>
            </w:tcBorders>
          </w:tcPr>
          <w:p w14:paraId="266B3012"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8 500</w:t>
            </w:r>
          </w:p>
        </w:tc>
        <w:tc>
          <w:tcPr>
            <w:tcW w:w="1277" w:type="dxa"/>
            <w:tcBorders>
              <w:top w:val="single" w:sz="4" w:space="0" w:color="auto"/>
              <w:left w:val="single" w:sz="4" w:space="0" w:color="auto"/>
              <w:bottom w:val="single" w:sz="4" w:space="0" w:color="auto"/>
              <w:right w:val="single" w:sz="4" w:space="0" w:color="auto"/>
            </w:tcBorders>
          </w:tcPr>
          <w:p w14:paraId="791FF5A2"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6 150</w:t>
            </w:r>
          </w:p>
        </w:tc>
      </w:tr>
      <w:tr w:rsidR="002A1F94" w:rsidRPr="002A1F94" w14:paraId="116C3A5D"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79E317DF"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110</w:t>
            </w:r>
          </w:p>
        </w:tc>
        <w:tc>
          <w:tcPr>
            <w:tcW w:w="3118" w:type="dxa"/>
            <w:tcBorders>
              <w:top w:val="single" w:sz="4" w:space="0" w:color="auto"/>
              <w:left w:val="single" w:sz="4" w:space="0" w:color="auto"/>
              <w:bottom w:val="single" w:sz="4" w:space="0" w:color="auto"/>
              <w:right w:val="single" w:sz="4" w:space="0" w:color="auto"/>
            </w:tcBorders>
          </w:tcPr>
          <w:p w14:paraId="1817BF40" w14:textId="77777777" w:rsidR="0024407F" w:rsidRPr="002A1F94" w:rsidRDefault="0024407F" w:rsidP="00770ADD">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відкритому кубку Київської області з настільного тенісу серед спортсменів з ураженнями опорно-рухового апарату, порушеннями слуху та РФР</w:t>
            </w:r>
          </w:p>
        </w:tc>
        <w:tc>
          <w:tcPr>
            <w:tcW w:w="3542" w:type="dxa"/>
            <w:tcBorders>
              <w:top w:val="single" w:sz="4" w:space="0" w:color="auto"/>
              <w:left w:val="single" w:sz="4" w:space="0" w:color="auto"/>
              <w:bottom w:val="single" w:sz="4" w:space="0" w:color="auto"/>
              <w:right w:val="single" w:sz="4" w:space="0" w:color="auto"/>
            </w:tcBorders>
          </w:tcPr>
          <w:p w14:paraId="6210A9D4" w14:textId="77777777" w:rsidR="0024407F" w:rsidRPr="002A1F94" w:rsidRDefault="0024407F" w:rsidP="00770ADD">
            <w:pPr>
              <w:overflowPunct/>
              <w:autoSpaceDE/>
              <w:autoSpaceDN/>
              <w:adjustRightInd/>
              <w:ind w:right="316"/>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08.06.2025</w:t>
            </w:r>
          </w:p>
          <w:p w14:paraId="345010F8" w14:textId="78F985A7" w:rsidR="0024407F" w:rsidRPr="002A1F94" w:rsidRDefault="0024407F" w:rsidP="00770ADD">
            <w:pPr>
              <w:overflowPunct/>
              <w:autoSpaceDE/>
              <w:autoSpaceDN/>
              <w:adjustRightInd/>
              <w:ind w:right="316"/>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Київ</w:t>
            </w:r>
          </w:p>
        </w:tc>
        <w:tc>
          <w:tcPr>
            <w:tcW w:w="1278" w:type="dxa"/>
            <w:tcBorders>
              <w:top w:val="single" w:sz="4" w:space="0" w:color="auto"/>
              <w:left w:val="single" w:sz="4" w:space="0" w:color="auto"/>
              <w:bottom w:val="single" w:sz="4" w:space="0" w:color="auto"/>
              <w:right w:val="single" w:sz="4" w:space="0" w:color="auto"/>
            </w:tcBorders>
          </w:tcPr>
          <w:p w14:paraId="7EA7C398"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8000</w:t>
            </w:r>
          </w:p>
        </w:tc>
        <w:tc>
          <w:tcPr>
            <w:tcW w:w="1277" w:type="dxa"/>
            <w:tcBorders>
              <w:top w:val="single" w:sz="4" w:space="0" w:color="auto"/>
              <w:left w:val="single" w:sz="4" w:space="0" w:color="auto"/>
              <w:bottom w:val="single" w:sz="4" w:space="0" w:color="auto"/>
              <w:right w:val="single" w:sz="4" w:space="0" w:color="auto"/>
            </w:tcBorders>
          </w:tcPr>
          <w:p w14:paraId="0507A5B1"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6 642</w:t>
            </w:r>
          </w:p>
        </w:tc>
      </w:tr>
      <w:tr w:rsidR="002A1F94" w:rsidRPr="002A1F94" w14:paraId="2EC70788"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0007CB12"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111</w:t>
            </w:r>
          </w:p>
        </w:tc>
        <w:tc>
          <w:tcPr>
            <w:tcW w:w="3118" w:type="dxa"/>
            <w:tcBorders>
              <w:top w:val="single" w:sz="4" w:space="0" w:color="auto"/>
              <w:left w:val="single" w:sz="4" w:space="0" w:color="auto"/>
              <w:bottom w:val="single" w:sz="4" w:space="0" w:color="auto"/>
              <w:right w:val="single" w:sz="4" w:space="0" w:color="auto"/>
            </w:tcBorders>
          </w:tcPr>
          <w:p w14:paraId="46061761" w14:textId="77777777" w:rsidR="0024407F" w:rsidRPr="002A1F94" w:rsidRDefault="0024407F" w:rsidP="00770ADD">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відкритому кубку Київської області з настільного тенісу серед спортсменів з ураженнями опорно-рухового апарату, порушеннями слуху та РФР</w:t>
            </w:r>
          </w:p>
        </w:tc>
        <w:tc>
          <w:tcPr>
            <w:tcW w:w="3542" w:type="dxa"/>
            <w:tcBorders>
              <w:top w:val="single" w:sz="4" w:space="0" w:color="auto"/>
              <w:left w:val="single" w:sz="4" w:space="0" w:color="auto"/>
              <w:bottom w:val="single" w:sz="4" w:space="0" w:color="auto"/>
              <w:right w:val="single" w:sz="4" w:space="0" w:color="auto"/>
            </w:tcBorders>
          </w:tcPr>
          <w:p w14:paraId="72BBB3A9" w14:textId="77777777" w:rsidR="0024407F" w:rsidRPr="002A1F94" w:rsidRDefault="0024407F" w:rsidP="00770ADD">
            <w:pPr>
              <w:overflowPunct/>
              <w:autoSpaceDE/>
              <w:autoSpaceDN/>
              <w:adjustRightInd/>
              <w:ind w:right="316"/>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29.06.2025</w:t>
            </w:r>
          </w:p>
          <w:p w14:paraId="25E8568D" w14:textId="178951E1" w:rsidR="0024407F" w:rsidRPr="002A1F94" w:rsidRDefault="0024407F" w:rsidP="00770ADD">
            <w:pPr>
              <w:overflowPunct/>
              <w:autoSpaceDE/>
              <w:autoSpaceDN/>
              <w:adjustRightInd/>
              <w:ind w:right="316"/>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с. Юріївка</w:t>
            </w:r>
          </w:p>
        </w:tc>
        <w:tc>
          <w:tcPr>
            <w:tcW w:w="1278" w:type="dxa"/>
            <w:tcBorders>
              <w:top w:val="single" w:sz="4" w:space="0" w:color="auto"/>
              <w:left w:val="single" w:sz="4" w:space="0" w:color="auto"/>
              <w:bottom w:val="single" w:sz="4" w:space="0" w:color="auto"/>
              <w:right w:val="single" w:sz="4" w:space="0" w:color="auto"/>
            </w:tcBorders>
          </w:tcPr>
          <w:p w14:paraId="5D4D3850"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8 000</w:t>
            </w:r>
          </w:p>
        </w:tc>
        <w:tc>
          <w:tcPr>
            <w:tcW w:w="1277" w:type="dxa"/>
            <w:tcBorders>
              <w:top w:val="single" w:sz="4" w:space="0" w:color="auto"/>
              <w:left w:val="single" w:sz="4" w:space="0" w:color="auto"/>
              <w:bottom w:val="single" w:sz="4" w:space="0" w:color="auto"/>
              <w:right w:val="single" w:sz="4" w:space="0" w:color="auto"/>
            </w:tcBorders>
          </w:tcPr>
          <w:p w14:paraId="76762DC6"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6 279</w:t>
            </w:r>
          </w:p>
        </w:tc>
      </w:tr>
      <w:tr w:rsidR="002A1F94" w:rsidRPr="002A1F94" w14:paraId="7AE374E3"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2478B6F6"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112</w:t>
            </w:r>
          </w:p>
        </w:tc>
        <w:tc>
          <w:tcPr>
            <w:tcW w:w="3118" w:type="dxa"/>
            <w:tcBorders>
              <w:top w:val="single" w:sz="4" w:space="0" w:color="auto"/>
              <w:left w:val="single" w:sz="4" w:space="0" w:color="auto"/>
              <w:bottom w:val="single" w:sz="4" w:space="0" w:color="auto"/>
              <w:right w:val="single" w:sz="4" w:space="0" w:color="auto"/>
            </w:tcBorders>
          </w:tcPr>
          <w:p w14:paraId="460FCAF1" w14:textId="77777777" w:rsidR="0024407F" w:rsidRPr="002A1F94" w:rsidRDefault="0024407F" w:rsidP="00770ADD">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відкритому чемпіонаті Київської області з боча серед спортсменів з ураженнями опорно-рухового апарату</w:t>
            </w:r>
          </w:p>
        </w:tc>
        <w:tc>
          <w:tcPr>
            <w:tcW w:w="3542" w:type="dxa"/>
            <w:tcBorders>
              <w:top w:val="single" w:sz="4" w:space="0" w:color="auto"/>
              <w:left w:val="single" w:sz="4" w:space="0" w:color="auto"/>
              <w:bottom w:val="single" w:sz="4" w:space="0" w:color="auto"/>
              <w:right w:val="single" w:sz="4" w:space="0" w:color="auto"/>
            </w:tcBorders>
          </w:tcPr>
          <w:p w14:paraId="66E955A4" w14:textId="77777777" w:rsidR="0024407F" w:rsidRPr="002A1F94" w:rsidRDefault="0024407F" w:rsidP="00770ADD">
            <w:pPr>
              <w:overflowPunct/>
              <w:autoSpaceDE/>
              <w:autoSpaceDN/>
              <w:adjustRightInd/>
              <w:ind w:right="316"/>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22.10.2025</w:t>
            </w:r>
          </w:p>
          <w:p w14:paraId="20876978" w14:textId="0A16E21C" w:rsidR="0024407F" w:rsidRPr="002A1F94" w:rsidRDefault="0024407F" w:rsidP="00770ADD">
            <w:pPr>
              <w:overflowPunct/>
              <w:autoSpaceDE/>
              <w:autoSpaceDN/>
              <w:adjustRightInd/>
              <w:ind w:right="316"/>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Біла Церква</w:t>
            </w:r>
          </w:p>
        </w:tc>
        <w:tc>
          <w:tcPr>
            <w:tcW w:w="1278" w:type="dxa"/>
            <w:tcBorders>
              <w:top w:val="single" w:sz="4" w:space="0" w:color="auto"/>
              <w:left w:val="single" w:sz="4" w:space="0" w:color="auto"/>
              <w:bottom w:val="single" w:sz="4" w:space="0" w:color="auto"/>
              <w:right w:val="single" w:sz="4" w:space="0" w:color="auto"/>
            </w:tcBorders>
          </w:tcPr>
          <w:p w14:paraId="05E5E1DC"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8 000</w:t>
            </w:r>
          </w:p>
        </w:tc>
        <w:tc>
          <w:tcPr>
            <w:tcW w:w="1277" w:type="dxa"/>
            <w:tcBorders>
              <w:top w:val="single" w:sz="4" w:space="0" w:color="auto"/>
              <w:left w:val="single" w:sz="4" w:space="0" w:color="auto"/>
              <w:bottom w:val="single" w:sz="4" w:space="0" w:color="auto"/>
              <w:right w:val="single" w:sz="4" w:space="0" w:color="auto"/>
            </w:tcBorders>
          </w:tcPr>
          <w:p w14:paraId="5F16706A"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6 741,96</w:t>
            </w:r>
          </w:p>
        </w:tc>
      </w:tr>
      <w:tr w:rsidR="002A1F94" w:rsidRPr="002A1F94" w14:paraId="6C09970F"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03081544"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113</w:t>
            </w:r>
          </w:p>
        </w:tc>
        <w:tc>
          <w:tcPr>
            <w:tcW w:w="3118" w:type="dxa"/>
            <w:tcBorders>
              <w:top w:val="single" w:sz="4" w:space="0" w:color="auto"/>
              <w:left w:val="single" w:sz="4" w:space="0" w:color="auto"/>
              <w:bottom w:val="single" w:sz="4" w:space="0" w:color="auto"/>
              <w:right w:val="single" w:sz="4" w:space="0" w:color="auto"/>
            </w:tcBorders>
          </w:tcPr>
          <w:p w14:paraId="68247B49" w14:textId="77777777" w:rsidR="0024407F" w:rsidRPr="002A1F94" w:rsidRDefault="0024407F" w:rsidP="00770ADD">
            <w:pPr>
              <w:overflowPunct/>
              <w:autoSpaceDE/>
              <w:autoSpaceDN/>
              <w:adjustRightInd/>
              <w:ind w:right="33"/>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Участь у чемпіонаті Київської області з легкої атлетики (штовхання ядра та метання булави) серед спортсменів з ураженнями опорно-рухового апарату, порушеннями слуху, зору та РФР</w:t>
            </w:r>
          </w:p>
        </w:tc>
        <w:tc>
          <w:tcPr>
            <w:tcW w:w="3542" w:type="dxa"/>
            <w:tcBorders>
              <w:top w:val="single" w:sz="4" w:space="0" w:color="auto"/>
              <w:left w:val="single" w:sz="4" w:space="0" w:color="auto"/>
              <w:bottom w:val="single" w:sz="4" w:space="0" w:color="auto"/>
              <w:right w:val="single" w:sz="4" w:space="0" w:color="auto"/>
            </w:tcBorders>
          </w:tcPr>
          <w:p w14:paraId="5A9A9874" w14:textId="77777777" w:rsidR="0024407F" w:rsidRPr="002A1F94" w:rsidRDefault="0024407F" w:rsidP="00770ADD">
            <w:pPr>
              <w:overflowPunct/>
              <w:autoSpaceDE/>
              <w:autoSpaceDN/>
              <w:adjustRightInd/>
              <w:ind w:right="316"/>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04.12.2025</w:t>
            </w:r>
          </w:p>
          <w:p w14:paraId="77D7916C" w14:textId="2AECF695" w:rsidR="0024407F" w:rsidRPr="002A1F94" w:rsidRDefault="0024407F" w:rsidP="00770ADD">
            <w:pPr>
              <w:overflowPunct/>
              <w:autoSpaceDE/>
              <w:autoSpaceDN/>
              <w:adjustRightInd/>
              <w:ind w:right="316"/>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м. Бровари</w:t>
            </w:r>
          </w:p>
        </w:tc>
        <w:tc>
          <w:tcPr>
            <w:tcW w:w="1278" w:type="dxa"/>
            <w:tcBorders>
              <w:top w:val="single" w:sz="4" w:space="0" w:color="auto"/>
              <w:left w:val="single" w:sz="4" w:space="0" w:color="auto"/>
              <w:bottom w:val="single" w:sz="4" w:space="0" w:color="auto"/>
              <w:right w:val="single" w:sz="4" w:space="0" w:color="auto"/>
            </w:tcBorders>
          </w:tcPr>
          <w:p w14:paraId="23F2E308"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7 000</w:t>
            </w:r>
          </w:p>
        </w:tc>
        <w:tc>
          <w:tcPr>
            <w:tcW w:w="1277" w:type="dxa"/>
            <w:tcBorders>
              <w:top w:val="single" w:sz="4" w:space="0" w:color="auto"/>
              <w:left w:val="single" w:sz="4" w:space="0" w:color="auto"/>
              <w:bottom w:val="single" w:sz="4" w:space="0" w:color="auto"/>
              <w:right w:val="single" w:sz="4" w:space="0" w:color="auto"/>
            </w:tcBorders>
          </w:tcPr>
          <w:p w14:paraId="37FC7B0E" w14:textId="77777777" w:rsidR="0024407F" w:rsidRPr="002A1F94" w:rsidRDefault="0024407F" w:rsidP="00770ADD">
            <w:pPr>
              <w:overflowPunct/>
              <w:autoSpaceDE/>
              <w:autoSpaceDN/>
              <w:adjustRightInd/>
              <w:ind w:right="31"/>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5 673,96</w:t>
            </w:r>
          </w:p>
        </w:tc>
      </w:tr>
      <w:tr w:rsidR="002A1F94" w:rsidRPr="002A1F94" w14:paraId="40E1AEE3" w14:textId="77777777" w:rsidTr="0024407F">
        <w:tc>
          <w:tcPr>
            <w:tcW w:w="10066" w:type="dxa"/>
            <w:gridSpan w:val="6"/>
            <w:tcBorders>
              <w:top w:val="single" w:sz="4" w:space="0" w:color="auto"/>
              <w:left w:val="single" w:sz="4" w:space="0" w:color="auto"/>
              <w:bottom w:val="single" w:sz="4" w:space="0" w:color="auto"/>
              <w:right w:val="single" w:sz="4" w:space="0" w:color="auto"/>
            </w:tcBorders>
            <w:hideMark/>
          </w:tcPr>
          <w:p w14:paraId="46F50586" w14:textId="77777777" w:rsidR="0024407F" w:rsidRPr="002A1F94" w:rsidRDefault="0024407F" w:rsidP="00200731">
            <w:pPr>
              <w:overflowPunct/>
              <w:autoSpaceDE/>
              <w:autoSpaceDN/>
              <w:adjustRightInd/>
              <w:ind w:right="-286"/>
              <w:jc w:val="center"/>
              <w:rPr>
                <w:rFonts w:ascii="Times New Roman" w:hAnsi="Times New Roman"/>
                <w:b/>
                <w:bCs/>
                <w:color w:val="000000" w:themeColor="text1"/>
                <w:sz w:val="26"/>
                <w:szCs w:val="26"/>
                <w:lang w:val="ru-RU"/>
              </w:rPr>
            </w:pPr>
            <w:r w:rsidRPr="002A1F94">
              <w:rPr>
                <w:rFonts w:ascii="Times New Roman" w:hAnsi="Times New Roman"/>
                <w:b/>
                <w:bCs/>
                <w:color w:val="000000" w:themeColor="text1"/>
                <w:sz w:val="26"/>
                <w:szCs w:val="26"/>
                <w:lang w:val="ru-RU"/>
              </w:rPr>
              <w:t>Молодіжні заходи</w:t>
            </w:r>
          </w:p>
        </w:tc>
      </w:tr>
      <w:tr w:rsidR="0024407F" w:rsidRPr="002A1F94" w14:paraId="2D9529F2" w14:textId="77777777" w:rsidTr="007E054D">
        <w:tc>
          <w:tcPr>
            <w:tcW w:w="851" w:type="dxa"/>
            <w:gridSpan w:val="2"/>
            <w:tcBorders>
              <w:top w:val="single" w:sz="4" w:space="0" w:color="auto"/>
              <w:left w:val="single" w:sz="4" w:space="0" w:color="auto"/>
              <w:bottom w:val="single" w:sz="4" w:space="0" w:color="auto"/>
              <w:right w:val="single" w:sz="4" w:space="0" w:color="auto"/>
            </w:tcBorders>
          </w:tcPr>
          <w:p w14:paraId="2CFEFFB3" w14:textId="77777777" w:rsidR="0024407F" w:rsidRPr="002A1F94" w:rsidRDefault="0024407F" w:rsidP="0024407F">
            <w:pPr>
              <w:overflowPunct/>
              <w:autoSpaceDE/>
              <w:autoSpaceDN/>
              <w:adjustRightInd/>
              <w:ind w:right="-286"/>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114</w:t>
            </w:r>
          </w:p>
        </w:tc>
        <w:tc>
          <w:tcPr>
            <w:tcW w:w="3118" w:type="dxa"/>
            <w:tcBorders>
              <w:top w:val="single" w:sz="4" w:space="0" w:color="auto"/>
              <w:left w:val="single" w:sz="4" w:space="0" w:color="auto"/>
              <w:bottom w:val="single" w:sz="4" w:space="0" w:color="auto"/>
              <w:right w:val="single" w:sz="4" w:space="0" w:color="auto"/>
            </w:tcBorders>
          </w:tcPr>
          <w:p w14:paraId="4DA44992" w14:textId="77777777" w:rsidR="0024407F" w:rsidRPr="002A1F94" w:rsidRDefault="0024407F" w:rsidP="005051C1">
            <w:pPr>
              <w:overflowPunct/>
              <w:autoSpaceDE/>
              <w:autoSpaceDN/>
              <w:adjustRightInd/>
              <w:ind w:right="317"/>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Обухівська спортивна слава</w:t>
            </w:r>
          </w:p>
        </w:tc>
        <w:tc>
          <w:tcPr>
            <w:tcW w:w="3542" w:type="dxa"/>
            <w:tcBorders>
              <w:top w:val="single" w:sz="4" w:space="0" w:color="auto"/>
              <w:left w:val="single" w:sz="4" w:space="0" w:color="auto"/>
              <w:bottom w:val="single" w:sz="4" w:space="0" w:color="auto"/>
              <w:right w:val="single" w:sz="4" w:space="0" w:color="auto"/>
            </w:tcBorders>
          </w:tcPr>
          <w:p w14:paraId="32A7542F" w14:textId="5FBC84A0"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11.12.2025                                               Обухів, Центр культури та  дозвілля</w:t>
            </w:r>
          </w:p>
        </w:tc>
        <w:tc>
          <w:tcPr>
            <w:tcW w:w="1278" w:type="dxa"/>
            <w:tcBorders>
              <w:top w:val="single" w:sz="4" w:space="0" w:color="auto"/>
              <w:left w:val="single" w:sz="4" w:space="0" w:color="auto"/>
              <w:bottom w:val="single" w:sz="4" w:space="0" w:color="auto"/>
              <w:right w:val="single" w:sz="4" w:space="0" w:color="auto"/>
            </w:tcBorders>
          </w:tcPr>
          <w:p w14:paraId="5855695D"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291 000</w:t>
            </w:r>
          </w:p>
        </w:tc>
        <w:tc>
          <w:tcPr>
            <w:tcW w:w="1277" w:type="dxa"/>
            <w:tcBorders>
              <w:top w:val="single" w:sz="4" w:space="0" w:color="auto"/>
              <w:left w:val="single" w:sz="4" w:space="0" w:color="auto"/>
              <w:bottom w:val="single" w:sz="4" w:space="0" w:color="auto"/>
              <w:right w:val="single" w:sz="4" w:space="0" w:color="auto"/>
            </w:tcBorders>
          </w:tcPr>
          <w:p w14:paraId="5FB7E9E7" w14:textId="77777777" w:rsidR="0024407F" w:rsidRPr="002A1F94" w:rsidRDefault="0024407F" w:rsidP="00770ADD">
            <w:pPr>
              <w:overflowPunct/>
              <w:autoSpaceDE/>
              <w:autoSpaceDN/>
              <w:adjustRightInd/>
              <w:jc w:val="center"/>
              <w:rPr>
                <w:rFonts w:ascii="Times New Roman" w:hAnsi="Times New Roman"/>
                <w:color w:val="000000" w:themeColor="text1"/>
                <w:sz w:val="26"/>
                <w:szCs w:val="26"/>
                <w:lang w:val="ru-RU"/>
              </w:rPr>
            </w:pPr>
            <w:r w:rsidRPr="002A1F94">
              <w:rPr>
                <w:rFonts w:ascii="Times New Roman" w:hAnsi="Times New Roman"/>
                <w:color w:val="000000" w:themeColor="text1"/>
                <w:sz w:val="26"/>
                <w:szCs w:val="26"/>
                <w:lang w:val="ru-RU"/>
              </w:rPr>
              <w:t>288 993,2</w:t>
            </w:r>
          </w:p>
        </w:tc>
      </w:tr>
    </w:tbl>
    <w:p w14:paraId="6BAB356A" w14:textId="77777777" w:rsidR="00770ADD" w:rsidRPr="002A1F94" w:rsidRDefault="00770ADD" w:rsidP="00515BE4">
      <w:pPr>
        <w:overflowPunct/>
        <w:autoSpaceDE/>
        <w:autoSpaceDN/>
        <w:adjustRightInd/>
        <w:ind w:right="-286"/>
        <w:rPr>
          <w:rFonts w:ascii="Times New Roman" w:hAnsi="Times New Roman"/>
          <w:color w:val="000000" w:themeColor="text1"/>
          <w:sz w:val="26"/>
          <w:szCs w:val="26"/>
          <w:lang w:val="uk-UA"/>
        </w:rPr>
      </w:pPr>
    </w:p>
    <w:p w14:paraId="6C7D8666" w14:textId="1C7D36F2" w:rsidR="001E1398" w:rsidRPr="002A1F94" w:rsidRDefault="00770ADD" w:rsidP="00770ADD">
      <w:pPr>
        <w:overflowPunct/>
        <w:autoSpaceDE/>
        <w:autoSpaceDN/>
        <w:adjustRightInd/>
        <w:ind w:right="-286"/>
        <w:rPr>
          <w:rFonts w:ascii="Times New Roman" w:hAnsi="Times New Roman"/>
          <w:color w:val="000000" w:themeColor="text1"/>
          <w:szCs w:val="28"/>
          <w:lang w:val="uk-UA"/>
        </w:rPr>
      </w:pPr>
      <w:r w:rsidRPr="002A1F94">
        <w:rPr>
          <w:rFonts w:ascii="Times New Roman" w:hAnsi="Times New Roman"/>
          <w:color w:val="000000" w:themeColor="text1"/>
          <w:szCs w:val="28"/>
          <w:lang w:val="uk-UA"/>
        </w:rPr>
        <w:t>Секретар міської ради</w:t>
      </w:r>
      <w:r w:rsidRPr="002A1F94">
        <w:rPr>
          <w:rFonts w:ascii="Times New Roman" w:hAnsi="Times New Roman"/>
          <w:color w:val="000000" w:themeColor="text1"/>
          <w:szCs w:val="28"/>
          <w:lang w:val="uk-UA"/>
        </w:rPr>
        <w:tab/>
      </w:r>
      <w:r w:rsidRPr="002A1F94">
        <w:rPr>
          <w:rFonts w:ascii="Times New Roman" w:hAnsi="Times New Roman"/>
          <w:color w:val="000000" w:themeColor="text1"/>
          <w:szCs w:val="28"/>
          <w:lang w:val="uk-UA"/>
        </w:rPr>
        <w:tab/>
        <w:t xml:space="preserve">   </w:t>
      </w:r>
      <w:r w:rsidRPr="002A1F94">
        <w:rPr>
          <w:rFonts w:ascii="Times New Roman" w:hAnsi="Times New Roman"/>
          <w:color w:val="000000" w:themeColor="text1"/>
          <w:szCs w:val="28"/>
          <w:lang w:val="uk-UA"/>
        </w:rPr>
        <w:tab/>
      </w:r>
      <w:r w:rsidRPr="002A1F94">
        <w:rPr>
          <w:rFonts w:ascii="Times New Roman" w:hAnsi="Times New Roman"/>
          <w:color w:val="000000" w:themeColor="text1"/>
          <w:szCs w:val="28"/>
          <w:lang w:val="uk-UA"/>
        </w:rPr>
        <w:tab/>
      </w:r>
      <w:r w:rsidRPr="002A1F94">
        <w:rPr>
          <w:rFonts w:ascii="Times New Roman" w:hAnsi="Times New Roman"/>
          <w:color w:val="000000" w:themeColor="text1"/>
          <w:szCs w:val="28"/>
          <w:lang w:val="uk-UA"/>
        </w:rPr>
        <w:tab/>
      </w:r>
      <w:r w:rsidRPr="002A1F94">
        <w:rPr>
          <w:rFonts w:ascii="Times New Roman" w:hAnsi="Times New Roman"/>
          <w:color w:val="000000" w:themeColor="text1"/>
          <w:szCs w:val="28"/>
          <w:lang w:val="uk-UA"/>
        </w:rPr>
        <w:tab/>
      </w:r>
      <w:r w:rsidRPr="002A1F94">
        <w:rPr>
          <w:rFonts w:ascii="Times New Roman" w:hAnsi="Times New Roman"/>
          <w:color w:val="000000" w:themeColor="text1"/>
          <w:szCs w:val="28"/>
          <w:lang w:val="uk-UA"/>
        </w:rPr>
        <w:tab/>
        <w:t xml:space="preserve">         Лариса ІЛЬЄНКО</w:t>
      </w:r>
    </w:p>
    <w:p w14:paraId="2B616F14" w14:textId="53EF1AB8" w:rsidR="00770ADD" w:rsidRPr="002A1F94" w:rsidRDefault="00770ADD" w:rsidP="00770ADD">
      <w:pPr>
        <w:overflowPunct/>
        <w:autoSpaceDE/>
        <w:autoSpaceDN/>
        <w:adjustRightInd/>
        <w:ind w:right="-286"/>
        <w:rPr>
          <w:rFonts w:ascii="Times New Roman" w:hAnsi="Times New Roman"/>
          <w:color w:val="000000" w:themeColor="text1"/>
          <w:szCs w:val="28"/>
          <w:lang w:val="uk-UA"/>
        </w:rPr>
      </w:pPr>
    </w:p>
    <w:p w14:paraId="2699F875" w14:textId="77777777" w:rsidR="004C4C6F" w:rsidRPr="002A1F94" w:rsidRDefault="004C4C6F" w:rsidP="00770ADD">
      <w:pPr>
        <w:ind w:right="-428"/>
        <w:jc w:val="both"/>
        <w:rPr>
          <w:rFonts w:ascii="Times New Roman" w:hAnsi="Times New Roman"/>
          <w:color w:val="000000" w:themeColor="text1"/>
          <w:szCs w:val="28"/>
          <w:lang w:val="uk-UA"/>
        </w:rPr>
      </w:pPr>
      <w:r w:rsidRPr="002A1F94">
        <w:rPr>
          <w:rFonts w:ascii="Times New Roman" w:hAnsi="Times New Roman"/>
          <w:color w:val="000000" w:themeColor="text1"/>
          <w:szCs w:val="28"/>
          <w:lang w:val="uk-UA"/>
        </w:rPr>
        <w:t xml:space="preserve">Начальник відділу молоді, фізичної </w:t>
      </w:r>
    </w:p>
    <w:p w14:paraId="7BDD6EA7" w14:textId="77777777" w:rsidR="004C4C6F" w:rsidRPr="002A1F94" w:rsidRDefault="004C4C6F" w:rsidP="00770ADD">
      <w:pPr>
        <w:ind w:right="-428"/>
        <w:jc w:val="both"/>
        <w:rPr>
          <w:rFonts w:ascii="Times New Roman" w:hAnsi="Times New Roman"/>
          <w:color w:val="000000" w:themeColor="text1"/>
          <w:szCs w:val="28"/>
          <w:lang w:val="uk-UA"/>
        </w:rPr>
      </w:pPr>
      <w:r w:rsidRPr="002A1F94">
        <w:rPr>
          <w:rFonts w:ascii="Times New Roman" w:hAnsi="Times New Roman"/>
          <w:color w:val="000000" w:themeColor="text1"/>
          <w:szCs w:val="28"/>
          <w:lang w:val="uk-UA"/>
        </w:rPr>
        <w:t>культури та спорту виконавчого</w:t>
      </w:r>
    </w:p>
    <w:p w14:paraId="78EAE7D0" w14:textId="220025EF" w:rsidR="001E1398" w:rsidRPr="002A1F94" w:rsidRDefault="004C4C6F" w:rsidP="00770ADD">
      <w:pPr>
        <w:ind w:right="-428"/>
        <w:jc w:val="both"/>
        <w:rPr>
          <w:rFonts w:ascii="Times New Roman" w:hAnsi="Times New Roman"/>
          <w:color w:val="000000" w:themeColor="text1"/>
          <w:szCs w:val="28"/>
          <w:lang w:val="uk-UA"/>
        </w:rPr>
      </w:pPr>
      <w:r w:rsidRPr="002A1F94">
        <w:rPr>
          <w:rFonts w:ascii="Times New Roman" w:hAnsi="Times New Roman"/>
          <w:color w:val="000000" w:themeColor="text1"/>
          <w:szCs w:val="28"/>
          <w:lang w:val="uk-UA"/>
        </w:rPr>
        <w:t>комітету Обухівської міської ради</w:t>
      </w:r>
      <w:r w:rsidRPr="002A1F94">
        <w:rPr>
          <w:rFonts w:ascii="Times New Roman" w:hAnsi="Times New Roman"/>
          <w:color w:val="000000" w:themeColor="text1"/>
          <w:szCs w:val="28"/>
          <w:lang w:val="uk-UA"/>
        </w:rPr>
        <w:tab/>
        <w:t xml:space="preserve">       </w:t>
      </w:r>
      <w:r w:rsidRPr="002A1F94">
        <w:rPr>
          <w:rFonts w:ascii="Times New Roman" w:hAnsi="Times New Roman"/>
          <w:color w:val="000000" w:themeColor="text1"/>
          <w:szCs w:val="28"/>
          <w:lang w:val="uk-UA"/>
        </w:rPr>
        <w:tab/>
        <w:t xml:space="preserve">                   </w:t>
      </w:r>
      <w:r w:rsidRPr="002A1F94">
        <w:rPr>
          <w:rFonts w:ascii="Times New Roman" w:hAnsi="Times New Roman"/>
          <w:color w:val="000000" w:themeColor="text1"/>
          <w:szCs w:val="28"/>
          <w:lang w:val="uk-UA"/>
        </w:rPr>
        <w:tab/>
        <w:t xml:space="preserve">               Максим ЄЛЬСЬКИЙ</w:t>
      </w:r>
      <w:bookmarkEnd w:id="0"/>
    </w:p>
    <w:sectPr w:rsidR="001E1398" w:rsidRPr="002A1F94" w:rsidSect="001B7DDE">
      <w:headerReference w:type="even" r:id="rId9"/>
      <w:pgSz w:w="11906" w:h="16838"/>
      <w:pgMar w:top="851" w:right="567" w:bottom="1134" w:left="1701" w:header="284"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B509D5" w14:textId="77777777" w:rsidR="00D06DD7" w:rsidRDefault="00D06DD7" w:rsidP="005A2AE8">
      <w:r>
        <w:separator/>
      </w:r>
    </w:p>
  </w:endnote>
  <w:endnote w:type="continuationSeparator" w:id="0">
    <w:p w14:paraId="02A6DB3D" w14:textId="77777777" w:rsidR="00D06DD7" w:rsidRDefault="00D06DD7" w:rsidP="005A2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1"/>
    <w:family w:val="roman"/>
    <w:pitch w:val="variable"/>
  </w:font>
  <w:font w:name="Droid Sans">
    <w:altName w:val="Times New Roman"/>
    <w:charset w:val="01"/>
    <w:family w:val="auto"/>
    <w:pitch w:val="variable"/>
  </w:font>
  <w:font w:name="FreeSans">
    <w:altName w:val="Times New Roman"/>
    <w:panose1 w:val="00000000000000000000"/>
    <w:charset w:val="CC"/>
    <w:family w:val="auto"/>
    <w:notTrueType/>
    <w:pitch w:val="variable"/>
    <w:sig w:usb0="00000201" w:usb1="00000000" w:usb2="00000000" w:usb3="00000000" w:csb0="00000004" w:csb1="00000000"/>
  </w:font>
  <w:font w:name="Liberation Sans">
    <w:altName w:val="Arial"/>
    <w:panose1 w:val="00000000000000000000"/>
    <w:charset w:val="CC"/>
    <w:family w:val="swiss"/>
    <w:notTrueType/>
    <w:pitch w:val="variable"/>
    <w:sig w:usb0="00000201" w:usb1="00000000" w:usb2="00000000" w:usb3="00000000" w:csb0="00000004" w:csb1="00000000"/>
  </w:font>
  <w:font w:name="Droid Sans Fallback">
    <w:charset w:val="01"/>
    <w:family w:val="auto"/>
    <w:pitch w:val="variable"/>
  </w:font>
  <w:font w:name="Verdana">
    <w:panose1 w:val="020B0604030504040204"/>
    <w:charset w:val="CC"/>
    <w:family w:val="swiss"/>
    <w:pitch w:val="variable"/>
    <w:sig w:usb0="A00006FF" w:usb1="4000205B" w:usb2="00000010" w:usb3="00000000" w:csb0="0000019F" w:csb1="00000000"/>
  </w:font>
  <w:font w:name="OpenSymbol">
    <w:altName w:val="Arial Unicode MS"/>
    <w:charset w:val="80"/>
    <w:family w:val="auto"/>
    <w:pitch w:val="default"/>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EB51E1" w14:textId="77777777" w:rsidR="00D06DD7" w:rsidRDefault="00D06DD7" w:rsidP="005A2AE8">
      <w:r>
        <w:separator/>
      </w:r>
    </w:p>
  </w:footnote>
  <w:footnote w:type="continuationSeparator" w:id="0">
    <w:p w14:paraId="073B4977" w14:textId="77777777" w:rsidR="00D06DD7" w:rsidRDefault="00D06DD7" w:rsidP="005A2A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BF3591" w14:textId="77777777" w:rsidR="00D72351" w:rsidRDefault="00D72351">
    <w:pPr>
      <w:pStyle w:val="af9"/>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14:paraId="7476E04D" w14:textId="77777777" w:rsidR="00D72351" w:rsidRDefault="00D72351">
    <w:pPr>
      <w:pStyle w:val="af9"/>
    </w:pPr>
  </w:p>
  <w:p w14:paraId="0F87E801" w14:textId="77777777" w:rsidR="00D72351" w:rsidRDefault="00D7235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1"/>
    <w:lvl w:ilvl="0">
      <w:numFmt w:val="bullet"/>
      <w:lvlText w:val="•"/>
      <w:lvlJc w:val="left"/>
      <w:pPr>
        <w:tabs>
          <w:tab w:val="num" w:pos="326"/>
        </w:tabs>
        <w:ind w:left="0" w:firstLine="0"/>
      </w:pPr>
      <w:rPr>
        <w:rFonts w:ascii="Times New Roman" w:hAnsi="Times New Roman" w:cs="Times New Roman"/>
        <w:b w:val="0"/>
        <w:bCs w:val="0"/>
        <w:color w:val="000000"/>
        <w:spacing w:val="6"/>
        <w:sz w:val="28"/>
        <w:szCs w:val="28"/>
        <w:lang w:val="uk-UA"/>
      </w:rPr>
    </w:lvl>
  </w:abstractNum>
  <w:abstractNum w:abstractNumId="1" w15:restartNumberingAfterBreak="0">
    <w:nsid w:val="00000003"/>
    <w:multiLevelType w:val="singleLevel"/>
    <w:tmpl w:val="00000003"/>
    <w:name w:val="WW8Num2"/>
    <w:lvl w:ilvl="0">
      <w:start w:val="1"/>
      <w:numFmt w:val="decimal"/>
      <w:lvlText w:val="%1."/>
      <w:lvlJc w:val="left"/>
      <w:pPr>
        <w:tabs>
          <w:tab w:val="num" w:pos="1155"/>
        </w:tabs>
        <w:ind w:left="1155" w:hanging="360"/>
      </w:pPr>
      <w:rPr>
        <w:sz w:val="28"/>
        <w:szCs w:val="28"/>
        <w:lang w:val="uk-UA"/>
      </w:r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sz w:val="28"/>
        <w:szCs w:val="28"/>
        <w:lang w:val="uk-UA"/>
      </w:rPr>
    </w:lvl>
    <w:lvl w:ilvl="1">
      <w:start w:val="1"/>
      <w:numFmt w:val="bullet"/>
      <w:lvlText w:val=""/>
      <w:lvlJc w:val="left"/>
      <w:pPr>
        <w:tabs>
          <w:tab w:val="num" w:pos="1080"/>
        </w:tabs>
        <w:ind w:left="1080" w:hanging="360"/>
      </w:pPr>
      <w:rPr>
        <w:rFonts w:ascii="Symbol" w:hAnsi="Symbol" w:cs="Symbol"/>
        <w:sz w:val="28"/>
        <w:szCs w:val="28"/>
        <w:lang w:val="uk-UA"/>
      </w:rPr>
    </w:lvl>
    <w:lvl w:ilvl="2">
      <w:start w:val="1"/>
      <w:numFmt w:val="bullet"/>
      <w:lvlText w:val=""/>
      <w:lvlJc w:val="left"/>
      <w:pPr>
        <w:tabs>
          <w:tab w:val="num" w:pos="1440"/>
        </w:tabs>
        <w:ind w:left="1440" w:hanging="360"/>
      </w:pPr>
      <w:rPr>
        <w:rFonts w:ascii="Symbol" w:hAnsi="Symbol" w:cs="Symbol"/>
        <w:sz w:val="28"/>
        <w:szCs w:val="28"/>
        <w:lang w:val="uk-UA"/>
      </w:rPr>
    </w:lvl>
    <w:lvl w:ilvl="3">
      <w:start w:val="1"/>
      <w:numFmt w:val="bullet"/>
      <w:lvlText w:val=""/>
      <w:lvlJc w:val="left"/>
      <w:pPr>
        <w:tabs>
          <w:tab w:val="num" w:pos="1800"/>
        </w:tabs>
        <w:ind w:left="1800" w:hanging="360"/>
      </w:pPr>
      <w:rPr>
        <w:rFonts w:ascii="Symbol" w:hAnsi="Symbol" w:cs="Symbol"/>
        <w:sz w:val="28"/>
        <w:szCs w:val="28"/>
        <w:lang w:val="uk-UA"/>
      </w:rPr>
    </w:lvl>
    <w:lvl w:ilvl="4">
      <w:start w:val="1"/>
      <w:numFmt w:val="bullet"/>
      <w:lvlText w:val=""/>
      <w:lvlJc w:val="left"/>
      <w:pPr>
        <w:tabs>
          <w:tab w:val="num" w:pos="2160"/>
        </w:tabs>
        <w:ind w:left="2160" w:hanging="360"/>
      </w:pPr>
      <w:rPr>
        <w:rFonts w:ascii="Symbol" w:hAnsi="Symbol" w:cs="Symbol"/>
        <w:sz w:val="28"/>
        <w:szCs w:val="28"/>
        <w:lang w:val="uk-UA"/>
      </w:rPr>
    </w:lvl>
    <w:lvl w:ilvl="5">
      <w:start w:val="1"/>
      <w:numFmt w:val="bullet"/>
      <w:lvlText w:val=""/>
      <w:lvlJc w:val="left"/>
      <w:pPr>
        <w:tabs>
          <w:tab w:val="num" w:pos="2520"/>
        </w:tabs>
        <w:ind w:left="2520" w:hanging="360"/>
      </w:pPr>
      <w:rPr>
        <w:rFonts w:ascii="Symbol" w:hAnsi="Symbol" w:cs="Symbol"/>
        <w:sz w:val="28"/>
        <w:szCs w:val="28"/>
        <w:lang w:val="uk-UA"/>
      </w:rPr>
    </w:lvl>
    <w:lvl w:ilvl="6">
      <w:start w:val="1"/>
      <w:numFmt w:val="bullet"/>
      <w:lvlText w:val=""/>
      <w:lvlJc w:val="left"/>
      <w:pPr>
        <w:tabs>
          <w:tab w:val="num" w:pos="2880"/>
        </w:tabs>
        <w:ind w:left="2880" w:hanging="360"/>
      </w:pPr>
      <w:rPr>
        <w:rFonts w:ascii="Symbol" w:hAnsi="Symbol" w:cs="Symbol"/>
        <w:sz w:val="28"/>
        <w:szCs w:val="28"/>
        <w:lang w:val="uk-UA"/>
      </w:rPr>
    </w:lvl>
    <w:lvl w:ilvl="7">
      <w:start w:val="1"/>
      <w:numFmt w:val="bullet"/>
      <w:lvlText w:val=""/>
      <w:lvlJc w:val="left"/>
      <w:pPr>
        <w:tabs>
          <w:tab w:val="num" w:pos="3240"/>
        </w:tabs>
        <w:ind w:left="3240" w:hanging="360"/>
      </w:pPr>
      <w:rPr>
        <w:rFonts w:ascii="Symbol" w:hAnsi="Symbol" w:cs="Symbol"/>
        <w:sz w:val="28"/>
        <w:szCs w:val="28"/>
        <w:lang w:val="uk-UA"/>
      </w:rPr>
    </w:lvl>
    <w:lvl w:ilvl="8">
      <w:start w:val="1"/>
      <w:numFmt w:val="bullet"/>
      <w:lvlText w:val=""/>
      <w:lvlJc w:val="left"/>
      <w:pPr>
        <w:tabs>
          <w:tab w:val="num" w:pos="3600"/>
        </w:tabs>
        <w:ind w:left="3600" w:hanging="360"/>
      </w:pPr>
      <w:rPr>
        <w:rFonts w:ascii="Symbol" w:hAnsi="Symbol" w:cs="Symbol"/>
        <w:sz w:val="28"/>
        <w:szCs w:val="28"/>
        <w:lang w:val="uk-UA"/>
      </w:rPr>
    </w:lvl>
  </w:abstractNum>
  <w:abstractNum w:abstractNumId="3" w15:restartNumberingAfterBreak="0">
    <w:nsid w:val="00000009"/>
    <w:multiLevelType w:val="singleLevel"/>
    <w:tmpl w:val="00000009"/>
    <w:name w:val="WW8Num3"/>
    <w:lvl w:ilvl="0">
      <w:start w:val="1"/>
      <w:numFmt w:val="bullet"/>
      <w:lvlText w:val="-"/>
      <w:lvlJc w:val="left"/>
      <w:pPr>
        <w:tabs>
          <w:tab w:val="num" w:pos="708"/>
        </w:tabs>
        <w:ind w:left="0" w:firstLine="567"/>
      </w:pPr>
      <w:rPr>
        <w:rFonts w:ascii="Times New Roman" w:hAnsi="Times New Roman" w:cs="Times New Roman"/>
        <w:sz w:val="28"/>
        <w:szCs w:val="28"/>
      </w:rPr>
    </w:lvl>
  </w:abstractNum>
  <w:abstractNum w:abstractNumId="4" w15:restartNumberingAfterBreak="0">
    <w:nsid w:val="0000000A"/>
    <w:multiLevelType w:val="singleLevel"/>
    <w:tmpl w:val="0000000A"/>
    <w:name w:val="WW8Num9"/>
    <w:lvl w:ilvl="0">
      <w:numFmt w:val="bullet"/>
      <w:lvlText w:val="-"/>
      <w:lvlJc w:val="left"/>
      <w:pPr>
        <w:tabs>
          <w:tab w:val="num" w:pos="1901"/>
        </w:tabs>
        <w:ind w:left="1901" w:hanging="1050"/>
      </w:pPr>
      <w:rPr>
        <w:rFonts w:ascii="Times New Roman" w:hAnsi="Times New Roman" w:cs="Times New Roman"/>
        <w:sz w:val="28"/>
        <w:szCs w:val="28"/>
      </w:rPr>
    </w:lvl>
  </w:abstractNum>
  <w:abstractNum w:abstractNumId="5" w15:restartNumberingAfterBreak="0">
    <w:nsid w:val="003B17B2"/>
    <w:multiLevelType w:val="hybridMultilevel"/>
    <w:tmpl w:val="0D4C8F46"/>
    <w:name w:val="WW8Num10"/>
    <w:lvl w:ilvl="0" w:tplc="C4629F68">
      <w:start w:val="5"/>
      <w:numFmt w:val="bullet"/>
      <w:lvlText w:val="-"/>
      <w:lvlJc w:val="left"/>
      <w:pPr>
        <w:ind w:left="720" w:hanging="360"/>
      </w:pPr>
      <w:rPr>
        <w:rFonts w:ascii="Times New Roman" w:eastAsia="Times New Roman" w:hAnsi="Times New Roman" w:cs="Times New Roman" w:hint="default"/>
      </w:rPr>
    </w:lvl>
    <w:lvl w:ilvl="1" w:tplc="FB3CCBBA" w:tentative="1">
      <w:start w:val="1"/>
      <w:numFmt w:val="bullet"/>
      <w:lvlText w:val="o"/>
      <w:lvlJc w:val="left"/>
      <w:pPr>
        <w:ind w:left="1440" w:hanging="360"/>
      </w:pPr>
      <w:rPr>
        <w:rFonts w:ascii="Courier New" w:hAnsi="Courier New" w:cs="Courier New" w:hint="default"/>
      </w:rPr>
    </w:lvl>
    <w:lvl w:ilvl="2" w:tplc="420ACC58" w:tentative="1">
      <w:start w:val="1"/>
      <w:numFmt w:val="bullet"/>
      <w:lvlText w:val=""/>
      <w:lvlJc w:val="left"/>
      <w:pPr>
        <w:ind w:left="2160" w:hanging="360"/>
      </w:pPr>
      <w:rPr>
        <w:rFonts w:ascii="Wingdings" w:hAnsi="Wingdings" w:hint="default"/>
      </w:rPr>
    </w:lvl>
    <w:lvl w:ilvl="3" w:tplc="E2CADFAE" w:tentative="1">
      <w:start w:val="1"/>
      <w:numFmt w:val="bullet"/>
      <w:lvlText w:val=""/>
      <w:lvlJc w:val="left"/>
      <w:pPr>
        <w:ind w:left="2880" w:hanging="360"/>
      </w:pPr>
      <w:rPr>
        <w:rFonts w:ascii="Symbol" w:hAnsi="Symbol" w:hint="default"/>
      </w:rPr>
    </w:lvl>
    <w:lvl w:ilvl="4" w:tplc="B58A0C46" w:tentative="1">
      <w:start w:val="1"/>
      <w:numFmt w:val="bullet"/>
      <w:lvlText w:val="o"/>
      <w:lvlJc w:val="left"/>
      <w:pPr>
        <w:ind w:left="3600" w:hanging="360"/>
      </w:pPr>
      <w:rPr>
        <w:rFonts w:ascii="Courier New" w:hAnsi="Courier New" w:cs="Courier New" w:hint="default"/>
      </w:rPr>
    </w:lvl>
    <w:lvl w:ilvl="5" w:tplc="51D6D8D2" w:tentative="1">
      <w:start w:val="1"/>
      <w:numFmt w:val="bullet"/>
      <w:lvlText w:val=""/>
      <w:lvlJc w:val="left"/>
      <w:pPr>
        <w:ind w:left="4320" w:hanging="360"/>
      </w:pPr>
      <w:rPr>
        <w:rFonts w:ascii="Wingdings" w:hAnsi="Wingdings" w:hint="default"/>
      </w:rPr>
    </w:lvl>
    <w:lvl w:ilvl="6" w:tplc="9244CEFC" w:tentative="1">
      <w:start w:val="1"/>
      <w:numFmt w:val="bullet"/>
      <w:lvlText w:val=""/>
      <w:lvlJc w:val="left"/>
      <w:pPr>
        <w:ind w:left="5040" w:hanging="360"/>
      </w:pPr>
      <w:rPr>
        <w:rFonts w:ascii="Symbol" w:hAnsi="Symbol" w:hint="default"/>
      </w:rPr>
    </w:lvl>
    <w:lvl w:ilvl="7" w:tplc="0F020DEA" w:tentative="1">
      <w:start w:val="1"/>
      <w:numFmt w:val="bullet"/>
      <w:lvlText w:val="o"/>
      <w:lvlJc w:val="left"/>
      <w:pPr>
        <w:ind w:left="5760" w:hanging="360"/>
      </w:pPr>
      <w:rPr>
        <w:rFonts w:ascii="Courier New" w:hAnsi="Courier New" w:cs="Courier New" w:hint="default"/>
      </w:rPr>
    </w:lvl>
    <w:lvl w:ilvl="8" w:tplc="4328BA80" w:tentative="1">
      <w:start w:val="1"/>
      <w:numFmt w:val="bullet"/>
      <w:lvlText w:val=""/>
      <w:lvlJc w:val="left"/>
      <w:pPr>
        <w:ind w:left="6480" w:hanging="360"/>
      </w:pPr>
      <w:rPr>
        <w:rFonts w:ascii="Wingdings" w:hAnsi="Wingdings" w:hint="default"/>
      </w:rPr>
    </w:lvl>
  </w:abstractNum>
  <w:abstractNum w:abstractNumId="6" w15:restartNumberingAfterBreak="0">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0D3A0F35"/>
    <w:multiLevelType w:val="hybridMultilevel"/>
    <w:tmpl w:val="0FB0190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11C7434B"/>
    <w:multiLevelType w:val="hybridMultilevel"/>
    <w:tmpl w:val="944E176C"/>
    <w:lvl w:ilvl="0" w:tplc="0422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 w15:restartNumberingAfterBreak="0">
    <w:nsid w:val="1F761BE5"/>
    <w:multiLevelType w:val="hybridMultilevel"/>
    <w:tmpl w:val="7006354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21E578CE"/>
    <w:multiLevelType w:val="hybridMultilevel"/>
    <w:tmpl w:val="287ED508"/>
    <w:lvl w:ilvl="0" w:tplc="82DCC340">
      <w:start w:val="1"/>
      <w:numFmt w:val="decimal"/>
      <w:lvlText w:val="%1."/>
      <w:lvlJc w:val="left"/>
      <w:pPr>
        <w:ind w:left="720" w:hanging="360"/>
      </w:pPr>
      <w:rPr>
        <w:rFonts w:eastAsiaTheme="minorEastAsia"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2D1B28A0"/>
    <w:multiLevelType w:val="hybridMultilevel"/>
    <w:tmpl w:val="4580B168"/>
    <w:lvl w:ilvl="0" w:tplc="61EE58AA">
      <w:start w:val="1"/>
      <w:numFmt w:val="decimal"/>
      <w:lvlText w:val="%1."/>
      <w:lvlJc w:val="left"/>
      <w:pPr>
        <w:ind w:left="360" w:hanging="360"/>
      </w:pPr>
      <w:rPr>
        <w:rFonts w:ascii="Times New Roman" w:eastAsiaTheme="minorEastAsia" w:hAnsi="Times New Roman" w:cs="Times New Roman"/>
        <w:color w:val="auto"/>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2" w15:restartNumberingAfterBreak="0">
    <w:nsid w:val="2DDB5EC6"/>
    <w:multiLevelType w:val="hybridMultilevel"/>
    <w:tmpl w:val="D46A917C"/>
    <w:lvl w:ilvl="0" w:tplc="04220001">
      <w:start w:val="1"/>
      <w:numFmt w:val="bullet"/>
      <w:lvlText w:val=""/>
      <w:lvlJc w:val="left"/>
      <w:pPr>
        <w:ind w:left="1288" w:hanging="360"/>
      </w:pPr>
      <w:rPr>
        <w:rFonts w:ascii="Symbol" w:hAnsi="Symbol" w:hint="default"/>
      </w:rPr>
    </w:lvl>
    <w:lvl w:ilvl="1" w:tplc="04220003" w:tentative="1">
      <w:start w:val="1"/>
      <w:numFmt w:val="bullet"/>
      <w:lvlText w:val="o"/>
      <w:lvlJc w:val="left"/>
      <w:pPr>
        <w:ind w:left="2008" w:hanging="360"/>
      </w:pPr>
      <w:rPr>
        <w:rFonts w:ascii="Courier New" w:hAnsi="Courier New" w:cs="Courier New" w:hint="default"/>
      </w:rPr>
    </w:lvl>
    <w:lvl w:ilvl="2" w:tplc="04220005" w:tentative="1">
      <w:start w:val="1"/>
      <w:numFmt w:val="bullet"/>
      <w:lvlText w:val=""/>
      <w:lvlJc w:val="left"/>
      <w:pPr>
        <w:ind w:left="2728" w:hanging="360"/>
      </w:pPr>
      <w:rPr>
        <w:rFonts w:ascii="Wingdings" w:hAnsi="Wingdings" w:hint="default"/>
      </w:rPr>
    </w:lvl>
    <w:lvl w:ilvl="3" w:tplc="04220001" w:tentative="1">
      <w:start w:val="1"/>
      <w:numFmt w:val="bullet"/>
      <w:lvlText w:val=""/>
      <w:lvlJc w:val="left"/>
      <w:pPr>
        <w:ind w:left="3448" w:hanging="360"/>
      </w:pPr>
      <w:rPr>
        <w:rFonts w:ascii="Symbol" w:hAnsi="Symbol" w:hint="default"/>
      </w:rPr>
    </w:lvl>
    <w:lvl w:ilvl="4" w:tplc="04220003" w:tentative="1">
      <w:start w:val="1"/>
      <w:numFmt w:val="bullet"/>
      <w:lvlText w:val="o"/>
      <w:lvlJc w:val="left"/>
      <w:pPr>
        <w:ind w:left="4168" w:hanging="360"/>
      </w:pPr>
      <w:rPr>
        <w:rFonts w:ascii="Courier New" w:hAnsi="Courier New" w:cs="Courier New" w:hint="default"/>
      </w:rPr>
    </w:lvl>
    <w:lvl w:ilvl="5" w:tplc="04220005" w:tentative="1">
      <w:start w:val="1"/>
      <w:numFmt w:val="bullet"/>
      <w:lvlText w:val=""/>
      <w:lvlJc w:val="left"/>
      <w:pPr>
        <w:ind w:left="4888" w:hanging="360"/>
      </w:pPr>
      <w:rPr>
        <w:rFonts w:ascii="Wingdings" w:hAnsi="Wingdings" w:hint="default"/>
      </w:rPr>
    </w:lvl>
    <w:lvl w:ilvl="6" w:tplc="04220001" w:tentative="1">
      <w:start w:val="1"/>
      <w:numFmt w:val="bullet"/>
      <w:lvlText w:val=""/>
      <w:lvlJc w:val="left"/>
      <w:pPr>
        <w:ind w:left="5608" w:hanging="360"/>
      </w:pPr>
      <w:rPr>
        <w:rFonts w:ascii="Symbol" w:hAnsi="Symbol" w:hint="default"/>
      </w:rPr>
    </w:lvl>
    <w:lvl w:ilvl="7" w:tplc="04220003" w:tentative="1">
      <w:start w:val="1"/>
      <w:numFmt w:val="bullet"/>
      <w:lvlText w:val="o"/>
      <w:lvlJc w:val="left"/>
      <w:pPr>
        <w:ind w:left="6328" w:hanging="360"/>
      </w:pPr>
      <w:rPr>
        <w:rFonts w:ascii="Courier New" w:hAnsi="Courier New" w:cs="Courier New" w:hint="default"/>
      </w:rPr>
    </w:lvl>
    <w:lvl w:ilvl="8" w:tplc="04220005" w:tentative="1">
      <w:start w:val="1"/>
      <w:numFmt w:val="bullet"/>
      <w:lvlText w:val=""/>
      <w:lvlJc w:val="left"/>
      <w:pPr>
        <w:ind w:left="7048" w:hanging="360"/>
      </w:pPr>
      <w:rPr>
        <w:rFonts w:ascii="Wingdings" w:hAnsi="Wingdings" w:hint="default"/>
      </w:rPr>
    </w:lvl>
  </w:abstractNum>
  <w:abstractNum w:abstractNumId="13" w15:restartNumberingAfterBreak="0">
    <w:nsid w:val="2E4676EC"/>
    <w:multiLevelType w:val="hybridMultilevel"/>
    <w:tmpl w:val="587C1F14"/>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4" w15:restartNumberingAfterBreak="0">
    <w:nsid w:val="3B8937A2"/>
    <w:multiLevelType w:val="hybridMultilevel"/>
    <w:tmpl w:val="6C209BAE"/>
    <w:lvl w:ilvl="0" w:tplc="122214DA">
      <w:start w:val="14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3BAA1C81"/>
    <w:multiLevelType w:val="hybridMultilevel"/>
    <w:tmpl w:val="4EB613DC"/>
    <w:lvl w:ilvl="0" w:tplc="04220001">
      <w:start w:val="1"/>
      <w:numFmt w:val="bullet"/>
      <w:lvlText w:val=""/>
      <w:lvlJc w:val="left"/>
      <w:pPr>
        <w:ind w:left="267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6" w15:restartNumberingAfterBreak="0">
    <w:nsid w:val="50313E9B"/>
    <w:multiLevelType w:val="hybridMultilevel"/>
    <w:tmpl w:val="DF74FC34"/>
    <w:lvl w:ilvl="0" w:tplc="5100EEF6">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297206B"/>
    <w:multiLevelType w:val="hybridMultilevel"/>
    <w:tmpl w:val="8750897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8" w15:restartNumberingAfterBreak="0">
    <w:nsid w:val="567F0659"/>
    <w:multiLevelType w:val="hybridMultilevel"/>
    <w:tmpl w:val="9B6AD53E"/>
    <w:lvl w:ilvl="0" w:tplc="8C10C83E">
      <w:start w:val="1"/>
      <w:numFmt w:val="decimal"/>
      <w:lvlText w:val="%1."/>
      <w:lvlJc w:val="left"/>
      <w:pPr>
        <w:ind w:left="1070"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9" w15:restartNumberingAfterBreak="0">
    <w:nsid w:val="57A9311C"/>
    <w:multiLevelType w:val="hybridMultilevel"/>
    <w:tmpl w:val="F1F621B6"/>
    <w:lvl w:ilvl="0" w:tplc="BE7AEC8A">
      <w:start w:val="1"/>
      <w:numFmt w:val="decimal"/>
      <w:lvlText w:val="%1."/>
      <w:lvlJc w:val="left"/>
      <w:pPr>
        <w:ind w:left="720" w:hanging="360"/>
      </w:pPr>
      <w:rPr>
        <w:rFonts w:eastAsia="Times New Roman" w:hint="default"/>
        <w:color w:val="000000" w:themeColor="text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15:restartNumberingAfterBreak="0">
    <w:nsid w:val="58421762"/>
    <w:multiLevelType w:val="hybridMultilevel"/>
    <w:tmpl w:val="B06A8272"/>
    <w:lvl w:ilvl="0" w:tplc="B3043528">
      <w:start w:val="1"/>
      <w:numFmt w:val="decimal"/>
      <w:lvlText w:val="%1."/>
      <w:lvlJc w:val="left"/>
      <w:pPr>
        <w:ind w:left="1721" w:hanging="870"/>
      </w:pPr>
      <w:rPr>
        <w:rFonts w:eastAsiaTheme="minorEastAsia" w:hint="default"/>
        <w:color w:val="auto"/>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21" w15:restartNumberingAfterBreak="0">
    <w:nsid w:val="5A8C7249"/>
    <w:multiLevelType w:val="hybridMultilevel"/>
    <w:tmpl w:val="58DAFB6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22" w15:restartNumberingAfterBreak="0">
    <w:nsid w:val="61A1218B"/>
    <w:multiLevelType w:val="hybridMultilevel"/>
    <w:tmpl w:val="14520C4E"/>
    <w:lvl w:ilvl="0" w:tplc="86B4309A">
      <w:start w:val="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12"/>
  </w:num>
  <w:num w:numId="2">
    <w:abstractNumId w:val="17"/>
  </w:num>
  <w:num w:numId="3">
    <w:abstractNumId w:val="21"/>
  </w:num>
  <w:num w:numId="4">
    <w:abstractNumId w:val="13"/>
  </w:num>
  <w:num w:numId="5">
    <w:abstractNumId w:val="6"/>
  </w:num>
  <w:num w:numId="6">
    <w:abstractNumId w:val="15"/>
  </w:num>
  <w:num w:numId="7">
    <w:abstractNumId w:val="8"/>
  </w:num>
  <w:num w:numId="8">
    <w:abstractNumId w:val="7"/>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20"/>
  </w:num>
  <w:num w:numId="19">
    <w:abstractNumId w:val="10"/>
  </w:num>
  <w:num w:numId="20">
    <w:abstractNumId w:val="11"/>
  </w:num>
  <w:num w:numId="21">
    <w:abstractNumId w:val="14"/>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num>
  <w:num w:numId="26">
    <w:abstractNumId w:val="19"/>
  </w:num>
  <w:num w:numId="27">
    <w:abstractNumId w:val="1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343"/>
    <w:rsid w:val="000001F3"/>
    <w:rsid w:val="0000033F"/>
    <w:rsid w:val="000006A4"/>
    <w:rsid w:val="00003A5F"/>
    <w:rsid w:val="00004415"/>
    <w:rsid w:val="000109F5"/>
    <w:rsid w:val="0001528C"/>
    <w:rsid w:val="000155F1"/>
    <w:rsid w:val="000163FB"/>
    <w:rsid w:val="00016449"/>
    <w:rsid w:val="00016BC3"/>
    <w:rsid w:val="00017700"/>
    <w:rsid w:val="000200FD"/>
    <w:rsid w:val="00022902"/>
    <w:rsid w:val="0002643F"/>
    <w:rsid w:val="00033243"/>
    <w:rsid w:val="000339CC"/>
    <w:rsid w:val="00033A21"/>
    <w:rsid w:val="00040EBB"/>
    <w:rsid w:val="00041AF9"/>
    <w:rsid w:val="000443A6"/>
    <w:rsid w:val="00046381"/>
    <w:rsid w:val="00047A74"/>
    <w:rsid w:val="00047E73"/>
    <w:rsid w:val="00047F8C"/>
    <w:rsid w:val="0005003E"/>
    <w:rsid w:val="00052389"/>
    <w:rsid w:val="00053418"/>
    <w:rsid w:val="00053903"/>
    <w:rsid w:val="00060533"/>
    <w:rsid w:val="00060BD0"/>
    <w:rsid w:val="00061957"/>
    <w:rsid w:val="0006492D"/>
    <w:rsid w:val="00070F72"/>
    <w:rsid w:val="000723C9"/>
    <w:rsid w:val="00072694"/>
    <w:rsid w:val="000744D7"/>
    <w:rsid w:val="00075CA4"/>
    <w:rsid w:val="00077739"/>
    <w:rsid w:val="000777DF"/>
    <w:rsid w:val="00080ADC"/>
    <w:rsid w:val="00081A75"/>
    <w:rsid w:val="00082364"/>
    <w:rsid w:val="0008664E"/>
    <w:rsid w:val="00087D88"/>
    <w:rsid w:val="00090965"/>
    <w:rsid w:val="00092983"/>
    <w:rsid w:val="00093EE7"/>
    <w:rsid w:val="00094792"/>
    <w:rsid w:val="000958B8"/>
    <w:rsid w:val="00096D45"/>
    <w:rsid w:val="00097E29"/>
    <w:rsid w:val="000A3F84"/>
    <w:rsid w:val="000A4F94"/>
    <w:rsid w:val="000A5DF6"/>
    <w:rsid w:val="000A61CE"/>
    <w:rsid w:val="000B0277"/>
    <w:rsid w:val="000B0E9C"/>
    <w:rsid w:val="000B1679"/>
    <w:rsid w:val="000B409F"/>
    <w:rsid w:val="000B4787"/>
    <w:rsid w:val="000B4E59"/>
    <w:rsid w:val="000B52B6"/>
    <w:rsid w:val="000B6DAC"/>
    <w:rsid w:val="000B6F78"/>
    <w:rsid w:val="000B790D"/>
    <w:rsid w:val="000B7ACF"/>
    <w:rsid w:val="000C174E"/>
    <w:rsid w:val="000C374F"/>
    <w:rsid w:val="000C4B25"/>
    <w:rsid w:val="000C5090"/>
    <w:rsid w:val="000C7BE5"/>
    <w:rsid w:val="000C7F6C"/>
    <w:rsid w:val="000D060F"/>
    <w:rsid w:val="000D2A72"/>
    <w:rsid w:val="000D67F8"/>
    <w:rsid w:val="000E1343"/>
    <w:rsid w:val="000E2C8B"/>
    <w:rsid w:val="000E3EDC"/>
    <w:rsid w:val="000F01ED"/>
    <w:rsid w:val="000F71F7"/>
    <w:rsid w:val="000F76A4"/>
    <w:rsid w:val="000F7EF4"/>
    <w:rsid w:val="000F7EF5"/>
    <w:rsid w:val="0010199E"/>
    <w:rsid w:val="00101DB4"/>
    <w:rsid w:val="00102111"/>
    <w:rsid w:val="0010232C"/>
    <w:rsid w:val="00103399"/>
    <w:rsid w:val="00103C85"/>
    <w:rsid w:val="0010423D"/>
    <w:rsid w:val="00107674"/>
    <w:rsid w:val="0011078D"/>
    <w:rsid w:val="0011272D"/>
    <w:rsid w:val="00114C13"/>
    <w:rsid w:val="00114F63"/>
    <w:rsid w:val="00116550"/>
    <w:rsid w:val="00117720"/>
    <w:rsid w:val="00122FFB"/>
    <w:rsid w:val="001248B7"/>
    <w:rsid w:val="00130EEF"/>
    <w:rsid w:val="00130FC1"/>
    <w:rsid w:val="0013351F"/>
    <w:rsid w:val="00136452"/>
    <w:rsid w:val="001370C5"/>
    <w:rsid w:val="00137394"/>
    <w:rsid w:val="0014243F"/>
    <w:rsid w:val="001424D6"/>
    <w:rsid w:val="001432C3"/>
    <w:rsid w:val="001456FD"/>
    <w:rsid w:val="00147778"/>
    <w:rsid w:val="001479A6"/>
    <w:rsid w:val="001529F6"/>
    <w:rsid w:val="00156266"/>
    <w:rsid w:val="001619BB"/>
    <w:rsid w:val="00162440"/>
    <w:rsid w:val="00162457"/>
    <w:rsid w:val="00164764"/>
    <w:rsid w:val="00164792"/>
    <w:rsid w:val="001662E0"/>
    <w:rsid w:val="0017000F"/>
    <w:rsid w:val="00170C8E"/>
    <w:rsid w:val="00170E4F"/>
    <w:rsid w:val="001711E4"/>
    <w:rsid w:val="0017145B"/>
    <w:rsid w:val="001718D7"/>
    <w:rsid w:val="00174D5B"/>
    <w:rsid w:val="00175A8C"/>
    <w:rsid w:val="001775CD"/>
    <w:rsid w:val="00182766"/>
    <w:rsid w:val="001839B9"/>
    <w:rsid w:val="00184788"/>
    <w:rsid w:val="00184C50"/>
    <w:rsid w:val="00185F2C"/>
    <w:rsid w:val="00187F78"/>
    <w:rsid w:val="00194B86"/>
    <w:rsid w:val="00196299"/>
    <w:rsid w:val="001974C2"/>
    <w:rsid w:val="001A0655"/>
    <w:rsid w:val="001A22D0"/>
    <w:rsid w:val="001A2BB0"/>
    <w:rsid w:val="001A30A3"/>
    <w:rsid w:val="001A3352"/>
    <w:rsid w:val="001A5319"/>
    <w:rsid w:val="001A5FFA"/>
    <w:rsid w:val="001B028C"/>
    <w:rsid w:val="001B0B31"/>
    <w:rsid w:val="001B3292"/>
    <w:rsid w:val="001B3FA0"/>
    <w:rsid w:val="001B4701"/>
    <w:rsid w:val="001B5655"/>
    <w:rsid w:val="001B7DDE"/>
    <w:rsid w:val="001C0BBD"/>
    <w:rsid w:val="001C12F6"/>
    <w:rsid w:val="001D0E74"/>
    <w:rsid w:val="001D1A15"/>
    <w:rsid w:val="001D1FBE"/>
    <w:rsid w:val="001D338A"/>
    <w:rsid w:val="001D4267"/>
    <w:rsid w:val="001D6222"/>
    <w:rsid w:val="001D7C79"/>
    <w:rsid w:val="001E0D25"/>
    <w:rsid w:val="001E0F33"/>
    <w:rsid w:val="001E1398"/>
    <w:rsid w:val="001E1784"/>
    <w:rsid w:val="001E2C0E"/>
    <w:rsid w:val="001E3F0C"/>
    <w:rsid w:val="001E5609"/>
    <w:rsid w:val="001E6E98"/>
    <w:rsid w:val="001F1C48"/>
    <w:rsid w:val="001F59C8"/>
    <w:rsid w:val="001F5F12"/>
    <w:rsid w:val="00200731"/>
    <w:rsid w:val="00200E5D"/>
    <w:rsid w:val="00204015"/>
    <w:rsid w:val="00205577"/>
    <w:rsid w:val="00205604"/>
    <w:rsid w:val="002062AD"/>
    <w:rsid w:val="002066EF"/>
    <w:rsid w:val="00207B9F"/>
    <w:rsid w:val="00207E4F"/>
    <w:rsid w:val="00212AC8"/>
    <w:rsid w:val="002139BB"/>
    <w:rsid w:val="00213E61"/>
    <w:rsid w:val="00214294"/>
    <w:rsid w:val="00214FB1"/>
    <w:rsid w:val="00215B17"/>
    <w:rsid w:val="00227239"/>
    <w:rsid w:val="002279ED"/>
    <w:rsid w:val="00230328"/>
    <w:rsid w:val="00230A71"/>
    <w:rsid w:val="00230E47"/>
    <w:rsid w:val="002349C5"/>
    <w:rsid w:val="00235541"/>
    <w:rsid w:val="00236663"/>
    <w:rsid w:val="00236E67"/>
    <w:rsid w:val="002416AD"/>
    <w:rsid w:val="00241F6E"/>
    <w:rsid w:val="002429A3"/>
    <w:rsid w:val="00242D36"/>
    <w:rsid w:val="002431D4"/>
    <w:rsid w:val="0024407F"/>
    <w:rsid w:val="002446D6"/>
    <w:rsid w:val="0024554C"/>
    <w:rsid w:val="00245B09"/>
    <w:rsid w:val="00246747"/>
    <w:rsid w:val="00247774"/>
    <w:rsid w:val="00247D4F"/>
    <w:rsid w:val="00251436"/>
    <w:rsid w:val="00251C9D"/>
    <w:rsid w:val="00253E48"/>
    <w:rsid w:val="002564C9"/>
    <w:rsid w:val="00261EEA"/>
    <w:rsid w:val="0026211E"/>
    <w:rsid w:val="00265982"/>
    <w:rsid w:val="00272912"/>
    <w:rsid w:val="00273BFC"/>
    <w:rsid w:val="002740A3"/>
    <w:rsid w:val="0027471C"/>
    <w:rsid w:val="00275C53"/>
    <w:rsid w:val="00276072"/>
    <w:rsid w:val="002770FC"/>
    <w:rsid w:val="00277F72"/>
    <w:rsid w:val="00280246"/>
    <w:rsid w:val="0028140F"/>
    <w:rsid w:val="002822E5"/>
    <w:rsid w:val="00287031"/>
    <w:rsid w:val="00291FCD"/>
    <w:rsid w:val="00295C3C"/>
    <w:rsid w:val="00297E38"/>
    <w:rsid w:val="002A02CC"/>
    <w:rsid w:val="002A04D1"/>
    <w:rsid w:val="002A11E2"/>
    <w:rsid w:val="002A1B06"/>
    <w:rsid w:val="002A1F94"/>
    <w:rsid w:val="002A2425"/>
    <w:rsid w:val="002A4E99"/>
    <w:rsid w:val="002A53FE"/>
    <w:rsid w:val="002A68B8"/>
    <w:rsid w:val="002A6927"/>
    <w:rsid w:val="002B28A2"/>
    <w:rsid w:val="002B6941"/>
    <w:rsid w:val="002B7425"/>
    <w:rsid w:val="002B7686"/>
    <w:rsid w:val="002B7B4C"/>
    <w:rsid w:val="002C0EC2"/>
    <w:rsid w:val="002C1AB5"/>
    <w:rsid w:val="002C22D9"/>
    <w:rsid w:val="002C43BF"/>
    <w:rsid w:val="002C581E"/>
    <w:rsid w:val="002C616E"/>
    <w:rsid w:val="002C64A8"/>
    <w:rsid w:val="002D24A8"/>
    <w:rsid w:val="002D28A0"/>
    <w:rsid w:val="002D6C61"/>
    <w:rsid w:val="002E1233"/>
    <w:rsid w:val="002E14E7"/>
    <w:rsid w:val="002E4F51"/>
    <w:rsid w:val="002E6D99"/>
    <w:rsid w:val="002E7905"/>
    <w:rsid w:val="002F004B"/>
    <w:rsid w:val="002F02D9"/>
    <w:rsid w:val="002F05E8"/>
    <w:rsid w:val="002F189B"/>
    <w:rsid w:val="002F1BD2"/>
    <w:rsid w:val="002F2094"/>
    <w:rsid w:val="002F6A7A"/>
    <w:rsid w:val="003007A8"/>
    <w:rsid w:val="00302393"/>
    <w:rsid w:val="003046F4"/>
    <w:rsid w:val="003068F2"/>
    <w:rsid w:val="00307B30"/>
    <w:rsid w:val="003113CC"/>
    <w:rsid w:val="00311739"/>
    <w:rsid w:val="00320677"/>
    <w:rsid w:val="00323168"/>
    <w:rsid w:val="00324D2D"/>
    <w:rsid w:val="0032648B"/>
    <w:rsid w:val="003272CE"/>
    <w:rsid w:val="00330736"/>
    <w:rsid w:val="003315FA"/>
    <w:rsid w:val="00331F27"/>
    <w:rsid w:val="003335A9"/>
    <w:rsid w:val="0033614F"/>
    <w:rsid w:val="003372A5"/>
    <w:rsid w:val="003412D6"/>
    <w:rsid w:val="00343CD1"/>
    <w:rsid w:val="0034451C"/>
    <w:rsid w:val="00345882"/>
    <w:rsid w:val="00345EBE"/>
    <w:rsid w:val="00346CA8"/>
    <w:rsid w:val="00347202"/>
    <w:rsid w:val="00350704"/>
    <w:rsid w:val="00357057"/>
    <w:rsid w:val="00357948"/>
    <w:rsid w:val="00361190"/>
    <w:rsid w:val="00361BB9"/>
    <w:rsid w:val="0036364B"/>
    <w:rsid w:val="00365674"/>
    <w:rsid w:val="00367DFD"/>
    <w:rsid w:val="0037020B"/>
    <w:rsid w:val="003716D6"/>
    <w:rsid w:val="00372F6A"/>
    <w:rsid w:val="00374301"/>
    <w:rsid w:val="00375242"/>
    <w:rsid w:val="0037527F"/>
    <w:rsid w:val="00376557"/>
    <w:rsid w:val="00377079"/>
    <w:rsid w:val="0038190F"/>
    <w:rsid w:val="00384367"/>
    <w:rsid w:val="00385D6E"/>
    <w:rsid w:val="00392E9A"/>
    <w:rsid w:val="0039495D"/>
    <w:rsid w:val="00394E5D"/>
    <w:rsid w:val="00395804"/>
    <w:rsid w:val="003966D0"/>
    <w:rsid w:val="0039777D"/>
    <w:rsid w:val="003A0CF7"/>
    <w:rsid w:val="003A3F45"/>
    <w:rsid w:val="003A5E58"/>
    <w:rsid w:val="003B008F"/>
    <w:rsid w:val="003B0999"/>
    <w:rsid w:val="003B386A"/>
    <w:rsid w:val="003B5961"/>
    <w:rsid w:val="003B61E8"/>
    <w:rsid w:val="003C1B7A"/>
    <w:rsid w:val="003C4512"/>
    <w:rsid w:val="003C4A95"/>
    <w:rsid w:val="003C5C14"/>
    <w:rsid w:val="003C6AC3"/>
    <w:rsid w:val="003C75B8"/>
    <w:rsid w:val="003C7646"/>
    <w:rsid w:val="003C7CD8"/>
    <w:rsid w:val="003D0FB1"/>
    <w:rsid w:val="003D26CD"/>
    <w:rsid w:val="003D3209"/>
    <w:rsid w:val="003D74FF"/>
    <w:rsid w:val="003E1140"/>
    <w:rsid w:val="003E11E6"/>
    <w:rsid w:val="003E2139"/>
    <w:rsid w:val="003E21B4"/>
    <w:rsid w:val="003E342C"/>
    <w:rsid w:val="003E4230"/>
    <w:rsid w:val="003E70DF"/>
    <w:rsid w:val="003F0983"/>
    <w:rsid w:val="003F2C40"/>
    <w:rsid w:val="003F2C5A"/>
    <w:rsid w:val="003F321A"/>
    <w:rsid w:val="003F7275"/>
    <w:rsid w:val="003F7A2D"/>
    <w:rsid w:val="00402A92"/>
    <w:rsid w:val="00405197"/>
    <w:rsid w:val="00406E3B"/>
    <w:rsid w:val="00410F04"/>
    <w:rsid w:val="00411980"/>
    <w:rsid w:val="00411DB8"/>
    <w:rsid w:val="0041242D"/>
    <w:rsid w:val="004124BE"/>
    <w:rsid w:val="004132B5"/>
    <w:rsid w:val="0041337F"/>
    <w:rsid w:val="004139F1"/>
    <w:rsid w:val="004204A2"/>
    <w:rsid w:val="00420A9D"/>
    <w:rsid w:val="00422A80"/>
    <w:rsid w:val="0042304F"/>
    <w:rsid w:val="00425202"/>
    <w:rsid w:val="00426DCC"/>
    <w:rsid w:val="00430A99"/>
    <w:rsid w:val="004400D3"/>
    <w:rsid w:val="00442A04"/>
    <w:rsid w:val="004431C4"/>
    <w:rsid w:val="00447EE0"/>
    <w:rsid w:val="00451DE9"/>
    <w:rsid w:val="0045274D"/>
    <w:rsid w:val="004527EA"/>
    <w:rsid w:val="00454444"/>
    <w:rsid w:val="00454F7B"/>
    <w:rsid w:val="00456C78"/>
    <w:rsid w:val="0045712F"/>
    <w:rsid w:val="00460C16"/>
    <w:rsid w:val="004611C0"/>
    <w:rsid w:val="00463248"/>
    <w:rsid w:val="0046374F"/>
    <w:rsid w:val="00464468"/>
    <w:rsid w:val="004647CB"/>
    <w:rsid w:val="00464D37"/>
    <w:rsid w:val="00465F0D"/>
    <w:rsid w:val="004700F6"/>
    <w:rsid w:val="00470944"/>
    <w:rsid w:val="00473BEC"/>
    <w:rsid w:val="00474367"/>
    <w:rsid w:val="004743FD"/>
    <w:rsid w:val="0048043E"/>
    <w:rsid w:val="00480882"/>
    <w:rsid w:val="004827BF"/>
    <w:rsid w:val="004827C3"/>
    <w:rsid w:val="0048280E"/>
    <w:rsid w:val="00483684"/>
    <w:rsid w:val="004870BC"/>
    <w:rsid w:val="00490E1E"/>
    <w:rsid w:val="00491CFF"/>
    <w:rsid w:val="0049235C"/>
    <w:rsid w:val="00495C55"/>
    <w:rsid w:val="004A22B9"/>
    <w:rsid w:val="004A47F1"/>
    <w:rsid w:val="004A541A"/>
    <w:rsid w:val="004A577C"/>
    <w:rsid w:val="004A62F9"/>
    <w:rsid w:val="004A6B38"/>
    <w:rsid w:val="004A7EB9"/>
    <w:rsid w:val="004B0FEF"/>
    <w:rsid w:val="004B2999"/>
    <w:rsid w:val="004B301F"/>
    <w:rsid w:val="004C29B7"/>
    <w:rsid w:val="004C38CB"/>
    <w:rsid w:val="004C4C6F"/>
    <w:rsid w:val="004C505B"/>
    <w:rsid w:val="004C62AC"/>
    <w:rsid w:val="004C6569"/>
    <w:rsid w:val="004C6D52"/>
    <w:rsid w:val="004C7755"/>
    <w:rsid w:val="004C7C2D"/>
    <w:rsid w:val="004D0F3E"/>
    <w:rsid w:val="004D50C1"/>
    <w:rsid w:val="004E173B"/>
    <w:rsid w:val="004E26DF"/>
    <w:rsid w:val="004E3D66"/>
    <w:rsid w:val="004F0051"/>
    <w:rsid w:val="004F01AA"/>
    <w:rsid w:val="004F0D77"/>
    <w:rsid w:val="004F2A42"/>
    <w:rsid w:val="004F5177"/>
    <w:rsid w:val="004F5609"/>
    <w:rsid w:val="004F5FBD"/>
    <w:rsid w:val="005004E3"/>
    <w:rsid w:val="0050116E"/>
    <w:rsid w:val="00501B0B"/>
    <w:rsid w:val="00504A6F"/>
    <w:rsid w:val="005051C1"/>
    <w:rsid w:val="00506CF5"/>
    <w:rsid w:val="00515BE4"/>
    <w:rsid w:val="00520C19"/>
    <w:rsid w:val="00521BD4"/>
    <w:rsid w:val="00522BA1"/>
    <w:rsid w:val="00525989"/>
    <w:rsid w:val="00525F58"/>
    <w:rsid w:val="005261BD"/>
    <w:rsid w:val="00532702"/>
    <w:rsid w:val="00532B9F"/>
    <w:rsid w:val="00532DCE"/>
    <w:rsid w:val="00533892"/>
    <w:rsid w:val="005365FE"/>
    <w:rsid w:val="00537397"/>
    <w:rsid w:val="00540A50"/>
    <w:rsid w:val="00542BCA"/>
    <w:rsid w:val="005435FA"/>
    <w:rsid w:val="005444A6"/>
    <w:rsid w:val="00547500"/>
    <w:rsid w:val="00547758"/>
    <w:rsid w:val="00550F26"/>
    <w:rsid w:val="00553100"/>
    <w:rsid w:val="00556B15"/>
    <w:rsid w:val="00557E0B"/>
    <w:rsid w:val="00563B3F"/>
    <w:rsid w:val="005640B3"/>
    <w:rsid w:val="00567043"/>
    <w:rsid w:val="00567980"/>
    <w:rsid w:val="00567D30"/>
    <w:rsid w:val="00570BED"/>
    <w:rsid w:val="005710F5"/>
    <w:rsid w:val="00575D07"/>
    <w:rsid w:val="00575FD7"/>
    <w:rsid w:val="005761C9"/>
    <w:rsid w:val="0058083E"/>
    <w:rsid w:val="00581CDC"/>
    <w:rsid w:val="005825EF"/>
    <w:rsid w:val="00583589"/>
    <w:rsid w:val="00583AA0"/>
    <w:rsid w:val="00583DDC"/>
    <w:rsid w:val="005842C5"/>
    <w:rsid w:val="00585E85"/>
    <w:rsid w:val="00590B43"/>
    <w:rsid w:val="0059123A"/>
    <w:rsid w:val="00591F15"/>
    <w:rsid w:val="00592EA7"/>
    <w:rsid w:val="00594B8C"/>
    <w:rsid w:val="005968BF"/>
    <w:rsid w:val="00597708"/>
    <w:rsid w:val="00597B52"/>
    <w:rsid w:val="005A0BD5"/>
    <w:rsid w:val="005A13F4"/>
    <w:rsid w:val="005A1F8F"/>
    <w:rsid w:val="005A2126"/>
    <w:rsid w:val="005A2AE8"/>
    <w:rsid w:val="005A2D66"/>
    <w:rsid w:val="005A6188"/>
    <w:rsid w:val="005A7BB4"/>
    <w:rsid w:val="005B029B"/>
    <w:rsid w:val="005B095C"/>
    <w:rsid w:val="005B138E"/>
    <w:rsid w:val="005B1FC2"/>
    <w:rsid w:val="005B35FB"/>
    <w:rsid w:val="005B627E"/>
    <w:rsid w:val="005B6460"/>
    <w:rsid w:val="005B64B7"/>
    <w:rsid w:val="005B6EDF"/>
    <w:rsid w:val="005B7B4A"/>
    <w:rsid w:val="005C0FDA"/>
    <w:rsid w:val="005C1EE9"/>
    <w:rsid w:val="005C56D5"/>
    <w:rsid w:val="005C6AC0"/>
    <w:rsid w:val="005C6F04"/>
    <w:rsid w:val="005C7C45"/>
    <w:rsid w:val="005D0DFF"/>
    <w:rsid w:val="005D2208"/>
    <w:rsid w:val="005D57DA"/>
    <w:rsid w:val="005D732C"/>
    <w:rsid w:val="005D7B73"/>
    <w:rsid w:val="005E1C97"/>
    <w:rsid w:val="005E3762"/>
    <w:rsid w:val="005E7402"/>
    <w:rsid w:val="005F08EA"/>
    <w:rsid w:val="005F0F54"/>
    <w:rsid w:val="005F30F2"/>
    <w:rsid w:val="005F65CE"/>
    <w:rsid w:val="005F67C2"/>
    <w:rsid w:val="0060010C"/>
    <w:rsid w:val="006005FF"/>
    <w:rsid w:val="00606A26"/>
    <w:rsid w:val="006071FE"/>
    <w:rsid w:val="00611C54"/>
    <w:rsid w:val="00611E7A"/>
    <w:rsid w:val="006137D0"/>
    <w:rsid w:val="006154E7"/>
    <w:rsid w:val="00615EA3"/>
    <w:rsid w:val="0061608F"/>
    <w:rsid w:val="006202C0"/>
    <w:rsid w:val="0062088F"/>
    <w:rsid w:val="00622013"/>
    <w:rsid w:val="0062529C"/>
    <w:rsid w:val="00625A90"/>
    <w:rsid w:val="006277C5"/>
    <w:rsid w:val="00631CF7"/>
    <w:rsid w:val="00633ABB"/>
    <w:rsid w:val="006353A6"/>
    <w:rsid w:val="0063593F"/>
    <w:rsid w:val="006366F0"/>
    <w:rsid w:val="0063672F"/>
    <w:rsid w:val="00636850"/>
    <w:rsid w:val="00636D9F"/>
    <w:rsid w:val="00637753"/>
    <w:rsid w:val="00640E13"/>
    <w:rsid w:val="00641140"/>
    <w:rsid w:val="0064140E"/>
    <w:rsid w:val="00641DE3"/>
    <w:rsid w:val="00643C7A"/>
    <w:rsid w:val="00644FEB"/>
    <w:rsid w:val="0064505F"/>
    <w:rsid w:val="00646799"/>
    <w:rsid w:val="0064706A"/>
    <w:rsid w:val="006479EE"/>
    <w:rsid w:val="00647B8E"/>
    <w:rsid w:val="0065550A"/>
    <w:rsid w:val="0065606E"/>
    <w:rsid w:val="00657DF8"/>
    <w:rsid w:val="00657F07"/>
    <w:rsid w:val="006608ED"/>
    <w:rsid w:val="006621B4"/>
    <w:rsid w:val="00664206"/>
    <w:rsid w:val="00664AA6"/>
    <w:rsid w:val="00666D8C"/>
    <w:rsid w:val="006676E5"/>
    <w:rsid w:val="00670077"/>
    <w:rsid w:val="00671534"/>
    <w:rsid w:val="0067551F"/>
    <w:rsid w:val="00675742"/>
    <w:rsid w:val="00676821"/>
    <w:rsid w:val="0067751F"/>
    <w:rsid w:val="00677757"/>
    <w:rsid w:val="00677C95"/>
    <w:rsid w:val="00681A7D"/>
    <w:rsid w:val="00685F9C"/>
    <w:rsid w:val="0069251C"/>
    <w:rsid w:val="0069296C"/>
    <w:rsid w:val="00692A37"/>
    <w:rsid w:val="00695AE6"/>
    <w:rsid w:val="006A01CD"/>
    <w:rsid w:val="006A179E"/>
    <w:rsid w:val="006A27DE"/>
    <w:rsid w:val="006A3224"/>
    <w:rsid w:val="006B0FD9"/>
    <w:rsid w:val="006B6BBB"/>
    <w:rsid w:val="006B70AC"/>
    <w:rsid w:val="006B737D"/>
    <w:rsid w:val="006C06AF"/>
    <w:rsid w:val="006C2414"/>
    <w:rsid w:val="006C2CFF"/>
    <w:rsid w:val="006C3C69"/>
    <w:rsid w:val="006C6C6B"/>
    <w:rsid w:val="006D1465"/>
    <w:rsid w:val="006D1F64"/>
    <w:rsid w:val="006D5400"/>
    <w:rsid w:val="006D5F83"/>
    <w:rsid w:val="006D75FE"/>
    <w:rsid w:val="006E5EDF"/>
    <w:rsid w:val="006F09B2"/>
    <w:rsid w:val="006F5B13"/>
    <w:rsid w:val="007027A3"/>
    <w:rsid w:val="007046FE"/>
    <w:rsid w:val="0070490D"/>
    <w:rsid w:val="0070529B"/>
    <w:rsid w:val="00705599"/>
    <w:rsid w:val="0070608E"/>
    <w:rsid w:val="007121AF"/>
    <w:rsid w:val="00712CA6"/>
    <w:rsid w:val="0071748F"/>
    <w:rsid w:val="00722CF4"/>
    <w:rsid w:val="00724FD5"/>
    <w:rsid w:val="00732BE3"/>
    <w:rsid w:val="007343CA"/>
    <w:rsid w:val="0073455F"/>
    <w:rsid w:val="00736410"/>
    <w:rsid w:val="007367D0"/>
    <w:rsid w:val="0073741D"/>
    <w:rsid w:val="00740D65"/>
    <w:rsid w:val="007414C2"/>
    <w:rsid w:val="007418A9"/>
    <w:rsid w:val="00742609"/>
    <w:rsid w:val="00743266"/>
    <w:rsid w:val="007460BB"/>
    <w:rsid w:val="00747E30"/>
    <w:rsid w:val="00750D4F"/>
    <w:rsid w:val="007516C3"/>
    <w:rsid w:val="0075214E"/>
    <w:rsid w:val="00753DAD"/>
    <w:rsid w:val="00756722"/>
    <w:rsid w:val="007619DE"/>
    <w:rsid w:val="007626E9"/>
    <w:rsid w:val="007627A5"/>
    <w:rsid w:val="00763082"/>
    <w:rsid w:val="0076539E"/>
    <w:rsid w:val="00766CE4"/>
    <w:rsid w:val="00770ADD"/>
    <w:rsid w:val="0077401F"/>
    <w:rsid w:val="007764CA"/>
    <w:rsid w:val="00777D4D"/>
    <w:rsid w:val="00780E7F"/>
    <w:rsid w:val="0078236E"/>
    <w:rsid w:val="007838A2"/>
    <w:rsid w:val="00785721"/>
    <w:rsid w:val="0078639F"/>
    <w:rsid w:val="00791183"/>
    <w:rsid w:val="007953AE"/>
    <w:rsid w:val="00797BD6"/>
    <w:rsid w:val="007A03AA"/>
    <w:rsid w:val="007A09D7"/>
    <w:rsid w:val="007A203E"/>
    <w:rsid w:val="007A2FB9"/>
    <w:rsid w:val="007A36EA"/>
    <w:rsid w:val="007A4D58"/>
    <w:rsid w:val="007A6D00"/>
    <w:rsid w:val="007A7184"/>
    <w:rsid w:val="007A7AA1"/>
    <w:rsid w:val="007B0076"/>
    <w:rsid w:val="007B15CC"/>
    <w:rsid w:val="007B1658"/>
    <w:rsid w:val="007B2276"/>
    <w:rsid w:val="007B327A"/>
    <w:rsid w:val="007B4953"/>
    <w:rsid w:val="007B5282"/>
    <w:rsid w:val="007B5341"/>
    <w:rsid w:val="007B68A4"/>
    <w:rsid w:val="007B70AB"/>
    <w:rsid w:val="007B7AB5"/>
    <w:rsid w:val="007C050A"/>
    <w:rsid w:val="007C07BE"/>
    <w:rsid w:val="007C1677"/>
    <w:rsid w:val="007C206B"/>
    <w:rsid w:val="007C34D2"/>
    <w:rsid w:val="007C3872"/>
    <w:rsid w:val="007C3E06"/>
    <w:rsid w:val="007C4694"/>
    <w:rsid w:val="007C4D67"/>
    <w:rsid w:val="007C6703"/>
    <w:rsid w:val="007D0494"/>
    <w:rsid w:val="007D1518"/>
    <w:rsid w:val="007D6E4F"/>
    <w:rsid w:val="007E0240"/>
    <w:rsid w:val="007E054D"/>
    <w:rsid w:val="007E2769"/>
    <w:rsid w:val="007E39B5"/>
    <w:rsid w:val="007E461A"/>
    <w:rsid w:val="007E6FDA"/>
    <w:rsid w:val="007E762E"/>
    <w:rsid w:val="007E794D"/>
    <w:rsid w:val="007E7C0E"/>
    <w:rsid w:val="007E7DE1"/>
    <w:rsid w:val="007F0E7E"/>
    <w:rsid w:val="007F40A2"/>
    <w:rsid w:val="007F7C3F"/>
    <w:rsid w:val="008043B8"/>
    <w:rsid w:val="008049B0"/>
    <w:rsid w:val="00805835"/>
    <w:rsid w:val="0080685A"/>
    <w:rsid w:val="00815221"/>
    <w:rsid w:val="00816131"/>
    <w:rsid w:val="00817070"/>
    <w:rsid w:val="00820F3B"/>
    <w:rsid w:val="00823C43"/>
    <w:rsid w:val="00824D19"/>
    <w:rsid w:val="0083135E"/>
    <w:rsid w:val="00831A55"/>
    <w:rsid w:val="00833551"/>
    <w:rsid w:val="008351F1"/>
    <w:rsid w:val="00837B90"/>
    <w:rsid w:val="00840115"/>
    <w:rsid w:val="00841842"/>
    <w:rsid w:val="008426A1"/>
    <w:rsid w:val="008427AA"/>
    <w:rsid w:val="00843C0F"/>
    <w:rsid w:val="00844F83"/>
    <w:rsid w:val="008456CA"/>
    <w:rsid w:val="00845B69"/>
    <w:rsid w:val="00850A52"/>
    <w:rsid w:val="008511E5"/>
    <w:rsid w:val="00852534"/>
    <w:rsid w:val="00852B5A"/>
    <w:rsid w:val="00856A0F"/>
    <w:rsid w:val="00861C3C"/>
    <w:rsid w:val="00863673"/>
    <w:rsid w:val="0086576C"/>
    <w:rsid w:val="00871853"/>
    <w:rsid w:val="008725F6"/>
    <w:rsid w:val="00874A0F"/>
    <w:rsid w:val="00875068"/>
    <w:rsid w:val="00876F26"/>
    <w:rsid w:val="008806AB"/>
    <w:rsid w:val="00881064"/>
    <w:rsid w:val="008822A9"/>
    <w:rsid w:val="00883C58"/>
    <w:rsid w:val="008854E4"/>
    <w:rsid w:val="00886C2D"/>
    <w:rsid w:val="00890E58"/>
    <w:rsid w:val="008913A7"/>
    <w:rsid w:val="00894CF6"/>
    <w:rsid w:val="00895555"/>
    <w:rsid w:val="0089592B"/>
    <w:rsid w:val="00896121"/>
    <w:rsid w:val="008978C0"/>
    <w:rsid w:val="008A057B"/>
    <w:rsid w:val="008A15B8"/>
    <w:rsid w:val="008A18F5"/>
    <w:rsid w:val="008A2B22"/>
    <w:rsid w:val="008A41A3"/>
    <w:rsid w:val="008A5CE4"/>
    <w:rsid w:val="008A5D31"/>
    <w:rsid w:val="008A6760"/>
    <w:rsid w:val="008A6D5A"/>
    <w:rsid w:val="008B0A0E"/>
    <w:rsid w:val="008B1A53"/>
    <w:rsid w:val="008B1D95"/>
    <w:rsid w:val="008B3FF4"/>
    <w:rsid w:val="008B480A"/>
    <w:rsid w:val="008B5A0B"/>
    <w:rsid w:val="008B6FB5"/>
    <w:rsid w:val="008C2161"/>
    <w:rsid w:val="008C2748"/>
    <w:rsid w:val="008C5EE2"/>
    <w:rsid w:val="008D43A4"/>
    <w:rsid w:val="008E0E0F"/>
    <w:rsid w:val="008E1384"/>
    <w:rsid w:val="008E402F"/>
    <w:rsid w:val="008E647A"/>
    <w:rsid w:val="008F03BD"/>
    <w:rsid w:val="008F1E7E"/>
    <w:rsid w:val="008F218A"/>
    <w:rsid w:val="008F2763"/>
    <w:rsid w:val="008F5766"/>
    <w:rsid w:val="008F5DF4"/>
    <w:rsid w:val="008F6319"/>
    <w:rsid w:val="008F6E4A"/>
    <w:rsid w:val="0090151F"/>
    <w:rsid w:val="009017E7"/>
    <w:rsid w:val="009026AF"/>
    <w:rsid w:val="00902F11"/>
    <w:rsid w:val="0090318E"/>
    <w:rsid w:val="00903307"/>
    <w:rsid w:val="00905403"/>
    <w:rsid w:val="00905681"/>
    <w:rsid w:val="009067BE"/>
    <w:rsid w:val="00906EB2"/>
    <w:rsid w:val="0091071F"/>
    <w:rsid w:val="009108B4"/>
    <w:rsid w:val="00912C6F"/>
    <w:rsid w:val="0091494F"/>
    <w:rsid w:val="00915933"/>
    <w:rsid w:val="00915F60"/>
    <w:rsid w:val="0091735C"/>
    <w:rsid w:val="00920732"/>
    <w:rsid w:val="00920A20"/>
    <w:rsid w:val="00921668"/>
    <w:rsid w:val="009235AB"/>
    <w:rsid w:val="009239D7"/>
    <w:rsid w:val="00925A36"/>
    <w:rsid w:val="009263F1"/>
    <w:rsid w:val="009321EE"/>
    <w:rsid w:val="00932D2A"/>
    <w:rsid w:val="0093339A"/>
    <w:rsid w:val="00934EAF"/>
    <w:rsid w:val="00935CB5"/>
    <w:rsid w:val="00935DFF"/>
    <w:rsid w:val="0094064D"/>
    <w:rsid w:val="0094267E"/>
    <w:rsid w:val="009446DE"/>
    <w:rsid w:val="00944CEB"/>
    <w:rsid w:val="00945330"/>
    <w:rsid w:val="0094567E"/>
    <w:rsid w:val="009503EB"/>
    <w:rsid w:val="00950D45"/>
    <w:rsid w:val="00952257"/>
    <w:rsid w:val="00953848"/>
    <w:rsid w:val="009544EC"/>
    <w:rsid w:val="00955085"/>
    <w:rsid w:val="00960CFA"/>
    <w:rsid w:val="00961518"/>
    <w:rsid w:val="00963160"/>
    <w:rsid w:val="009634B2"/>
    <w:rsid w:val="0096392B"/>
    <w:rsid w:val="009659E7"/>
    <w:rsid w:val="009704EA"/>
    <w:rsid w:val="00973AD4"/>
    <w:rsid w:val="00977781"/>
    <w:rsid w:val="00977853"/>
    <w:rsid w:val="00977B6C"/>
    <w:rsid w:val="00981626"/>
    <w:rsid w:val="00982C36"/>
    <w:rsid w:val="00983316"/>
    <w:rsid w:val="00984FDE"/>
    <w:rsid w:val="00986642"/>
    <w:rsid w:val="00987C03"/>
    <w:rsid w:val="0099065B"/>
    <w:rsid w:val="00990BD8"/>
    <w:rsid w:val="00992074"/>
    <w:rsid w:val="00992BD4"/>
    <w:rsid w:val="009957AE"/>
    <w:rsid w:val="009A0346"/>
    <w:rsid w:val="009A115B"/>
    <w:rsid w:val="009A48DF"/>
    <w:rsid w:val="009A69C8"/>
    <w:rsid w:val="009A6AC7"/>
    <w:rsid w:val="009A6E33"/>
    <w:rsid w:val="009B22D7"/>
    <w:rsid w:val="009B4007"/>
    <w:rsid w:val="009B4042"/>
    <w:rsid w:val="009B52FE"/>
    <w:rsid w:val="009B6839"/>
    <w:rsid w:val="009C19DF"/>
    <w:rsid w:val="009C22B6"/>
    <w:rsid w:val="009C4274"/>
    <w:rsid w:val="009C51B4"/>
    <w:rsid w:val="009C77F9"/>
    <w:rsid w:val="009D0699"/>
    <w:rsid w:val="009D2D09"/>
    <w:rsid w:val="009D6949"/>
    <w:rsid w:val="009D6FEA"/>
    <w:rsid w:val="009E013A"/>
    <w:rsid w:val="009E0B9B"/>
    <w:rsid w:val="009E1550"/>
    <w:rsid w:val="009E2242"/>
    <w:rsid w:val="009E451D"/>
    <w:rsid w:val="009E53E6"/>
    <w:rsid w:val="009E6C90"/>
    <w:rsid w:val="009E6FBD"/>
    <w:rsid w:val="009F0E47"/>
    <w:rsid w:val="009F2AFC"/>
    <w:rsid w:val="009F3D86"/>
    <w:rsid w:val="009F4D8F"/>
    <w:rsid w:val="009F51BA"/>
    <w:rsid w:val="009F62A9"/>
    <w:rsid w:val="009F66B4"/>
    <w:rsid w:val="00A0162C"/>
    <w:rsid w:val="00A020A0"/>
    <w:rsid w:val="00A059A4"/>
    <w:rsid w:val="00A05B2D"/>
    <w:rsid w:val="00A05FC8"/>
    <w:rsid w:val="00A074F0"/>
    <w:rsid w:val="00A07623"/>
    <w:rsid w:val="00A13279"/>
    <w:rsid w:val="00A154C2"/>
    <w:rsid w:val="00A172D8"/>
    <w:rsid w:val="00A20322"/>
    <w:rsid w:val="00A23234"/>
    <w:rsid w:val="00A260BA"/>
    <w:rsid w:val="00A26609"/>
    <w:rsid w:val="00A317D0"/>
    <w:rsid w:val="00A33AFC"/>
    <w:rsid w:val="00A37956"/>
    <w:rsid w:val="00A417D5"/>
    <w:rsid w:val="00A4182E"/>
    <w:rsid w:val="00A4254A"/>
    <w:rsid w:val="00A449CD"/>
    <w:rsid w:val="00A47F2F"/>
    <w:rsid w:val="00A51217"/>
    <w:rsid w:val="00A5219F"/>
    <w:rsid w:val="00A52342"/>
    <w:rsid w:val="00A5244A"/>
    <w:rsid w:val="00A554A1"/>
    <w:rsid w:val="00A565F9"/>
    <w:rsid w:val="00A576FF"/>
    <w:rsid w:val="00A61A5E"/>
    <w:rsid w:val="00A61B91"/>
    <w:rsid w:val="00A61BDD"/>
    <w:rsid w:val="00A649A5"/>
    <w:rsid w:val="00A65D35"/>
    <w:rsid w:val="00A70B58"/>
    <w:rsid w:val="00A718FC"/>
    <w:rsid w:val="00A73DA4"/>
    <w:rsid w:val="00A74AD0"/>
    <w:rsid w:val="00A752EA"/>
    <w:rsid w:val="00A755FE"/>
    <w:rsid w:val="00A806AE"/>
    <w:rsid w:val="00A81099"/>
    <w:rsid w:val="00A81D76"/>
    <w:rsid w:val="00A84C60"/>
    <w:rsid w:val="00A85A96"/>
    <w:rsid w:val="00A85D3C"/>
    <w:rsid w:val="00A90817"/>
    <w:rsid w:val="00A91186"/>
    <w:rsid w:val="00A92B47"/>
    <w:rsid w:val="00A948E6"/>
    <w:rsid w:val="00A95C02"/>
    <w:rsid w:val="00A9652C"/>
    <w:rsid w:val="00AA2576"/>
    <w:rsid w:val="00AA2E77"/>
    <w:rsid w:val="00AA2FB2"/>
    <w:rsid w:val="00AA4181"/>
    <w:rsid w:val="00AA4E17"/>
    <w:rsid w:val="00AB0C74"/>
    <w:rsid w:val="00AB352A"/>
    <w:rsid w:val="00AB444F"/>
    <w:rsid w:val="00AB445C"/>
    <w:rsid w:val="00AB5501"/>
    <w:rsid w:val="00AC07C0"/>
    <w:rsid w:val="00AC27EF"/>
    <w:rsid w:val="00AC2DDA"/>
    <w:rsid w:val="00AC32FA"/>
    <w:rsid w:val="00AC3E90"/>
    <w:rsid w:val="00AC5184"/>
    <w:rsid w:val="00AC69BF"/>
    <w:rsid w:val="00AD041C"/>
    <w:rsid w:val="00AD43C2"/>
    <w:rsid w:val="00AD62F3"/>
    <w:rsid w:val="00AD6FFC"/>
    <w:rsid w:val="00AE2801"/>
    <w:rsid w:val="00AE2D0F"/>
    <w:rsid w:val="00AE3AF0"/>
    <w:rsid w:val="00AE516D"/>
    <w:rsid w:val="00AE61AD"/>
    <w:rsid w:val="00AE679F"/>
    <w:rsid w:val="00AE742A"/>
    <w:rsid w:val="00AF4B9E"/>
    <w:rsid w:val="00AF5DBC"/>
    <w:rsid w:val="00AF62FB"/>
    <w:rsid w:val="00AF634B"/>
    <w:rsid w:val="00AF6C4D"/>
    <w:rsid w:val="00B00903"/>
    <w:rsid w:val="00B03986"/>
    <w:rsid w:val="00B04CCA"/>
    <w:rsid w:val="00B0602C"/>
    <w:rsid w:val="00B064FA"/>
    <w:rsid w:val="00B12589"/>
    <w:rsid w:val="00B12663"/>
    <w:rsid w:val="00B12DE5"/>
    <w:rsid w:val="00B138C1"/>
    <w:rsid w:val="00B146CE"/>
    <w:rsid w:val="00B235F5"/>
    <w:rsid w:val="00B26890"/>
    <w:rsid w:val="00B26954"/>
    <w:rsid w:val="00B30AF1"/>
    <w:rsid w:val="00B3177C"/>
    <w:rsid w:val="00B31FEC"/>
    <w:rsid w:val="00B32590"/>
    <w:rsid w:val="00B3416E"/>
    <w:rsid w:val="00B34606"/>
    <w:rsid w:val="00B35031"/>
    <w:rsid w:val="00B3551A"/>
    <w:rsid w:val="00B35665"/>
    <w:rsid w:val="00B35D84"/>
    <w:rsid w:val="00B41EAF"/>
    <w:rsid w:val="00B4253F"/>
    <w:rsid w:val="00B43EA3"/>
    <w:rsid w:val="00B44BF7"/>
    <w:rsid w:val="00B45B2C"/>
    <w:rsid w:val="00B474C8"/>
    <w:rsid w:val="00B47B9B"/>
    <w:rsid w:val="00B50D4B"/>
    <w:rsid w:val="00B53C26"/>
    <w:rsid w:val="00B543CD"/>
    <w:rsid w:val="00B60800"/>
    <w:rsid w:val="00B6118D"/>
    <w:rsid w:val="00B620C2"/>
    <w:rsid w:val="00B6269D"/>
    <w:rsid w:val="00B62A57"/>
    <w:rsid w:val="00B62FB2"/>
    <w:rsid w:val="00B6596A"/>
    <w:rsid w:val="00B65BD6"/>
    <w:rsid w:val="00B66579"/>
    <w:rsid w:val="00B665F9"/>
    <w:rsid w:val="00B66BBB"/>
    <w:rsid w:val="00B73167"/>
    <w:rsid w:val="00B7424E"/>
    <w:rsid w:val="00B747E8"/>
    <w:rsid w:val="00B77066"/>
    <w:rsid w:val="00B83F7E"/>
    <w:rsid w:val="00B84753"/>
    <w:rsid w:val="00B87323"/>
    <w:rsid w:val="00B87B84"/>
    <w:rsid w:val="00B900BF"/>
    <w:rsid w:val="00B9050B"/>
    <w:rsid w:val="00B909A5"/>
    <w:rsid w:val="00B92E91"/>
    <w:rsid w:val="00B9304A"/>
    <w:rsid w:val="00B958BB"/>
    <w:rsid w:val="00B97DAA"/>
    <w:rsid w:val="00BA0DD7"/>
    <w:rsid w:val="00BA6159"/>
    <w:rsid w:val="00BA6AF1"/>
    <w:rsid w:val="00BA6E28"/>
    <w:rsid w:val="00BA72E3"/>
    <w:rsid w:val="00BB01DB"/>
    <w:rsid w:val="00BB02B2"/>
    <w:rsid w:val="00BB1910"/>
    <w:rsid w:val="00BB2038"/>
    <w:rsid w:val="00BB23C3"/>
    <w:rsid w:val="00BB303E"/>
    <w:rsid w:val="00BB3C2C"/>
    <w:rsid w:val="00BB7BC3"/>
    <w:rsid w:val="00BC2B0F"/>
    <w:rsid w:val="00BC2B8F"/>
    <w:rsid w:val="00BC37EF"/>
    <w:rsid w:val="00BC3B6B"/>
    <w:rsid w:val="00BC3DF5"/>
    <w:rsid w:val="00BC66BD"/>
    <w:rsid w:val="00BD0668"/>
    <w:rsid w:val="00BD45BF"/>
    <w:rsid w:val="00BD45F9"/>
    <w:rsid w:val="00BD6E2E"/>
    <w:rsid w:val="00BE1ABF"/>
    <w:rsid w:val="00BE4B9A"/>
    <w:rsid w:val="00BF0C49"/>
    <w:rsid w:val="00BF0EC2"/>
    <w:rsid w:val="00BF20D4"/>
    <w:rsid w:val="00BF4618"/>
    <w:rsid w:val="00BF5E08"/>
    <w:rsid w:val="00BF763E"/>
    <w:rsid w:val="00C005E1"/>
    <w:rsid w:val="00C00AF9"/>
    <w:rsid w:val="00C01093"/>
    <w:rsid w:val="00C03B4D"/>
    <w:rsid w:val="00C06A8E"/>
    <w:rsid w:val="00C1246F"/>
    <w:rsid w:val="00C126B6"/>
    <w:rsid w:val="00C14EE1"/>
    <w:rsid w:val="00C15842"/>
    <w:rsid w:val="00C209AA"/>
    <w:rsid w:val="00C20C33"/>
    <w:rsid w:val="00C22332"/>
    <w:rsid w:val="00C2396D"/>
    <w:rsid w:val="00C24804"/>
    <w:rsid w:val="00C27414"/>
    <w:rsid w:val="00C30457"/>
    <w:rsid w:val="00C31533"/>
    <w:rsid w:val="00C31D8B"/>
    <w:rsid w:val="00C31E0C"/>
    <w:rsid w:val="00C328AF"/>
    <w:rsid w:val="00C334D0"/>
    <w:rsid w:val="00C3419E"/>
    <w:rsid w:val="00C34C16"/>
    <w:rsid w:val="00C354B2"/>
    <w:rsid w:val="00C35E28"/>
    <w:rsid w:val="00C36334"/>
    <w:rsid w:val="00C412E8"/>
    <w:rsid w:val="00C41941"/>
    <w:rsid w:val="00C4464D"/>
    <w:rsid w:val="00C47D43"/>
    <w:rsid w:val="00C5091E"/>
    <w:rsid w:val="00C54C1C"/>
    <w:rsid w:val="00C55730"/>
    <w:rsid w:val="00C56341"/>
    <w:rsid w:val="00C5710F"/>
    <w:rsid w:val="00C60F5D"/>
    <w:rsid w:val="00C622D3"/>
    <w:rsid w:val="00C62B44"/>
    <w:rsid w:val="00C6341A"/>
    <w:rsid w:val="00C637C7"/>
    <w:rsid w:val="00C64D3E"/>
    <w:rsid w:val="00C65A59"/>
    <w:rsid w:val="00C7061E"/>
    <w:rsid w:val="00C7180D"/>
    <w:rsid w:val="00C72A7D"/>
    <w:rsid w:val="00C72DFB"/>
    <w:rsid w:val="00C731B7"/>
    <w:rsid w:val="00C733AB"/>
    <w:rsid w:val="00C73416"/>
    <w:rsid w:val="00C74D1D"/>
    <w:rsid w:val="00C74D82"/>
    <w:rsid w:val="00C75279"/>
    <w:rsid w:val="00C774DE"/>
    <w:rsid w:val="00C82A3F"/>
    <w:rsid w:val="00C8351B"/>
    <w:rsid w:val="00C8755C"/>
    <w:rsid w:val="00C92D61"/>
    <w:rsid w:val="00C94043"/>
    <w:rsid w:val="00C94529"/>
    <w:rsid w:val="00C95F00"/>
    <w:rsid w:val="00C963B4"/>
    <w:rsid w:val="00C96ACF"/>
    <w:rsid w:val="00C970DE"/>
    <w:rsid w:val="00C979C0"/>
    <w:rsid w:val="00C97F15"/>
    <w:rsid w:val="00CA08F3"/>
    <w:rsid w:val="00CA21DE"/>
    <w:rsid w:val="00CA34A4"/>
    <w:rsid w:val="00CA35BF"/>
    <w:rsid w:val="00CA3C31"/>
    <w:rsid w:val="00CA5E7F"/>
    <w:rsid w:val="00CA6671"/>
    <w:rsid w:val="00CB110F"/>
    <w:rsid w:val="00CB12C2"/>
    <w:rsid w:val="00CB2A7D"/>
    <w:rsid w:val="00CB39FE"/>
    <w:rsid w:val="00CB3C3B"/>
    <w:rsid w:val="00CB4018"/>
    <w:rsid w:val="00CB75AD"/>
    <w:rsid w:val="00CB7DF5"/>
    <w:rsid w:val="00CC2DDB"/>
    <w:rsid w:val="00CC3A3C"/>
    <w:rsid w:val="00CC5EA8"/>
    <w:rsid w:val="00CC6A5B"/>
    <w:rsid w:val="00CC7A8F"/>
    <w:rsid w:val="00CD35D7"/>
    <w:rsid w:val="00CD36D1"/>
    <w:rsid w:val="00CD4836"/>
    <w:rsid w:val="00CD6FCE"/>
    <w:rsid w:val="00CD7D61"/>
    <w:rsid w:val="00CE156C"/>
    <w:rsid w:val="00CE195D"/>
    <w:rsid w:val="00CE42FE"/>
    <w:rsid w:val="00CE57E9"/>
    <w:rsid w:val="00CE5CDA"/>
    <w:rsid w:val="00CE6931"/>
    <w:rsid w:val="00CE6B71"/>
    <w:rsid w:val="00CF09D3"/>
    <w:rsid w:val="00CF13F0"/>
    <w:rsid w:val="00CF2B5C"/>
    <w:rsid w:val="00D002CD"/>
    <w:rsid w:val="00D00A75"/>
    <w:rsid w:val="00D01470"/>
    <w:rsid w:val="00D028E7"/>
    <w:rsid w:val="00D030A4"/>
    <w:rsid w:val="00D0363B"/>
    <w:rsid w:val="00D04E26"/>
    <w:rsid w:val="00D050EF"/>
    <w:rsid w:val="00D06DD7"/>
    <w:rsid w:val="00D11050"/>
    <w:rsid w:val="00D11B5A"/>
    <w:rsid w:val="00D1290C"/>
    <w:rsid w:val="00D137BF"/>
    <w:rsid w:val="00D1507E"/>
    <w:rsid w:val="00D1696C"/>
    <w:rsid w:val="00D2092D"/>
    <w:rsid w:val="00D21541"/>
    <w:rsid w:val="00D235E5"/>
    <w:rsid w:val="00D23EAB"/>
    <w:rsid w:val="00D2520D"/>
    <w:rsid w:val="00D259D9"/>
    <w:rsid w:val="00D306B5"/>
    <w:rsid w:val="00D314FC"/>
    <w:rsid w:val="00D334C3"/>
    <w:rsid w:val="00D33DC8"/>
    <w:rsid w:val="00D3651E"/>
    <w:rsid w:val="00D3652E"/>
    <w:rsid w:val="00D36B08"/>
    <w:rsid w:val="00D37207"/>
    <w:rsid w:val="00D4119D"/>
    <w:rsid w:val="00D41333"/>
    <w:rsid w:val="00D41528"/>
    <w:rsid w:val="00D41C07"/>
    <w:rsid w:val="00D44336"/>
    <w:rsid w:val="00D4499D"/>
    <w:rsid w:val="00D44C8F"/>
    <w:rsid w:val="00D50C24"/>
    <w:rsid w:val="00D51269"/>
    <w:rsid w:val="00D525E2"/>
    <w:rsid w:val="00D53B75"/>
    <w:rsid w:val="00D540EB"/>
    <w:rsid w:val="00D54582"/>
    <w:rsid w:val="00D545CC"/>
    <w:rsid w:val="00D56448"/>
    <w:rsid w:val="00D5668E"/>
    <w:rsid w:val="00D57206"/>
    <w:rsid w:val="00D575C7"/>
    <w:rsid w:val="00D62DD2"/>
    <w:rsid w:val="00D63C76"/>
    <w:rsid w:val="00D64343"/>
    <w:rsid w:val="00D66536"/>
    <w:rsid w:val="00D67968"/>
    <w:rsid w:val="00D67BEB"/>
    <w:rsid w:val="00D72351"/>
    <w:rsid w:val="00D7556C"/>
    <w:rsid w:val="00D7566F"/>
    <w:rsid w:val="00D75BB7"/>
    <w:rsid w:val="00D75DD6"/>
    <w:rsid w:val="00D75F7E"/>
    <w:rsid w:val="00D765F8"/>
    <w:rsid w:val="00D82F26"/>
    <w:rsid w:val="00D84D48"/>
    <w:rsid w:val="00D8616D"/>
    <w:rsid w:val="00D862AE"/>
    <w:rsid w:val="00D86736"/>
    <w:rsid w:val="00D90D2F"/>
    <w:rsid w:val="00D918CA"/>
    <w:rsid w:val="00D93679"/>
    <w:rsid w:val="00D95970"/>
    <w:rsid w:val="00D95F29"/>
    <w:rsid w:val="00D971B9"/>
    <w:rsid w:val="00DA1C3B"/>
    <w:rsid w:val="00DA2061"/>
    <w:rsid w:val="00DA2971"/>
    <w:rsid w:val="00DA373B"/>
    <w:rsid w:val="00DA3B79"/>
    <w:rsid w:val="00DB0485"/>
    <w:rsid w:val="00DB1787"/>
    <w:rsid w:val="00DB3D7C"/>
    <w:rsid w:val="00DB48C3"/>
    <w:rsid w:val="00DB49BE"/>
    <w:rsid w:val="00DB51C4"/>
    <w:rsid w:val="00DB5A78"/>
    <w:rsid w:val="00DB6E90"/>
    <w:rsid w:val="00DC23F4"/>
    <w:rsid w:val="00DC41FA"/>
    <w:rsid w:val="00DC42F5"/>
    <w:rsid w:val="00DC47CA"/>
    <w:rsid w:val="00DC503B"/>
    <w:rsid w:val="00DC65C8"/>
    <w:rsid w:val="00DD16A7"/>
    <w:rsid w:val="00DD3927"/>
    <w:rsid w:val="00DD3C12"/>
    <w:rsid w:val="00DD4431"/>
    <w:rsid w:val="00DD5F86"/>
    <w:rsid w:val="00DD6C02"/>
    <w:rsid w:val="00DE2A00"/>
    <w:rsid w:val="00DE2C26"/>
    <w:rsid w:val="00DE37EA"/>
    <w:rsid w:val="00DE617C"/>
    <w:rsid w:val="00DE73D2"/>
    <w:rsid w:val="00DF0E80"/>
    <w:rsid w:val="00DF1545"/>
    <w:rsid w:val="00DF2350"/>
    <w:rsid w:val="00DF3906"/>
    <w:rsid w:val="00DF5448"/>
    <w:rsid w:val="00DF5E8C"/>
    <w:rsid w:val="00E003DD"/>
    <w:rsid w:val="00E0157D"/>
    <w:rsid w:val="00E041B8"/>
    <w:rsid w:val="00E05392"/>
    <w:rsid w:val="00E05EC2"/>
    <w:rsid w:val="00E07370"/>
    <w:rsid w:val="00E07E5A"/>
    <w:rsid w:val="00E11A6A"/>
    <w:rsid w:val="00E1223C"/>
    <w:rsid w:val="00E12A9B"/>
    <w:rsid w:val="00E140F4"/>
    <w:rsid w:val="00E142B8"/>
    <w:rsid w:val="00E20057"/>
    <w:rsid w:val="00E21E5B"/>
    <w:rsid w:val="00E23449"/>
    <w:rsid w:val="00E239A3"/>
    <w:rsid w:val="00E23BFB"/>
    <w:rsid w:val="00E240BD"/>
    <w:rsid w:val="00E24BC4"/>
    <w:rsid w:val="00E25C97"/>
    <w:rsid w:val="00E26343"/>
    <w:rsid w:val="00E26B86"/>
    <w:rsid w:val="00E270F8"/>
    <w:rsid w:val="00E30BEC"/>
    <w:rsid w:val="00E313AF"/>
    <w:rsid w:val="00E31BDE"/>
    <w:rsid w:val="00E320C5"/>
    <w:rsid w:val="00E34329"/>
    <w:rsid w:val="00E346DA"/>
    <w:rsid w:val="00E34DFD"/>
    <w:rsid w:val="00E36D0C"/>
    <w:rsid w:val="00E40A3F"/>
    <w:rsid w:val="00E41C6C"/>
    <w:rsid w:val="00E4398A"/>
    <w:rsid w:val="00E47981"/>
    <w:rsid w:val="00E51FCB"/>
    <w:rsid w:val="00E5204D"/>
    <w:rsid w:val="00E52CAF"/>
    <w:rsid w:val="00E53A7B"/>
    <w:rsid w:val="00E54017"/>
    <w:rsid w:val="00E5468D"/>
    <w:rsid w:val="00E546E1"/>
    <w:rsid w:val="00E5629A"/>
    <w:rsid w:val="00E57BB2"/>
    <w:rsid w:val="00E60266"/>
    <w:rsid w:val="00E60B5C"/>
    <w:rsid w:val="00E60C9D"/>
    <w:rsid w:val="00E62A22"/>
    <w:rsid w:val="00E62AAC"/>
    <w:rsid w:val="00E658F7"/>
    <w:rsid w:val="00E66084"/>
    <w:rsid w:val="00E75B38"/>
    <w:rsid w:val="00E80FF4"/>
    <w:rsid w:val="00E85D8C"/>
    <w:rsid w:val="00E93F70"/>
    <w:rsid w:val="00E94BF5"/>
    <w:rsid w:val="00E963CE"/>
    <w:rsid w:val="00E9735E"/>
    <w:rsid w:val="00E97EC9"/>
    <w:rsid w:val="00EA02A7"/>
    <w:rsid w:val="00EA2C68"/>
    <w:rsid w:val="00EA41F2"/>
    <w:rsid w:val="00EA4359"/>
    <w:rsid w:val="00EA518D"/>
    <w:rsid w:val="00EA60FD"/>
    <w:rsid w:val="00EA65BE"/>
    <w:rsid w:val="00EB26B2"/>
    <w:rsid w:val="00EB386C"/>
    <w:rsid w:val="00EB439F"/>
    <w:rsid w:val="00EB6DC7"/>
    <w:rsid w:val="00EB78B5"/>
    <w:rsid w:val="00EC0BEB"/>
    <w:rsid w:val="00EC15A0"/>
    <w:rsid w:val="00EC5101"/>
    <w:rsid w:val="00EC6C51"/>
    <w:rsid w:val="00ED37F1"/>
    <w:rsid w:val="00ED3838"/>
    <w:rsid w:val="00ED43BA"/>
    <w:rsid w:val="00ED58BF"/>
    <w:rsid w:val="00ED5A89"/>
    <w:rsid w:val="00ED6240"/>
    <w:rsid w:val="00ED761D"/>
    <w:rsid w:val="00EE23D7"/>
    <w:rsid w:val="00EE2524"/>
    <w:rsid w:val="00EF26D4"/>
    <w:rsid w:val="00EF421A"/>
    <w:rsid w:val="00EF551E"/>
    <w:rsid w:val="00EF5DC4"/>
    <w:rsid w:val="00EF798A"/>
    <w:rsid w:val="00F02091"/>
    <w:rsid w:val="00F1060B"/>
    <w:rsid w:val="00F12602"/>
    <w:rsid w:val="00F12C11"/>
    <w:rsid w:val="00F12FF2"/>
    <w:rsid w:val="00F15E5E"/>
    <w:rsid w:val="00F20E46"/>
    <w:rsid w:val="00F22D91"/>
    <w:rsid w:val="00F244C0"/>
    <w:rsid w:val="00F26301"/>
    <w:rsid w:val="00F3014F"/>
    <w:rsid w:val="00F30B13"/>
    <w:rsid w:val="00F30C17"/>
    <w:rsid w:val="00F30D30"/>
    <w:rsid w:val="00F3457C"/>
    <w:rsid w:val="00F349B0"/>
    <w:rsid w:val="00F34F5D"/>
    <w:rsid w:val="00F35CC5"/>
    <w:rsid w:val="00F37775"/>
    <w:rsid w:val="00F37B33"/>
    <w:rsid w:val="00F4018A"/>
    <w:rsid w:val="00F40E3A"/>
    <w:rsid w:val="00F41124"/>
    <w:rsid w:val="00F42069"/>
    <w:rsid w:val="00F42D49"/>
    <w:rsid w:val="00F4483C"/>
    <w:rsid w:val="00F44D17"/>
    <w:rsid w:val="00F507D6"/>
    <w:rsid w:val="00F510B5"/>
    <w:rsid w:val="00F52DAB"/>
    <w:rsid w:val="00F52F18"/>
    <w:rsid w:val="00F539D2"/>
    <w:rsid w:val="00F53E95"/>
    <w:rsid w:val="00F55C26"/>
    <w:rsid w:val="00F55CF4"/>
    <w:rsid w:val="00F56754"/>
    <w:rsid w:val="00F56E77"/>
    <w:rsid w:val="00F573F8"/>
    <w:rsid w:val="00F6086C"/>
    <w:rsid w:val="00F708D3"/>
    <w:rsid w:val="00F70BF2"/>
    <w:rsid w:val="00F723F0"/>
    <w:rsid w:val="00F724B2"/>
    <w:rsid w:val="00F821D3"/>
    <w:rsid w:val="00F822D9"/>
    <w:rsid w:val="00F836D3"/>
    <w:rsid w:val="00F83C57"/>
    <w:rsid w:val="00F87E29"/>
    <w:rsid w:val="00F91941"/>
    <w:rsid w:val="00F91F16"/>
    <w:rsid w:val="00F936B0"/>
    <w:rsid w:val="00F94AF9"/>
    <w:rsid w:val="00F97C72"/>
    <w:rsid w:val="00FA02A8"/>
    <w:rsid w:val="00FA0437"/>
    <w:rsid w:val="00FA11F4"/>
    <w:rsid w:val="00FA55DB"/>
    <w:rsid w:val="00FA5D6C"/>
    <w:rsid w:val="00FA791C"/>
    <w:rsid w:val="00FA7D58"/>
    <w:rsid w:val="00FB317E"/>
    <w:rsid w:val="00FB55FB"/>
    <w:rsid w:val="00FB62EC"/>
    <w:rsid w:val="00FB7AF8"/>
    <w:rsid w:val="00FC09CA"/>
    <w:rsid w:val="00FC0F4F"/>
    <w:rsid w:val="00FC305F"/>
    <w:rsid w:val="00FC4ADF"/>
    <w:rsid w:val="00FC6DC3"/>
    <w:rsid w:val="00FC7E73"/>
    <w:rsid w:val="00FD141C"/>
    <w:rsid w:val="00FD361A"/>
    <w:rsid w:val="00FD5836"/>
    <w:rsid w:val="00FD5F15"/>
    <w:rsid w:val="00FD7D93"/>
    <w:rsid w:val="00FE1792"/>
    <w:rsid w:val="00FE2168"/>
    <w:rsid w:val="00FE2DBD"/>
    <w:rsid w:val="00FE5205"/>
    <w:rsid w:val="00FE526D"/>
    <w:rsid w:val="00FF1B8C"/>
    <w:rsid w:val="00FF1D42"/>
    <w:rsid w:val="00FF2D4B"/>
    <w:rsid w:val="00FF2DDD"/>
    <w:rsid w:val="00FF30EB"/>
    <w:rsid w:val="00FF573E"/>
    <w:rsid w:val="00FF5CBD"/>
    <w:rsid w:val="00FF7F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1301D2"/>
  <w15:docId w15:val="{106D5211-052C-485B-8B92-AF0AACD10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34"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1343"/>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qFormat/>
    <w:rsid w:val="00952257"/>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0E1343"/>
    <w:pPr>
      <w:keepNext/>
      <w:spacing w:line="240" w:lineRule="exact"/>
      <w:ind w:hanging="910"/>
      <w:jc w:val="center"/>
      <w:outlineLvl w:val="1"/>
    </w:pPr>
    <w:rPr>
      <w:rFonts w:ascii="Arial" w:hAnsi="Arial"/>
      <w:b/>
      <w:sz w:val="36"/>
      <w:lang w:val="uk-UA"/>
    </w:rPr>
  </w:style>
  <w:style w:type="paragraph" w:styleId="3">
    <w:name w:val="heading 3"/>
    <w:basedOn w:val="a"/>
    <w:next w:val="a"/>
    <w:link w:val="30"/>
    <w:qFormat/>
    <w:rsid w:val="00952257"/>
    <w:pPr>
      <w:keepNext/>
      <w:spacing w:line="340" w:lineRule="exact"/>
      <w:ind w:hanging="907"/>
      <w:jc w:val="center"/>
      <w:outlineLvl w:val="2"/>
    </w:pPr>
    <w:rPr>
      <w:rFonts w:ascii="Times New Roman" w:hAnsi="Times New Roman"/>
      <w:b/>
      <w:sz w:val="22"/>
    </w:rPr>
  </w:style>
  <w:style w:type="paragraph" w:styleId="4">
    <w:name w:val="heading 4"/>
    <w:basedOn w:val="a"/>
    <w:next w:val="a"/>
    <w:link w:val="40"/>
    <w:uiPriority w:val="9"/>
    <w:unhideWhenUsed/>
    <w:qFormat/>
    <w:rsid w:val="00952257"/>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nhideWhenUsed/>
    <w:qFormat/>
    <w:rsid w:val="000E1343"/>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A74AD0"/>
    <w:pPr>
      <w:overflowPunct/>
      <w:autoSpaceDE/>
      <w:autoSpaceDN/>
      <w:adjustRightInd/>
      <w:spacing w:before="240" w:after="60"/>
      <w:outlineLvl w:val="5"/>
    </w:pPr>
    <w:rPr>
      <w:rFonts w:ascii="Times New Roman" w:hAnsi="Times New Roman"/>
      <w:b/>
      <w:bCs/>
      <w:sz w:val="22"/>
      <w:szCs w:val="22"/>
      <w:lang w:val="ru-RU"/>
    </w:rPr>
  </w:style>
  <w:style w:type="paragraph" w:styleId="7">
    <w:name w:val="heading 7"/>
    <w:basedOn w:val="a"/>
    <w:next w:val="a"/>
    <w:link w:val="70"/>
    <w:uiPriority w:val="99"/>
    <w:qFormat/>
    <w:rsid w:val="00952257"/>
    <w:pPr>
      <w:overflowPunct/>
      <w:autoSpaceDE/>
      <w:autoSpaceDN/>
      <w:adjustRightInd/>
      <w:spacing w:before="240" w:after="60"/>
      <w:outlineLvl w:val="6"/>
    </w:pPr>
    <w:rPr>
      <w:rFonts w:ascii="Calibri" w:hAnsi="Calibri"/>
      <w:sz w:val="24"/>
      <w:szCs w:val="24"/>
      <w:lang w:val="uk-UA"/>
    </w:rPr>
  </w:style>
  <w:style w:type="paragraph" w:styleId="8">
    <w:name w:val="heading 8"/>
    <w:basedOn w:val="a"/>
    <w:next w:val="a"/>
    <w:link w:val="80"/>
    <w:qFormat/>
    <w:rsid w:val="00D23EAB"/>
    <w:pPr>
      <w:keepNext/>
      <w:overflowPunct/>
      <w:autoSpaceDE/>
      <w:autoSpaceDN/>
      <w:adjustRightInd/>
      <w:jc w:val="center"/>
      <w:outlineLvl w:val="7"/>
    </w:pPr>
    <w:rPr>
      <w:rFonts w:ascii="Times New Roman" w:hAnsi="Times New Roman"/>
      <w:lang w:val="uk-UA"/>
    </w:rPr>
  </w:style>
  <w:style w:type="paragraph" w:styleId="9">
    <w:name w:val="heading 9"/>
    <w:basedOn w:val="a"/>
    <w:next w:val="a"/>
    <w:link w:val="90"/>
    <w:qFormat/>
    <w:rsid w:val="00D23EAB"/>
    <w:pPr>
      <w:spacing w:before="240" w:after="60"/>
      <w:textAlignment w:val="baseline"/>
      <w:outlineLvl w:val="8"/>
    </w:pPr>
    <w:rPr>
      <w:rFonts w:ascii="Arial" w:hAnsi="Arial" w:cs="Arial"/>
      <w:color w:val="000000"/>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0E1343"/>
    <w:rPr>
      <w:rFonts w:ascii="Arial" w:eastAsia="Times New Roman" w:hAnsi="Arial" w:cs="Times New Roman"/>
      <w:b/>
      <w:sz w:val="36"/>
      <w:szCs w:val="20"/>
      <w:lang w:eastAsia="ru-RU"/>
    </w:rPr>
  </w:style>
  <w:style w:type="character" w:customStyle="1" w:styleId="50">
    <w:name w:val="Заголовок 5 Знак"/>
    <w:basedOn w:val="a0"/>
    <w:link w:val="5"/>
    <w:rsid w:val="000E1343"/>
    <w:rPr>
      <w:rFonts w:asciiTheme="majorHAnsi" w:eastAsiaTheme="majorEastAsia" w:hAnsiTheme="majorHAnsi" w:cstheme="majorBidi"/>
      <w:color w:val="243F60" w:themeColor="accent1" w:themeShade="7F"/>
      <w:sz w:val="28"/>
      <w:szCs w:val="20"/>
      <w:lang w:val="hr-HR" w:eastAsia="ru-RU"/>
    </w:rPr>
  </w:style>
  <w:style w:type="paragraph" w:styleId="a3">
    <w:name w:val="Body Text"/>
    <w:basedOn w:val="a"/>
    <w:link w:val="a4"/>
    <w:rsid w:val="000E1343"/>
    <w:pPr>
      <w:suppressAutoHyphens/>
      <w:overflowPunct/>
      <w:autoSpaceDE/>
      <w:autoSpaceDN/>
      <w:adjustRightInd/>
      <w:jc w:val="both"/>
    </w:pPr>
    <w:rPr>
      <w:rFonts w:ascii="Times New Roman" w:hAnsi="Times New Roman"/>
      <w:sz w:val="24"/>
      <w:lang w:val="uk-UA" w:eastAsia="zh-CN"/>
    </w:rPr>
  </w:style>
  <w:style w:type="character" w:customStyle="1" w:styleId="a4">
    <w:name w:val="Основной текст Знак"/>
    <w:basedOn w:val="a0"/>
    <w:link w:val="a3"/>
    <w:rsid w:val="000E1343"/>
    <w:rPr>
      <w:rFonts w:ascii="Times New Roman" w:eastAsia="Times New Roman" w:hAnsi="Times New Roman" w:cs="Times New Roman"/>
      <w:sz w:val="24"/>
      <w:szCs w:val="20"/>
      <w:lang w:eastAsia="zh-CN"/>
    </w:rPr>
  </w:style>
  <w:style w:type="paragraph" w:styleId="a5">
    <w:name w:val="Body Text Indent"/>
    <w:aliases w:val="Подпись к рис.,Подпись к рис. Знак,Ïîäïèñü ê ðèñ.,Ïîäïèñü ê ðèñ. Знак"/>
    <w:basedOn w:val="a"/>
    <w:link w:val="a6"/>
    <w:uiPriority w:val="99"/>
    <w:unhideWhenUsed/>
    <w:rsid w:val="000E1343"/>
    <w:pPr>
      <w:spacing w:after="120"/>
      <w:ind w:left="283"/>
    </w:pPr>
  </w:style>
  <w:style w:type="character" w:customStyle="1" w:styleId="a6">
    <w:name w:val="Основной текст с отступом Знак"/>
    <w:aliases w:val="Подпись к рис. Знак1,Подпись к рис. Знак Знак,Ïîäïèñü ê ðèñ. Знак1,Ïîäïèñü ê ðèñ. Знак Знак"/>
    <w:basedOn w:val="a0"/>
    <w:link w:val="a5"/>
    <w:uiPriority w:val="99"/>
    <w:rsid w:val="000E1343"/>
    <w:rPr>
      <w:rFonts w:ascii="Antiqua" w:eastAsia="Times New Roman" w:hAnsi="Antiqua" w:cs="Times New Roman"/>
      <w:sz w:val="28"/>
      <w:szCs w:val="20"/>
      <w:lang w:val="hr-HR" w:eastAsia="ru-RU"/>
    </w:rPr>
  </w:style>
  <w:style w:type="paragraph" w:styleId="a7">
    <w:name w:val="Balloon Text"/>
    <w:basedOn w:val="a"/>
    <w:link w:val="a8"/>
    <w:uiPriority w:val="99"/>
    <w:semiHidden/>
    <w:unhideWhenUsed/>
    <w:rsid w:val="000E1343"/>
    <w:rPr>
      <w:rFonts w:ascii="Tahoma" w:hAnsi="Tahoma" w:cs="Tahoma"/>
      <w:sz w:val="16"/>
      <w:szCs w:val="16"/>
    </w:rPr>
  </w:style>
  <w:style w:type="character" w:customStyle="1" w:styleId="a8">
    <w:name w:val="Текст выноски Знак"/>
    <w:basedOn w:val="a0"/>
    <w:link w:val="a7"/>
    <w:uiPriority w:val="99"/>
    <w:semiHidden/>
    <w:rsid w:val="000E1343"/>
    <w:rPr>
      <w:rFonts w:ascii="Tahoma" w:eastAsia="Times New Roman" w:hAnsi="Tahoma" w:cs="Tahoma"/>
      <w:sz w:val="16"/>
      <w:szCs w:val="16"/>
      <w:lang w:val="hr-HR" w:eastAsia="ru-RU"/>
    </w:rPr>
  </w:style>
  <w:style w:type="table" w:styleId="a9">
    <w:name w:val="Table Grid"/>
    <w:basedOn w:val="a1"/>
    <w:uiPriority w:val="59"/>
    <w:rsid w:val="002A04D1"/>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
    <w:link w:val="22"/>
    <w:unhideWhenUsed/>
    <w:rsid w:val="00D75F7E"/>
    <w:pPr>
      <w:spacing w:after="120" w:line="480" w:lineRule="auto"/>
      <w:ind w:left="283"/>
    </w:pPr>
  </w:style>
  <w:style w:type="character" w:customStyle="1" w:styleId="22">
    <w:name w:val="Основной текст с отступом 2 Знак"/>
    <w:basedOn w:val="a0"/>
    <w:link w:val="21"/>
    <w:rsid w:val="00D75F7E"/>
    <w:rPr>
      <w:rFonts w:ascii="Antiqua" w:eastAsia="Times New Roman" w:hAnsi="Antiqua" w:cs="Times New Roman"/>
      <w:sz w:val="28"/>
      <w:szCs w:val="20"/>
      <w:lang w:val="hr-HR" w:eastAsia="ru-RU"/>
    </w:rPr>
  </w:style>
  <w:style w:type="paragraph" w:styleId="aa">
    <w:name w:val="List Paragraph"/>
    <w:basedOn w:val="a"/>
    <w:link w:val="ab"/>
    <w:uiPriority w:val="34"/>
    <w:qFormat/>
    <w:rsid w:val="007A2FB9"/>
    <w:pPr>
      <w:overflowPunct/>
      <w:autoSpaceDE/>
      <w:autoSpaceDN/>
      <w:adjustRightInd/>
      <w:ind w:left="720"/>
      <w:contextualSpacing/>
    </w:pPr>
    <w:rPr>
      <w:rFonts w:ascii="Times New Roman" w:hAnsi="Times New Roman"/>
      <w:sz w:val="24"/>
      <w:szCs w:val="24"/>
      <w:lang w:val="ru-RU"/>
    </w:rPr>
  </w:style>
  <w:style w:type="paragraph" w:styleId="HTML">
    <w:name w:val="HTML Preformatted"/>
    <w:basedOn w:val="a"/>
    <w:link w:val="HTML0"/>
    <w:uiPriority w:val="99"/>
    <w:rsid w:val="007A2F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ascii="Courier New" w:hAnsi="Courier New" w:cs="Courier New"/>
      <w:sz w:val="20"/>
      <w:lang w:val="ru-RU"/>
    </w:rPr>
  </w:style>
  <w:style w:type="character" w:customStyle="1" w:styleId="HTML0">
    <w:name w:val="Стандартный HTML Знак"/>
    <w:basedOn w:val="a0"/>
    <w:link w:val="HTML"/>
    <w:uiPriority w:val="99"/>
    <w:rsid w:val="007A2FB9"/>
    <w:rPr>
      <w:rFonts w:ascii="Courier New" w:eastAsia="Times New Roman" w:hAnsi="Courier New" w:cs="Courier New"/>
      <w:sz w:val="20"/>
      <w:szCs w:val="20"/>
      <w:lang w:val="ru-RU" w:eastAsia="ru-RU"/>
    </w:rPr>
  </w:style>
  <w:style w:type="paragraph" w:styleId="ac">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
    <w:basedOn w:val="a"/>
    <w:link w:val="ad"/>
    <w:uiPriority w:val="34"/>
    <w:qFormat/>
    <w:rsid w:val="00C72DFB"/>
    <w:pPr>
      <w:overflowPunct/>
      <w:autoSpaceDE/>
      <w:autoSpaceDN/>
      <w:adjustRightInd/>
      <w:spacing w:before="100" w:beforeAutospacing="1" w:after="100" w:afterAutospacing="1"/>
    </w:pPr>
    <w:rPr>
      <w:rFonts w:ascii="Times New Roman" w:hAnsi="Times New Roman"/>
      <w:sz w:val="24"/>
      <w:szCs w:val="24"/>
      <w:lang w:val="ru-RU"/>
    </w:rPr>
  </w:style>
  <w:style w:type="paragraph" w:styleId="ae">
    <w:name w:val="caption"/>
    <w:basedOn w:val="a"/>
    <w:qFormat/>
    <w:rsid w:val="00C72DFB"/>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styleId="af">
    <w:name w:val="Subtitle"/>
    <w:basedOn w:val="a"/>
    <w:next w:val="a3"/>
    <w:link w:val="af0"/>
    <w:qFormat/>
    <w:rsid w:val="00C72DFB"/>
    <w:pPr>
      <w:keepNext/>
      <w:widowControl w:val="0"/>
      <w:overflowPunct/>
      <w:autoSpaceDE/>
      <w:autoSpaceDN/>
      <w:adjustRightInd/>
      <w:snapToGrid w:val="0"/>
      <w:spacing w:before="60" w:after="120"/>
      <w:jc w:val="center"/>
    </w:pPr>
    <w:rPr>
      <w:rFonts w:ascii="Liberation Sans" w:eastAsia="Droid Sans Fallback" w:hAnsi="Liberation Sans" w:cs="FreeSans"/>
      <w:kern w:val="1"/>
      <w:sz w:val="36"/>
      <w:szCs w:val="36"/>
      <w:lang w:val="en-US" w:eastAsia="zh-CN" w:bidi="hi-IN"/>
    </w:rPr>
  </w:style>
  <w:style w:type="character" w:customStyle="1" w:styleId="af0">
    <w:name w:val="Подзаголовок Знак"/>
    <w:basedOn w:val="a0"/>
    <w:link w:val="af"/>
    <w:rsid w:val="00C72DFB"/>
    <w:rPr>
      <w:rFonts w:ascii="Liberation Sans" w:eastAsia="Droid Sans Fallback" w:hAnsi="Liberation Sans" w:cs="FreeSans"/>
      <w:kern w:val="1"/>
      <w:sz w:val="36"/>
      <w:szCs w:val="36"/>
      <w:lang w:val="en-US" w:eastAsia="zh-CN" w:bidi="hi-IN"/>
    </w:rPr>
  </w:style>
  <w:style w:type="character" w:styleId="af1">
    <w:name w:val="page number"/>
    <w:basedOn w:val="a0"/>
    <w:rsid w:val="00C72DFB"/>
  </w:style>
  <w:style w:type="paragraph" w:styleId="af2">
    <w:name w:val="Title"/>
    <w:aliases w:val="Номер таблиці, Знак2,Знак2"/>
    <w:basedOn w:val="a"/>
    <w:link w:val="af3"/>
    <w:qFormat/>
    <w:rsid w:val="009A69C8"/>
    <w:pPr>
      <w:overflowPunct/>
      <w:autoSpaceDE/>
      <w:autoSpaceDN/>
      <w:adjustRightInd/>
      <w:ind w:left="5103"/>
      <w:jc w:val="center"/>
    </w:pPr>
    <w:rPr>
      <w:rFonts w:ascii="Times New Roman" w:hAnsi="Times New Roman"/>
      <w:lang w:val="ru-RU"/>
    </w:rPr>
  </w:style>
  <w:style w:type="character" w:customStyle="1" w:styleId="af3">
    <w:name w:val="Название Знак"/>
    <w:aliases w:val="Номер таблиці Знак, Знак2 Знак,Знак2 Знак"/>
    <w:basedOn w:val="a0"/>
    <w:link w:val="af2"/>
    <w:rsid w:val="009A69C8"/>
    <w:rPr>
      <w:rFonts w:ascii="Times New Roman" w:eastAsia="Times New Roman" w:hAnsi="Times New Roman" w:cs="Times New Roman"/>
      <w:sz w:val="28"/>
      <w:szCs w:val="20"/>
      <w:lang w:val="ru-RU" w:eastAsia="ru-RU"/>
    </w:rPr>
  </w:style>
  <w:style w:type="character" w:customStyle="1" w:styleId="10">
    <w:name w:val="Заголовок 1 Знак"/>
    <w:basedOn w:val="a0"/>
    <w:link w:val="1"/>
    <w:rsid w:val="00952257"/>
    <w:rPr>
      <w:rFonts w:ascii="Arial" w:eastAsia="Times New Roman" w:hAnsi="Arial" w:cs="Arial"/>
      <w:b/>
      <w:bCs/>
      <w:kern w:val="32"/>
      <w:sz w:val="32"/>
      <w:szCs w:val="32"/>
      <w:lang w:val="hr-HR" w:eastAsia="ru-RU"/>
    </w:rPr>
  </w:style>
  <w:style w:type="character" w:customStyle="1" w:styleId="30">
    <w:name w:val="Заголовок 3 Знак"/>
    <w:basedOn w:val="a0"/>
    <w:link w:val="3"/>
    <w:rsid w:val="00952257"/>
    <w:rPr>
      <w:rFonts w:ascii="Times New Roman" w:eastAsia="Times New Roman" w:hAnsi="Times New Roman" w:cs="Times New Roman"/>
      <w:b/>
      <w:szCs w:val="20"/>
      <w:lang w:val="hr-HR" w:eastAsia="ru-RU"/>
    </w:rPr>
  </w:style>
  <w:style w:type="character" w:customStyle="1" w:styleId="40">
    <w:name w:val="Заголовок 4 Знак"/>
    <w:basedOn w:val="a0"/>
    <w:link w:val="4"/>
    <w:uiPriority w:val="9"/>
    <w:rsid w:val="00952257"/>
    <w:rPr>
      <w:rFonts w:asciiTheme="majorHAnsi" w:eastAsiaTheme="majorEastAsia" w:hAnsiTheme="majorHAnsi" w:cstheme="majorBidi"/>
      <w:b/>
      <w:bCs/>
      <w:i/>
      <w:iCs/>
      <w:color w:val="4F81BD" w:themeColor="accent1"/>
      <w:sz w:val="28"/>
      <w:szCs w:val="20"/>
      <w:lang w:val="hr-HR" w:eastAsia="ru-RU"/>
    </w:rPr>
  </w:style>
  <w:style w:type="character" w:customStyle="1" w:styleId="70">
    <w:name w:val="Заголовок 7 Знак"/>
    <w:basedOn w:val="a0"/>
    <w:link w:val="7"/>
    <w:uiPriority w:val="99"/>
    <w:rsid w:val="00952257"/>
    <w:rPr>
      <w:rFonts w:ascii="Calibri" w:eastAsia="Times New Roman" w:hAnsi="Calibri" w:cs="Times New Roman"/>
      <w:sz w:val="24"/>
      <w:szCs w:val="24"/>
      <w:lang w:eastAsia="ru-RU"/>
    </w:rPr>
  </w:style>
  <w:style w:type="paragraph" w:customStyle="1" w:styleId="11">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952257"/>
    <w:pPr>
      <w:overflowPunct/>
      <w:autoSpaceDE/>
      <w:autoSpaceDN/>
      <w:adjustRightInd/>
    </w:pPr>
    <w:rPr>
      <w:rFonts w:ascii="Verdana" w:hAnsi="Verdana"/>
      <w:sz w:val="20"/>
      <w:lang w:val="en-US" w:eastAsia="en-US"/>
    </w:rPr>
  </w:style>
  <w:style w:type="paragraph" w:customStyle="1" w:styleId="12">
    <w:name w:val="Знак Знак1 Знак Знак Знак Знак Знак Знак Знак Знак Знак Знак"/>
    <w:basedOn w:val="a"/>
    <w:rsid w:val="00952257"/>
    <w:pPr>
      <w:overflowPunct/>
      <w:autoSpaceDE/>
      <w:autoSpaceDN/>
      <w:adjustRightInd/>
    </w:pPr>
    <w:rPr>
      <w:rFonts w:ascii="Verdana" w:hAnsi="Verdana"/>
      <w:sz w:val="20"/>
      <w:lang w:val="en-US" w:eastAsia="en-US"/>
    </w:rPr>
  </w:style>
  <w:style w:type="paragraph" w:customStyle="1" w:styleId="210">
    <w:name w:val="Основной текст с отступом 21"/>
    <w:basedOn w:val="a"/>
    <w:rsid w:val="00952257"/>
    <w:pPr>
      <w:suppressAutoHyphens/>
      <w:overflowPunct/>
      <w:autoSpaceDE/>
      <w:autoSpaceDN/>
      <w:adjustRightInd/>
      <w:ind w:firstLine="435"/>
      <w:jc w:val="both"/>
    </w:pPr>
    <w:rPr>
      <w:rFonts w:ascii="Times New Roman" w:hAnsi="Times New Roman"/>
      <w:spacing w:val="-4"/>
      <w:lang w:val="uk-UA" w:eastAsia="zh-CN"/>
    </w:rPr>
  </w:style>
  <w:style w:type="character" w:customStyle="1" w:styleId="FontStyle12">
    <w:name w:val="Font Style12"/>
    <w:rsid w:val="00952257"/>
    <w:rPr>
      <w:rFonts w:ascii="Times New Roman" w:hAnsi="Times New Roman" w:cs="Times New Roman"/>
      <w:sz w:val="24"/>
      <w:szCs w:val="24"/>
    </w:rPr>
  </w:style>
  <w:style w:type="character" w:customStyle="1" w:styleId="FontStyle13">
    <w:name w:val="Font Style13"/>
    <w:rsid w:val="00952257"/>
    <w:rPr>
      <w:rFonts w:ascii="Times New Roman" w:hAnsi="Times New Roman" w:cs="Times New Roman"/>
      <w:b/>
      <w:bCs/>
      <w:sz w:val="24"/>
      <w:szCs w:val="24"/>
    </w:rPr>
  </w:style>
  <w:style w:type="paragraph" w:customStyle="1" w:styleId="Style1">
    <w:name w:val="Style1"/>
    <w:basedOn w:val="a"/>
    <w:rsid w:val="00952257"/>
    <w:pPr>
      <w:widowControl w:val="0"/>
      <w:suppressAutoHyphens/>
      <w:overflowPunct/>
      <w:autoSpaceDN/>
      <w:adjustRightInd/>
      <w:spacing w:line="322" w:lineRule="exact"/>
      <w:ind w:firstLine="2496"/>
    </w:pPr>
    <w:rPr>
      <w:rFonts w:ascii="Times New Roman" w:hAnsi="Times New Roman"/>
      <w:sz w:val="24"/>
      <w:szCs w:val="24"/>
      <w:lang w:val="uk-UA" w:eastAsia="zh-CN"/>
    </w:rPr>
  </w:style>
  <w:style w:type="paragraph" w:customStyle="1" w:styleId="Style3">
    <w:name w:val="Style3"/>
    <w:basedOn w:val="a"/>
    <w:rsid w:val="00952257"/>
    <w:pPr>
      <w:widowControl w:val="0"/>
      <w:suppressAutoHyphens/>
      <w:overflowPunct/>
      <w:autoSpaceDN/>
      <w:adjustRightInd/>
      <w:spacing w:line="346" w:lineRule="exact"/>
      <w:ind w:firstLine="706"/>
    </w:pPr>
    <w:rPr>
      <w:rFonts w:ascii="Times New Roman" w:hAnsi="Times New Roman"/>
      <w:sz w:val="24"/>
      <w:szCs w:val="24"/>
      <w:lang w:val="uk-UA" w:eastAsia="zh-CN"/>
    </w:rPr>
  </w:style>
  <w:style w:type="paragraph" w:customStyle="1" w:styleId="Style4">
    <w:name w:val="Style4"/>
    <w:basedOn w:val="a"/>
    <w:rsid w:val="00952257"/>
    <w:pPr>
      <w:widowControl w:val="0"/>
      <w:suppressAutoHyphens/>
      <w:overflowPunct/>
      <w:autoSpaceDN/>
      <w:adjustRightInd/>
      <w:spacing w:line="325" w:lineRule="exact"/>
      <w:ind w:firstLine="898"/>
      <w:jc w:val="both"/>
    </w:pPr>
    <w:rPr>
      <w:rFonts w:ascii="Times New Roman" w:hAnsi="Times New Roman"/>
      <w:sz w:val="24"/>
      <w:szCs w:val="24"/>
      <w:lang w:val="uk-UA" w:eastAsia="zh-CN"/>
    </w:rPr>
  </w:style>
  <w:style w:type="character" w:customStyle="1" w:styleId="WW8Num1z0">
    <w:name w:val="WW8Num1z0"/>
    <w:rsid w:val="00952257"/>
  </w:style>
  <w:style w:type="character" w:customStyle="1" w:styleId="WW8Num1z1">
    <w:name w:val="WW8Num1z1"/>
    <w:rsid w:val="00952257"/>
  </w:style>
  <w:style w:type="character" w:customStyle="1" w:styleId="WW8Num1z2">
    <w:name w:val="WW8Num1z2"/>
    <w:rsid w:val="00952257"/>
  </w:style>
  <w:style w:type="character" w:customStyle="1" w:styleId="WW8Num1z3">
    <w:name w:val="WW8Num1z3"/>
    <w:rsid w:val="00952257"/>
  </w:style>
  <w:style w:type="character" w:customStyle="1" w:styleId="WW8Num1z4">
    <w:name w:val="WW8Num1z4"/>
    <w:rsid w:val="00952257"/>
  </w:style>
  <w:style w:type="character" w:customStyle="1" w:styleId="WW8Num1z5">
    <w:name w:val="WW8Num1z5"/>
    <w:rsid w:val="00952257"/>
  </w:style>
  <w:style w:type="character" w:customStyle="1" w:styleId="WW8Num1z6">
    <w:name w:val="WW8Num1z6"/>
    <w:rsid w:val="00952257"/>
  </w:style>
  <w:style w:type="character" w:customStyle="1" w:styleId="WW8Num1z7">
    <w:name w:val="WW8Num1z7"/>
    <w:rsid w:val="00952257"/>
  </w:style>
  <w:style w:type="character" w:customStyle="1" w:styleId="WW8Num1z8">
    <w:name w:val="WW8Num1z8"/>
    <w:rsid w:val="00952257"/>
  </w:style>
  <w:style w:type="character" w:customStyle="1" w:styleId="WW8Num2z0">
    <w:name w:val="WW8Num2z0"/>
    <w:rsid w:val="00952257"/>
  </w:style>
  <w:style w:type="character" w:customStyle="1" w:styleId="WW8Num2z1">
    <w:name w:val="WW8Num2z1"/>
    <w:rsid w:val="00952257"/>
  </w:style>
  <w:style w:type="character" w:customStyle="1" w:styleId="WW8Num2z2">
    <w:name w:val="WW8Num2z2"/>
    <w:rsid w:val="00952257"/>
  </w:style>
  <w:style w:type="character" w:customStyle="1" w:styleId="WW8Num2z3">
    <w:name w:val="WW8Num2z3"/>
    <w:rsid w:val="00952257"/>
  </w:style>
  <w:style w:type="character" w:customStyle="1" w:styleId="WW8Num2z4">
    <w:name w:val="WW8Num2z4"/>
    <w:rsid w:val="00952257"/>
  </w:style>
  <w:style w:type="character" w:customStyle="1" w:styleId="WW8Num2z5">
    <w:name w:val="WW8Num2z5"/>
    <w:rsid w:val="00952257"/>
  </w:style>
  <w:style w:type="character" w:customStyle="1" w:styleId="WW8Num2z6">
    <w:name w:val="WW8Num2z6"/>
    <w:rsid w:val="00952257"/>
  </w:style>
  <w:style w:type="character" w:customStyle="1" w:styleId="WW8Num2z7">
    <w:name w:val="WW8Num2z7"/>
    <w:rsid w:val="00952257"/>
  </w:style>
  <w:style w:type="character" w:customStyle="1" w:styleId="WW8Num2z8">
    <w:name w:val="WW8Num2z8"/>
    <w:rsid w:val="00952257"/>
  </w:style>
  <w:style w:type="character" w:customStyle="1" w:styleId="WW8Num3z0">
    <w:name w:val="WW8Num3z0"/>
    <w:rsid w:val="00952257"/>
    <w:rPr>
      <w:rFonts w:ascii="Symbol" w:hAnsi="Symbol" w:cs="OpenSymbol"/>
      <w:sz w:val="28"/>
      <w:szCs w:val="28"/>
      <w:lang w:val="uk-UA"/>
    </w:rPr>
  </w:style>
  <w:style w:type="character" w:customStyle="1" w:styleId="WW8Num3z1">
    <w:name w:val="WW8Num3z1"/>
    <w:rsid w:val="00952257"/>
    <w:rPr>
      <w:rFonts w:ascii="OpenSymbol" w:hAnsi="OpenSymbol" w:cs="OpenSymbol"/>
    </w:rPr>
  </w:style>
  <w:style w:type="character" w:customStyle="1" w:styleId="51">
    <w:name w:val="Основной шрифт абзаца5"/>
    <w:rsid w:val="00952257"/>
  </w:style>
  <w:style w:type="character" w:customStyle="1" w:styleId="WW8Num4z0">
    <w:name w:val="WW8Num4z0"/>
    <w:rsid w:val="00952257"/>
    <w:rPr>
      <w:rFonts w:ascii="Symbol" w:hAnsi="Symbol" w:cs="OpenSymbol"/>
      <w:sz w:val="28"/>
      <w:szCs w:val="28"/>
      <w:lang w:val="uk-UA"/>
    </w:rPr>
  </w:style>
  <w:style w:type="character" w:customStyle="1" w:styleId="WW8Num4z1">
    <w:name w:val="WW8Num4z1"/>
    <w:rsid w:val="00952257"/>
    <w:rPr>
      <w:rFonts w:ascii="OpenSymbol" w:hAnsi="OpenSymbol" w:cs="OpenSymbol"/>
    </w:rPr>
  </w:style>
  <w:style w:type="character" w:customStyle="1" w:styleId="WW8Num5z0">
    <w:name w:val="WW8Num5z0"/>
    <w:rsid w:val="00952257"/>
    <w:rPr>
      <w:rFonts w:ascii="Symbol" w:hAnsi="Symbol" w:cs="OpenSymbol"/>
      <w:sz w:val="22"/>
      <w:szCs w:val="22"/>
      <w:shd w:val="clear" w:color="auto" w:fill="auto"/>
      <w:lang w:val="uk-UA" w:eastAsia="zh-CN" w:bidi="hi-IN"/>
    </w:rPr>
  </w:style>
  <w:style w:type="character" w:customStyle="1" w:styleId="WW8Num5z1">
    <w:name w:val="WW8Num5z1"/>
    <w:rsid w:val="00952257"/>
    <w:rPr>
      <w:rFonts w:ascii="OpenSymbol" w:hAnsi="OpenSymbol" w:cs="OpenSymbol"/>
    </w:rPr>
  </w:style>
  <w:style w:type="character" w:customStyle="1" w:styleId="WW8Num6z0">
    <w:name w:val="WW8Num6z0"/>
    <w:rsid w:val="00952257"/>
    <w:rPr>
      <w:rFonts w:ascii="Symbol" w:hAnsi="Symbol" w:cs="OpenSymbol"/>
      <w:sz w:val="28"/>
      <w:szCs w:val="28"/>
      <w:lang w:val="uk-UA"/>
    </w:rPr>
  </w:style>
  <w:style w:type="character" w:customStyle="1" w:styleId="WW8Num6z1">
    <w:name w:val="WW8Num6z1"/>
    <w:rsid w:val="00952257"/>
    <w:rPr>
      <w:rFonts w:ascii="OpenSymbol" w:hAnsi="OpenSymbol" w:cs="OpenSymbol"/>
    </w:rPr>
  </w:style>
  <w:style w:type="character" w:customStyle="1" w:styleId="WW8Num7z0">
    <w:name w:val="WW8Num7z0"/>
    <w:rsid w:val="00952257"/>
    <w:rPr>
      <w:rFonts w:ascii="Symbol" w:hAnsi="Symbol" w:cs="Symbol"/>
    </w:rPr>
  </w:style>
  <w:style w:type="character" w:customStyle="1" w:styleId="WW8Num7z1">
    <w:name w:val="WW8Num7z1"/>
    <w:rsid w:val="00952257"/>
    <w:rPr>
      <w:rFonts w:ascii="Courier New" w:hAnsi="Courier New" w:cs="Courier New"/>
    </w:rPr>
  </w:style>
  <w:style w:type="character" w:customStyle="1" w:styleId="WW8Num7z2">
    <w:name w:val="WW8Num7z2"/>
    <w:rsid w:val="00952257"/>
    <w:rPr>
      <w:rFonts w:ascii="Wingdings" w:hAnsi="Wingdings" w:cs="Wingdings"/>
    </w:rPr>
  </w:style>
  <w:style w:type="character" w:customStyle="1" w:styleId="WW8Num8z0">
    <w:name w:val="WW8Num8z0"/>
    <w:rsid w:val="00952257"/>
    <w:rPr>
      <w:rFonts w:ascii="Symbol" w:hAnsi="Symbol" w:cs="Symbol"/>
      <w:sz w:val="28"/>
      <w:szCs w:val="28"/>
      <w:lang w:val="uk-UA"/>
    </w:rPr>
  </w:style>
  <w:style w:type="character" w:customStyle="1" w:styleId="WW8Num8z1">
    <w:name w:val="WW8Num8z1"/>
    <w:rsid w:val="00952257"/>
    <w:rPr>
      <w:rFonts w:ascii="Courier New" w:hAnsi="Courier New" w:cs="Courier New"/>
    </w:rPr>
  </w:style>
  <w:style w:type="character" w:customStyle="1" w:styleId="WW8Num8z2">
    <w:name w:val="WW8Num8z2"/>
    <w:rsid w:val="00952257"/>
    <w:rPr>
      <w:rFonts w:ascii="Wingdings" w:hAnsi="Wingdings" w:cs="Wingdings"/>
    </w:rPr>
  </w:style>
  <w:style w:type="character" w:customStyle="1" w:styleId="WW8Num9z0">
    <w:name w:val="WW8Num9z0"/>
    <w:rsid w:val="00952257"/>
    <w:rPr>
      <w:rFonts w:ascii="Symbol" w:hAnsi="Symbol" w:cs="Symbol"/>
      <w:sz w:val="28"/>
      <w:szCs w:val="28"/>
      <w:lang w:val="uk-UA"/>
    </w:rPr>
  </w:style>
  <w:style w:type="character" w:customStyle="1" w:styleId="WW8Num9z1">
    <w:name w:val="WW8Num9z1"/>
    <w:rsid w:val="00952257"/>
    <w:rPr>
      <w:rFonts w:ascii="Courier New" w:hAnsi="Courier New" w:cs="Courier New"/>
    </w:rPr>
  </w:style>
  <w:style w:type="character" w:customStyle="1" w:styleId="WW8Num9z2">
    <w:name w:val="WW8Num9z2"/>
    <w:rsid w:val="00952257"/>
    <w:rPr>
      <w:rFonts w:ascii="Wingdings" w:hAnsi="Wingdings" w:cs="Wingdings"/>
    </w:rPr>
  </w:style>
  <w:style w:type="character" w:customStyle="1" w:styleId="41">
    <w:name w:val="Основной шрифт абзаца4"/>
    <w:rsid w:val="00952257"/>
  </w:style>
  <w:style w:type="character" w:customStyle="1" w:styleId="31">
    <w:name w:val="Основной шрифт абзаца3"/>
    <w:rsid w:val="00952257"/>
  </w:style>
  <w:style w:type="character" w:customStyle="1" w:styleId="WW8Num5z2">
    <w:name w:val="WW8Num5z2"/>
    <w:rsid w:val="00952257"/>
  </w:style>
  <w:style w:type="character" w:customStyle="1" w:styleId="WW8Num5z3">
    <w:name w:val="WW8Num5z3"/>
    <w:rsid w:val="00952257"/>
  </w:style>
  <w:style w:type="character" w:customStyle="1" w:styleId="WW8Num5z4">
    <w:name w:val="WW8Num5z4"/>
    <w:rsid w:val="00952257"/>
  </w:style>
  <w:style w:type="character" w:customStyle="1" w:styleId="WW8Num5z5">
    <w:name w:val="WW8Num5z5"/>
    <w:rsid w:val="00952257"/>
  </w:style>
  <w:style w:type="character" w:customStyle="1" w:styleId="WW8Num5z6">
    <w:name w:val="WW8Num5z6"/>
    <w:rsid w:val="00952257"/>
  </w:style>
  <w:style w:type="character" w:customStyle="1" w:styleId="WW8Num5z7">
    <w:name w:val="WW8Num5z7"/>
    <w:rsid w:val="00952257"/>
  </w:style>
  <w:style w:type="character" w:customStyle="1" w:styleId="WW8Num5z8">
    <w:name w:val="WW8Num5z8"/>
    <w:rsid w:val="00952257"/>
  </w:style>
  <w:style w:type="character" w:customStyle="1" w:styleId="23">
    <w:name w:val="Основной шрифт абзаца2"/>
    <w:rsid w:val="00952257"/>
  </w:style>
  <w:style w:type="character" w:customStyle="1" w:styleId="WW8Num6z2">
    <w:name w:val="WW8Num6z2"/>
    <w:rsid w:val="00952257"/>
  </w:style>
  <w:style w:type="character" w:customStyle="1" w:styleId="WW8Num6z3">
    <w:name w:val="WW8Num6z3"/>
    <w:rsid w:val="00952257"/>
  </w:style>
  <w:style w:type="character" w:customStyle="1" w:styleId="WW8Num6z4">
    <w:name w:val="WW8Num6z4"/>
    <w:rsid w:val="00952257"/>
  </w:style>
  <w:style w:type="character" w:customStyle="1" w:styleId="WW8Num6z5">
    <w:name w:val="WW8Num6z5"/>
    <w:rsid w:val="00952257"/>
  </w:style>
  <w:style w:type="character" w:customStyle="1" w:styleId="WW8Num6z6">
    <w:name w:val="WW8Num6z6"/>
    <w:rsid w:val="00952257"/>
  </w:style>
  <w:style w:type="character" w:customStyle="1" w:styleId="WW8Num6z7">
    <w:name w:val="WW8Num6z7"/>
    <w:rsid w:val="00952257"/>
  </w:style>
  <w:style w:type="character" w:customStyle="1" w:styleId="WW8Num6z8">
    <w:name w:val="WW8Num6z8"/>
    <w:rsid w:val="00952257"/>
  </w:style>
  <w:style w:type="character" w:customStyle="1" w:styleId="13">
    <w:name w:val="Основной шрифт абзаца1"/>
    <w:rsid w:val="00952257"/>
  </w:style>
  <w:style w:type="character" w:customStyle="1" w:styleId="WW8Num8z3">
    <w:name w:val="WW8Num8z3"/>
    <w:rsid w:val="00952257"/>
  </w:style>
  <w:style w:type="character" w:customStyle="1" w:styleId="WW8Num8z4">
    <w:name w:val="WW8Num8z4"/>
    <w:rsid w:val="00952257"/>
  </w:style>
  <w:style w:type="character" w:customStyle="1" w:styleId="WW8Num8z5">
    <w:name w:val="WW8Num8z5"/>
    <w:rsid w:val="00952257"/>
  </w:style>
  <w:style w:type="character" w:customStyle="1" w:styleId="WW8Num8z6">
    <w:name w:val="WW8Num8z6"/>
    <w:rsid w:val="00952257"/>
  </w:style>
  <w:style w:type="character" w:customStyle="1" w:styleId="WW8Num8z7">
    <w:name w:val="WW8Num8z7"/>
    <w:rsid w:val="00952257"/>
  </w:style>
  <w:style w:type="character" w:customStyle="1" w:styleId="WW8Num8z8">
    <w:name w:val="WW8Num8z8"/>
    <w:rsid w:val="00952257"/>
  </w:style>
  <w:style w:type="character" w:customStyle="1" w:styleId="WW8Num7z3">
    <w:name w:val="WW8Num7z3"/>
    <w:rsid w:val="00952257"/>
  </w:style>
  <w:style w:type="character" w:customStyle="1" w:styleId="WW8Num7z4">
    <w:name w:val="WW8Num7z4"/>
    <w:rsid w:val="00952257"/>
  </w:style>
  <w:style w:type="character" w:customStyle="1" w:styleId="WW8Num7z5">
    <w:name w:val="WW8Num7z5"/>
    <w:rsid w:val="00952257"/>
  </w:style>
  <w:style w:type="character" w:customStyle="1" w:styleId="WW8Num7z6">
    <w:name w:val="WW8Num7z6"/>
    <w:rsid w:val="00952257"/>
  </w:style>
  <w:style w:type="character" w:customStyle="1" w:styleId="WW8Num7z7">
    <w:name w:val="WW8Num7z7"/>
    <w:rsid w:val="00952257"/>
  </w:style>
  <w:style w:type="character" w:customStyle="1" w:styleId="WW8Num7z8">
    <w:name w:val="WW8Num7z8"/>
    <w:rsid w:val="00952257"/>
  </w:style>
  <w:style w:type="character" w:customStyle="1" w:styleId="WW8Num4z2">
    <w:name w:val="WW8Num4z2"/>
    <w:rsid w:val="00952257"/>
  </w:style>
  <w:style w:type="character" w:customStyle="1" w:styleId="WW8Num4z3">
    <w:name w:val="WW8Num4z3"/>
    <w:rsid w:val="00952257"/>
  </w:style>
  <w:style w:type="character" w:customStyle="1" w:styleId="WW8Num4z4">
    <w:name w:val="WW8Num4z4"/>
    <w:rsid w:val="00952257"/>
  </w:style>
  <w:style w:type="character" w:customStyle="1" w:styleId="WW8Num4z5">
    <w:name w:val="WW8Num4z5"/>
    <w:rsid w:val="00952257"/>
  </w:style>
  <w:style w:type="character" w:customStyle="1" w:styleId="WW8Num4z6">
    <w:name w:val="WW8Num4z6"/>
    <w:rsid w:val="00952257"/>
  </w:style>
  <w:style w:type="character" w:customStyle="1" w:styleId="WW8Num4z7">
    <w:name w:val="WW8Num4z7"/>
    <w:rsid w:val="00952257"/>
  </w:style>
  <w:style w:type="character" w:customStyle="1" w:styleId="WW8Num4z8">
    <w:name w:val="WW8Num4z8"/>
    <w:rsid w:val="00952257"/>
  </w:style>
  <w:style w:type="character" w:customStyle="1" w:styleId="Bullets">
    <w:name w:val="Bullets"/>
    <w:rsid w:val="00952257"/>
    <w:rPr>
      <w:rFonts w:ascii="OpenSymbol" w:eastAsia="OpenSymbol" w:hAnsi="OpenSymbol" w:cs="OpenSymbol"/>
    </w:rPr>
  </w:style>
  <w:style w:type="character" w:customStyle="1" w:styleId="NumberingSymbols">
    <w:name w:val="Numbering Symbols"/>
    <w:rsid w:val="00952257"/>
  </w:style>
  <w:style w:type="character" w:customStyle="1" w:styleId="af4">
    <w:name w:val="Маркеры списка"/>
    <w:rsid w:val="00952257"/>
    <w:rPr>
      <w:rFonts w:ascii="OpenSymbol" w:eastAsia="OpenSymbol" w:hAnsi="OpenSymbol" w:cs="OpenSymbol"/>
    </w:rPr>
  </w:style>
  <w:style w:type="paragraph" w:customStyle="1" w:styleId="14">
    <w:name w:val="Заголовок1"/>
    <w:basedOn w:val="a"/>
    <w:next w:val="a3"/>
    <w:rsid w:val="00952257"/>
    <w:pPr>
      <w:keepNext/>
      <w:widowControl w:val="0"/>
      <w:overflowPunct/>
      <w:autoSpaceDE/>
      <w:autoSpaceDN/>
      <w:adjustRightInd/>
      <w:snapToGrid w:val="0"/>
      <w:spacing w:before="240" w:after="120"/>
    </w:pPr>
    <w:rPr>
      <w:rFonts w:ascii="Liberation Sans" w:eastAsia="Droid Sans Fallback" w:hAnsi="Liberation Sans" w:cs="FreeSans"/>
      <w:kern w:val="1"/>
      <w:szCs w:val="28"/>
      <w:lang w:val="en-US" w:eastAsia="zh-CN" w:bidi="hi-IN"/>
    </w:rPr>
  </w:style>
  <w:style w:type="paragraph" w:styleId="af5">
    <w:name w:val="List"/>
    <w:basedOn w:val="a3"/>
    <w:rsid w:val="00952257"/>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52">
    <w:name w:val="Название объекта5"/>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32">
    <w:name w:val="Указатель3"/>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43">
    <w:name w:val="Название объекта4"/>
    <w:basedOn w:val="14"/>
    <w:next w:val="a3"/>
    <w:rsid w:val="00952257"/>
    <w:pPr>
      <w:jc w:val="center"/>
    </w:pPr>
    <w:rPr>
      <w:b/>
      <w:bCs/>
      <w:sz w:val="56"/>
      <w:szCs w:val="56"/>
    </w:rPr>
  </w:style>
  <w:style w:type="paragraph" w:customStyle="1" w:styleId="24">
    <w:name w:val="Указатель2"/>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33">
    <w:name w:val="Название объекта3"/>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5">
    <w:name w:val="Указатель1"/>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Heading">
    <w:name w:val="Heading"/>
    <w:basedOn w:val="a"/>
    <w:next w:val="a3"/>
    <w:rsid w:val="00952257"/>
    <w:pPr>
      <w:keepNext/>
      <w:widowControl w:val="0"/>
      <w:overflowPunct/>
      <w:autoSpaceDE/>
      <w:autoSpaceDN/>
      <w:adjustRightInd/>
      <w:snapToGrid w:val="0"/>
      <w:spacing w:before="240" w:after="120"/>
    </w:pPr>
    <w:rPr>
      <w:rFonts w:ascii="Liberation Sans" w:eastAsia="Droid Sans" w:hAnsi="Liberation Sans" w:cs="FreeSans"/>
      <w:kern w:val="1"/>
      <w:szCs w:val="28"/>
      <w:lang w:val="en-US" w:eastAsia="zh-CN" w:bidi="hi-IN"/>
    </w:rPr>
  </w:style>
  <w:style w:type="paragraph" w:customStyle="1" w:styleId="25">
    <w:name w:val="Название объекта2"/>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Index">
    <w:name w:val="Index"/>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16">
    <w:name w:val="Название объекта1"/>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7">
    <w:name w:val="Название1"/>
    <w:basedOn w:val="Heading"/>
    <w:next w:val="a3"/>
    <w:rsid w:val="00952257"/>
    <w:pPr>
      <w:jc w:val="center"/>
    </w:pPr>
    <w:rPr>
      <w:b/>
      <w:bCs/>
      <w:sz w:val="56"/>
      <w:szCs w:val="56"/>
    </w:rPr>
  </w:style>
  <w:style w:type="paragraph" w:customStyle="1" w:styleId="TableContents">
    <w:name w:val="Table Contents"/>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TableHeading">
    <w:name w:val="Table Heading"/>
    <w:basedOn w:val="TableContents"/>
    <w:rsid w:val="00952257"/>
    <w:pPr>
      <w:jc w:val="center"/>
    </w:pPr>
    <w:rPr>
      <w:b/>
      <w:bCs/>
    </w:rPr>
  </w:style>
  <w:style w:type="paragraph" w:customStyle="1" w:styleId="xfmc1">
    <w:name w:val="xfmc1"/>
    <w:basedOn w:val="a"/>
    <w:rsid w:val="00952257"/>
    <w:pPr>
      <w:overflowPunct/>
      <w:autoSpaceDE/>
      <w:autoSpaceDN/>
      <w:adjustRightInd/>
      <w:snapToGrid w:val="0"/>
      <w:spacing w:before="100" w:after="100"/>
    </w:pPr>
    <w:rPr>
      <w:rFonts w:ascii="Times New Roman" w:eastAsia="Droid Sans" w:hAnsi="Times New Roman"/>
      <w:kern w:val="1"/>
      <w:sz w:val="24"/>
      <w:szCs w:val="24"/>
      <w:lang w:val="en-US" w:eastAsia="zh-CN" w:bidi="hi-IN"/>
    </w:rPr>
  </w:style>
  <w:style w:type="paragraph" w:customStyle="1" w:styleId="af6">
    <w:name w:val="Содержимое таблицы"/>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af7">
    <w:name w:val="Заголовок таблицы"/>
    <w:basedOn w:val="af6"/>
    <w:rsid w:val="00952257"/>
    <w:pPr>
      <w:jc w:val="center"/>
    </w:pPr>
    <w:rPr>
      <w:b/>
      <w:bCs/>
    </w:rPr>
  </w:style>
  <w:style w:type="paragraph" w:customStyle="1" w:styleId="18">
    <w:name w:val="Цитата1"/>
    <w:basedOn w:val="a"/>
    <w:rsid w:val="00952257"/>
    <w:pPr>
      <w:widowControl w:val="0"/>
      <w:overflowPunct/>
      <w:autoSpaceDE/>
      <w:autoSpaceDN/>
      <w:adjustRightInd/>
      <w:snapToGrid w:val="0"/>
      <w:spacing w:after="283"/>
      <w:ind w:left="567" w:right="567"/>
    </w:pPr>
    <w:rPr>
      <w:rFonts w:ascii="Liberation Serif" w:eastAsia="Droid Sans" w:hAnsi="Liberation Serif" w:cs="FreeSans"/>
      <w:kern w:val="1"/>
      <w:sz w:val="24"/>
      <w:szCs w:val="24"/>
      <w:lang w:val="en-US" w:eastAsia="zh-CN" w:bidi="hi-IN"/>
    </w:rPr>
  </w:style>
  <w:style w:type="character" w:customStyle="1" w:styleId="apple-converted-space">
    <w:name w:val="apple-converted-space"/>
    <w:basedOn w:val="a0"/>
    <w:rsid w:val="00952257"/>
  </w:style>
  <w:style w:type="character" w:customStyle="1" w:styleId="af8">
    <w:name w:val="Верхний колонтитул Знак"/>
    <w:link w:val="af9"/>
    <w:uiPriority w:val="99"/>
    <w:locked/>
    <w:rsid w:val="00952257"/>
    <w:rPr>
      <w:rFonts w:ascii="Calibri" w:hAnsi="Calibri" w:cs="Calibri"/>
      <w:lang w:val="ru-RU"/>
    </w:rPr>
  </w:style>
  <w:style w:type="paragraph" w:styleId="af9">
    <w:name w:val="header"/>
    <w:basedOn w:val="a"/>
    <w:link w:val="af8"/>
    <w:uiPriority w:val="99"/>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9">
    <w:name w:val="Верхний колонтитул Знак1"/>
    <w:basedOn w:val="a0"/>
    <w:uiPriority w:val="99"/>
    <w:semiHidden/>
    <w:rsid w:val="00952257"/>
    <w:rPr>
      <w:rFonts w:ascii="Antiqua" w:eastAsia="Times New Roman" w:hAnsi="Antiqua" w:cs="Times New Roman"/>
      <w:sz w:val="28"/>
      <w:szCs w:val="20"/>
      <w:lang w:val="hr-HR" w:eastAsia="ru-RU"/>
    </w:rPr>
  </w:style>
  <w:style w:type="character" w:customStyle="1" w:styleId="afa">
    <w:name w:val="Нижний колонтитул Знак"/>
    <w:link w:val="afb"/>
    <w:uiPriority w:val="99"/>
    <w:locked/>
    <w:rsid w:val="00952257"/>
    <w:rPr>
      <w:rFonts w:ascii="Calibri" w:hAnsi="Calibri" w:cs="Calibri"/>
      <w:lang w:val="ru-RU"/>
    </w:rPr>
  </w:style>
  <w:style w:type="paragraph" w:styleId="afb">
    <w:name w:val="footer"/>
    <w:basedOn w:val="a"/>
    <w:link w:val="afa"/>
    <w:uiPriority w:val="99"/>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a">
    <w:name w:val="Нижний колонтитул Знак1"/>
    <w:basedOn w:val="a0"/>
    <w:uiPriority w:val="99"/>
    <w:semiHidden/>
    <w:rsid w:val="00952257"/>
    <w:rPr>
      <w:rFonts w:ascii="Antiqua" w:eastAsia="Times New Roman" w:hAnsi="Antiqua" w:cs="Times New Roman"/>
      <w:sz w:val="28"/>
      <w:szCs w:val="20"/>
      <w:lang w:val="hr-HR" w:eastAsia="ru-RU"/>
    </w:rPr>
  </w:style>
  <w:style w:type="character" w:customStyle="1" w:styleId="afc">
    <w:name w:val="Знак Знак"/>
    <w:uiPriority w:val="99"/>
    <w:rsid w:val="00952257"/>
    <w:rPr>
      <w:rFonts w:ascii="Calibri" w:hAnsi="Calibri" w:hint="default"/>
      <w:sz w:val="22"/>
      <w:lang w:eastAsia="en-US"/>
    </w:rPr>
  </w:style>
  <w:style w:type="character" w:styleId="afd">
    <w:name w:val="Emphasis"/>
    <w:uiPriority w:val="99"/>
    <w:qFormat/>
    <w:rsid w:val="00952257"/>
    <w:rPr>
      <w:rFonts w:ascii="Times New Roman" w:hAnsi="Times New Roman" w:cs="Times New Roman" w:hint="default"/>
      <w:i/>
      <w:iCs/>
    </w:rPr>
  </w:style>
  <w:style w:type="character" w:styleId="afe">
    <w:name w:val="Strong"/>
    <w:basedOn w:val="a0"/>
    <w:qFormat/>
    <w:rsid w:val="00952257"/>
    <w:rPr>
      <w:b/>
      <w:bCs/>
    </w:rPr>
  </w:style>
  <w:style w:type="paragraph" w:styleId="26">
    <w:name w:val="Body Text 2"/>
    <w:basedOn w:val="a"/>
    <w:link w:val="27"/>
    <w:unhideWhenUsed/>
    <w:rsid w:val="00952257"/>
    <w:pPr>
      <w:spacing w:after="120" w:line="480" w:lineRule="auto"/>
    </w:pPr>
  </w:style>
  <w:style w:type="character" w:customStyle="1" w:styleId="27">
    <w:name w:val="Основной текст 2 Знак"/>
    <w:basedOn w:val="a0"/>
    <w:link w:val="26"/>
    <w:rsid w:val="00952257"/>
    <w:rPr>
      <w:rFonts w:ascii="Antiqua" w:eastAsia="Times New Roman" w:hAnsi="Antiqua" w:cs="Times New Roman"/>
      <w:sz w:val="28"/>
      <w:szCs w:val="20"/>
      <w:lang w:val="hr-HR" w:eastAsia="ru-RU"/>
    </w:rPr>
  </w:style>
  <w:style w:type="paragraph" w:styleId="34">
    <w:name w:val="Body Text 3"/>
    <w:basedOn w:val="a"/>
    <w:link w:val="35"/>
    <w:unhideWhenUsed/>
    <w:rsid w:val="00952257"/>
    <w:pPr>
      <w:spacing w:after="120"/>
    </w:pPr>
    <w:rPr>
      <w:sz w:val="16"/>
      <w:szCs w:val="16"/>
    </w:rPr>
  </w:style>
  <w:style w:type="character" w:customStyle="1" w:styleId="35">
    <w:name w:val="Основной текст 3 Знак"/>
    <w:basedOn w:val="a0"/>
    <w:link w:val="34"/>
    <w:rsid w:val="00952257"/>
    <w:rPr>
      <w:rFonts w:ascii="Antiqua" w:eastAsia="Times New Roman" w:hAnsi="Antiqua" w:cs="Times New Roman"/>
      <w:sz w:val="16"/>
      <w:szCs w:val="16"/>
      <w:lang w:val="hr-HR" w:eastAsia="ru-RU"/>
    </w:rPr>
  </w:style>
  <w:style w:type="paragraph" w:styleId="36">
    <w:name w:val="Body Text Indent 3"/>
    <w:basedOn w:val="a"/>
    <w:link w:val="37"/>
    <w:unhideWhenUsed/>
    <w:rsid w:val="00952257"/>
    <w:pPr>
      <w:spacing w:after="120"/>
      <w:ind w:left="283"/>
    </w:pPr>
    <w:rPr>
      <w:sz w:val="16"/>
      <w:szCs w:val="16"/>
    </w:rPr>
  </w:style>
  <w:style w:type="character" w:customStyle="1" w:styleId="37">
    <w:name w:val="Основной текст с отступом 3 Знак"/>
    <w:basedOn w:val="a0"/>
    <w:link w:val="36"/>
    <w:rsid w:val="00952257"/>
    <w:rPr>
      <w:rFonts w:ascii="Antiqua" w:eastAsia="Times New Roman" w:hAnsi="Antiqua" w:cs="Times New Roman"/>
      <w:sz w:val="16"/>
      <w:szCs w:val="16"/>
      <w:lang w:val="hr-HR" w:eastAsia="ru-RU"/>
    </w:rPr>
  </w:style>
  <w:style w:type="character" w:customStyle="1" w:styleId="1b">
    <w:name w:val="Название Знак1"/>
    <w:aliases w:val="Номер таблиці Знак1,Знак2 Знак1"/>
    <w:basedOn w:val="a0"/>
    <w:rsid w:val="00952257"/>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
    <w:link w:val="29"/>
    <w:uiPriority w:val="99"/>
    <w:unhideWhenUsed/>
    <w:rsid w:val="00952257"/>
    <w:pPr>
      <w:ind w:left="566" w:hanging="283"/>
      <w:contextualSpacing/>
    </w:pPr>
  </w:style>
  <w:style w:type="character" w:customStyle="1" w:styleId="29">
    <w:name w:val="Список 2 Знак"/>
    <w:basedOn w:val="a0"/>
    <w:link w:val="28"/>
    <w:uiPriority w:val="99"/>
    <w:locked/>
    <w:rsid w:val="00952257"/>
    <w:rPr>
      <w:rFonts w:ascii="Antiqua" w:eastAsia="Times New Roman" w:hAnsi="Antiqua" w:cs="Times New Roman"/>
      <w:sz w:val="28"/>
      <w:szCs w:val="20"/>
      <w:lang w:val="hr-HR" w:eastAsia="ru-RU"/>
    </w:rPr>
  </w:style>
  <w:style w:type="paragraph" w:styleId="2a">
    <w:name w:val="List Bullet 2"/>
    <w:basedOn w:val="a"/>
    <w:autoRedefine/>
    <w:uiPriority w:val="99"/>
    <w:rsid w:val="00952257"/>
    <w:pPr>
      <w:tabs>
        <w:tab w:val="num" w:pos="643"/>
      </w:tabs>
      <w:overflowPunct/>
      <w:autoSpaceDE/>
      <w:autoSpaceDN/>
      <w:adjustRightInd/>
      <w:ind w:left="643" w:hanging="360"/>
    </w:pPr>
    <w:rPr>
      <w:rFonts w:ascii="Times New Roman" w:hAnsi="Times New Roman"/>
      <w:sz w:val="24"/>
      <w:szCs w:val="24"/>
      <w:lang w:val="ru-RU"/>
    </w:rPr>
  </w:style>
  <w:style w:type="paragraph" w:customStyle="1" w:styleId="1c">
    <w:name w:val="Обычный1"/>
    <w:uiPriority w:val="99"/>
    <w:rsid w:val="00952257"/>
    <w:pPr>
      <w:spacing w:after="0" w:line="240" w:lineRule="auto"/>
    </w:pPr>
    <w:rPr>
      <w:rFonts w:ascii="Times New Roman" w:eastAsia="Times New Roman" w:hAnsi="Times New Roman" w:cs="Times New Roman"/>
      <w:b/>
      <w:sz w:val="20"/>
      <w:szCs w:val="20"/>
      <w:lang w:val="ru-RU" w:eastAsia="ru-RU"/>
    </w:rPr>
  </w:style>
  <w:style w:type="paragraph" w:styleId="1d">
    <w:name w:val="toc 1"/>
    <w:basedOn w:val="a"/>
    <w:next w:val="a"/>
    <w:autoRedefine/>
    <w:uiPriority w:val="99"/>
    <w:semiHidden/>
    <w:rsid w:val="00952257"/>
    <w:pPr>
      <w:overflowPunct/>
      <w:autoSpaceDE/>
      <w:autoSpaceDN/>
      <w:adjustRightInd/>
      <w:ind w:firstLine="709"/>
      <w:jc w:val="center"/>
    </w:pPr>
    <w:rPr>
      <w:rFonts w:ascii="Times New Roman" w:hAnsi="Times New Roman"/>
      <w:szCs w:val="28"/>
      <w:lang w:val="en-US"/>
    </w:rPr>
  </w:style>
  <w:style w:type="paragraph" w:customStyle="1" w:styleId="aff">
    <w:name w:val="Знак"/>
    <w:basedOn w:val="a"/>
    <w:rsid w:val="00952257"/>
    <w:pPr>
      <w:overflowPunct/>
      <w:autoSpaceDE/>
      <w:autoSpaceDN/>
      <w:adjustRightInd/>
    </w:pPr>
    <w:rPr>
      <w:rFonts w:ascii="Verdana" w:hAnsi="Verdana"/>
      <w:sz w:val="20"/>
      <w:lang w:val="en-US" w:eastAsia="en-US"/>
    </w:rPr>
  </w:style>
  <w:style w:type="paragraph" w:customStyle="1" w:styleId="310">
    <w:name w:val="Основной текст с отступом 31"/>
    <w:basedOn w:val="a"/>
    <w:uiPriority w:val="99"/>
    <w:rsid w:val="00952257"/>
    <w:pPr>
      <w:overflowPunct/>
      <w:autoSpaceDE/>
      <w:autoSpaceDN/>
      <w:adjustRightInd/>
      <w:ind w:firstLine="709"/>
      <w:jc w:val="both"/>
    </w:pPr>
    <w:rPr>
      <w:rFonts w:ascii="Times New Roman" w:hAnsi="Times New Roman"/>
      <w:lang w:val="uk-UA"/>
    </w:rPr>
  </w:style>
  <w:style w:type="character" w:customStyle="1" w:styleId="spelle">
    <w:name w:val="spelle"/>
    <w:basedOn w:val="a0"/>
    <w:rsid w:val="00952257"/>
    <w:rPr>
      <w:rFonts w:cs="Times New Roman"/>
    </w:rPr>
  </w:style>
  <w:style w:type="paragraph" w:styleId="2b">
    <w:name w:val="Body Text First Indent 2"/>
    <w:basedOn w:val="a5"/>
    <w:link w:val="2c"/>
    <w:uiPriority w:val="99"/>
    <w:rsid w:val="00952257"/>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6"/>
    <w:link w:val="2b"/>
    <w:uiPriority w:val="99"/>
    <w:rsid w:val="00952257"/>
    <w:rPr>
      <w:rFonts w:ascii="Times New Roman" w:eastAsia="Times New Roman" w:hAnsi="Times New Roman" w:cs="Times New Roman"/>
      <w:sz w:val="24"/>
      <w:szCs w:val="24"/>
      <w:lang w:val="ru-RU" w:eastAsia="ru-RU"/>
    </w:rPr>
  </w:style>
  <w:style w:type="paragraph" w:customStyle="1" w:styleId="Default">
    <w:name w:val="Default"/>
    <w:rsid w:val="00952257"/>
    <w:pPr>
      <w:autoSpaceDE w:val="0"/>
      <w:autoSpaceDN w:val="0"/>
      <w:adjustRightInd w:val="0"/>
      <w:spacing w:after="0" w:line="240" w:lineRule="auto"/>
    </w:pPr>
    <w:rPr>
      <w:rFonts w:ascii="Arial" w:eastAsia="Times New Roman" w:hAnsi="Arial" w:cs="Arial"/>
      <w:color w:val="000000"/>
      <w:sz w:val="24"/>
      <w:szCs w:val="24"/>
      <w:lang w:val="ru-RU" w:eastAsia="ru-RU"/>
    </w:rPr>
  </w:style>
  <w:style w:type="paragraph" w:styleId="aff0">
    <w:name w:val="footnote text"/>
    <w:basedOn w:val="a"/>
    <w:link w:val="aff1"/>
    <w:rsid w:val="00952257"/>
    <w:pPr>
      <w:overflowPunct/>
      <w:autoSpaceDE/>
      <w:autoSpaceDN/>
      <w:adjustRightInd/>
    </w:pPr>
    <w:rPr>
      <w:rFonts w:ascii="Courier New" w:hAnsi="Courier New"/>
      <w:sz w:val="20"/>
      <w:lang w:val="ru-RU"/>
    </w:rPr>
  </w:style>
  <w:style w:type="character" w:customStyle="1" w:styleId="aff1">
    <w:name w:val="Текст сноски Знак"/>
    <w:basedOn w:val="a0"/>
    <w:link w:val="aff0"/>
    <w:rsid w:val="00952257"/>
    <w:rPr>
      <w:rFonts w:ascii="Courier New" w:eastAsia="Times New Roman" w:hAnsi="Courier New" w:cs="Times New Roman"/>
      <w:sz w:val="20"/>
      <w:szCs w:val="20"/>
      <w:lang w:val="ru-RU" w:eastAsia="ru-RU"/>
    </w:rPr>
  </w:style>
  <w:style w:type="paragraph" w:customStyle="1" w:styleId="aff2">
    <w:name w:val="Знак Знак Знак Знак"/>
    <w:basedOn w:val="a"/>
    <w:autoRedefine/>
    <w:uiPriority w:val="99"/>
    <w:rsid w:val="00952257"/>
    <w:pPr>
      <w:overflowPunct/>
      <w:autoSpaceDE/>
      <w:autoSpaceDN/>
      <w:adjustRightInd/>
      <w:spacing w:after="160" w:line="240" w:lineRule="exact"/>
    </w:pPr>
    <w:rPr>
      <w:rFonts w:ascii="Verdana" w:eastAsia="MS Mincho" w:hAnsi="Verdana"/>
      <w:sz w:val="20"/>
      <w:lang w:val="en-US" w:eastAsia="en-US"/>
    </w:rPr>
  </w:style>
  <w:style w:type="paragraph" w:styleId="aff3">
    <w:name w:val="Plain Text"/>
    <w:basedOn w:val="a"/>
    <w:link w:val="aff4"/>
    <w:rsid w:val="00952257"/>
    <w:pPr>
      <w:overflowPunct/>
      <w:autoSpaceDE/>
      <w:autoSpaceDN/>
      <w:adjustRightInd/>
    </w:pPr>
    <w:rPr>
      <w:rFonts w:ascii="Courier New" w:hAnsi="Courier New"/>
      <w:sz w:val="20"/>
      <w:lang w:val="uk-UA"/>
    </w:rPr>
  </w:style>
  <w:style w:type="character" w:customStyle="1" w:styleId="aff4">
    <w:name w:val="Текст Знак"/>
    <w:basedOn w:val="a0"/>
    <w:link w:val="aff3"/>
    <w:rsid w:val="00952257"/>
    <w:rPr>
      <w:rFonts w:ascii="Courier New" w:eastAsia="Times New Roman" w:hAnsi="Courier New" w:cs="Times New Roman"/>
      <w:sz w:val="20"/>
      <w:szCs w:val="20"/>
      <w:lang w:eastAsia="ru-RU"/>
    </w:rPr>
  </w:style>
  <w:style w:type="paragraph" w:customStyle="1" w:styleId="1e">
    <w:name w:val="Абзац списка1"/>
    <w:basedOn w:val="a"/>
    <w:uiPriority w:val="99"/>
    <w:rsid w:val="00952257"/>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Typewriter">
    <w:name w:val="Typewriter"/>
    <w:rsid w:val="00952257"/>
    <w:rPr>
      <w:rFonts w:ascii="Courier New" w:hAnsi="Courier New"/>
      <w:sz w:val="20"/>
    </w:rPr>
  </w:style>
  <w:style w:type="character" w:styleId="aff5">
    <w:name w:val="Hyperlink"/>
    <w:basedOn w:val="a0"/>
    <w:uiPriority w:val="99"/>
    <w:rsid w:val="00952257"/>
    <w:rPr>
      <w:rFonts w:cs="Times New Roman"/>
      <w:color w:val="0000FF"/>
      <w:u w:val="single"/>
    </w:rPr>
  </w:style>
  <w:style w:type="paragraph" w:customStyle="1" w:styleId="2d">
    <w:name w:val="Абзац списка2"/>
    <w:basedOn w:val="a"/>
    <w:uiPriority w:val="99"/>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20">
    <w:name w:val="Основной текст с отступом 32"/>
    <w:basedOn w:val="a"/>
    <w:uiPriority w:val="99"/>
    <w:rsid w:val="00952257"/>
    <w:pPr>
      <w:overflowPunct/>
      <w:autoSpaceDE/>
      <w:autoSpaceDN/>
      <w:adjustRightInd/>
      <w:ind w:firstLine="709"/>
      <w:jc w:val="both"/>
    </w:pPr>
    <w:rPr>
      <w:rFonts w:ascii="Times New Roman" w:hAnsi="Times New Roman"/>
      <w:lang w:val="uk-UA"/>
    </w:rPr>
  </w:style>
  <w:style w:type="paragraph" w:customStyle="1" w:styleId="1f">
    <w:name w:val="Без интервала1"/>
    <w:link w:val="NoSpacingChar"/>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FontStyle18">
    <w:name w:val="Font Style18"/>
    <w:basedOn w:val="a0"/>
    <w:uiPriority w:val="99"/>
    <w:rsid w:val="00952257"/>
    <w:rPr>
      <w:rFonts w:ascii="Times New Roman" w:hAnsi="Times New Roman" w:cs="Times New Roman"/>
      <w:sz w:val="18"/>
      <w:szCs w:val="18"/>
    </w:rPr>
  </w:style>
  <w:style w:type="character" w:customStyle="1" w:styleId="Bodytext">
    <w:name w:val="Body text_"/>
    <w:basedOn w:val="a0"/>
    <w:link w:val="Bodytext1"/>
    <w:uiPriority w:val="99"/>
    <w:locked/>
    <w:rsid w:val="00952257"/>
    <w:rPr>
      <w:rFonts w:cs="Times New Roman"/>
      <w:sz w:val="27"/>
      <w:szCs w:val="27"/>
      <w:shd w:val="clear" w:color="auto" w:fill="FFFFFF"/>
    </w:rPr>
  </w:style>
  <w:style w:type="paragraph" w:customStyle="1" w:styleId="Bodytext1">
    <w:name w:val="Body text1"/>
    <w:basedOn w:val="a"/>
    <w:link w:val="Bodytext"/>
    <w:uiPriority w:val="99"/>
    <w:rsid w:val="00952257"/>
    <w:pPr>
      <w:widowControl w:val="0"/>
      <w:shd w:val="clear" w:color="auto" w:fill="FFFFFF"/>
      <w:overflowPunct/>
      <w:autoSpaceDE/>
      <w:autoSpaceDN/>
      <w:adjustRightInd/>
      <w:spacing w:line="240" w:lineRule="atLeast"/>
      <w:jc w:val="right"/>
    </w:pPr>
    <w:rPr>
      <w:rFonts w:asciiTheme="minorHAnsi" w:eastAsiaTheme="minorHAnsi" w:hAnsiTheme="minorHAnsi"/>
      <w:sz w:val="27"/>
      <w:szCs w:val="27"/>
      <w:lang w:val="uk-UA" w:eastAsia="en-US"/>
    </w:rPr>
  </w:style>
  <w:style w:type="paragraph" w:customStyle="1" w:styleId="2e">
    <w:name w:val="Без интервала2"/>
    <w:uiPriority w:val="99"/>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BodyTextChar">
    <w:name w:val="Body Text Char"/>
    <w:uiPriority w:val="99"/>
    <w:locked/>
    <w:rsid w:val="00952257"/>
    <w:rPr>
      <w:rFonts w:ascii="Times New Roman" w:hAnsi="Times New Roman"/>
      <w:sz w:val="24"/>
    </w:rPr>
  </w:style>
  <w:style w:type="paragraph" w:customStyle="1" w:styleId="38">
    <w:name w:val="Абзац списка3"/>
    <w:basedOn w:val="a"/>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9">
    <w:name w:val="Без интервала3"/>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rvts82">
    <w:name w:val="rvts82"/>
    <w:basedOn w:val="a0"/>
    <w:rsid w:val="00952257"/>
    <w:rPr>
      <w:rFonts w:ascii="Times New Roman" w:hAnsi="Times New Roman" w:cs="Times New Roman" w:hint="default"/>
    </w:rPr>
  </w:style>
  <w:style w:type="paragraph" w:styleId="aff6">
    <w:name w:val="No Spacing"/>
    <w:link w:val="aff7"/>
    <w:uiPriority w:val="1"/>
    <w:qFormat/>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hps">
    <w:name w:val="hps"/>
    <w:basedOn w:val="a0"/>
    <w:rsid w:val="00952257"/>
  </w:style>
  <w:style w:type="paragraph" w:customStyle="1" w:styleId="Style8">
    <w:name w:val="Style8"/>
    <w:basedOn w:val="a"/>
    <w:rsid w:val="00952257"/>
    <w:pPr>
      <w:widowControl w:val="0"/>
      <w:overflowPunct/>
      <w:spacing w:line="322" w:lineRule="exact"/>
      <w:ind w:firstLine="528"/>
      <w:jc w:val="both"/>
    </w:pPr>
    <w:rPr>
      <w:rFonts w:ascii="Times New Roman" w:hAnsi="Times New Roman"/>
      <w:sz w:val="24"/>
      <w:szCs w:val="24"/>
      <w:lang w:val="ru-RU"/>
    </w:rPr>
  </w:style>
  <w:style w:type="character" w:customStyle="1" w:styleId="rvts15">
    <w:name w:val="rvts15"/>
    <w:basedOn w:val="a0"/>
    <w:rsid w:val="00952257"/>
  </w:style>
  <w:style w:type="paragraph" w:customStyle="1" w:styleId="Just">
    <w:name w:val="Just"/>
    <w:rsid w:val="00952257"/>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val="ru-RU" w:eastAsia="uk-UA"/>
    </w:rPr>
  </w:style>
  <w:style w:type="character" w:customStyle="1" w:styleId="apple-style-span">
    <w:name w:val="apple-style-span"/>
    <w:basedOn w:val="a0"/>
    <w:rsid w:val="00952257"/>
  </w:style>
  <w:style w:type="paragraph" w:customStyle="1" w:styleId="rvps2">
    <w:name w:val="rvps2"/>
    <w:basedOn w:val="a"/>
    <w:rsid w:val="005F65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xfmc2">
    <w:name w:val="xfmc2"/>
    <w:basedOn w:val="a"/>
    <w:rsid w:val="00080ADC"/>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3">
    <w:name w:val="заголовок 5"/>
    <w:basedOn w:val="a"/>
    <w:next w:val="a"/>
    <w:rsid w:val="00905681"/>
    <w:pPr>
      <w:keepNext/>
      <w:overflowPunct/>
      <w:adjustRightInd/>
      <w:jc w:val="right"/>
    </w:pPr>
    <w:rPr>
      <w:rFonts w:ascii="Arial" w:hAnsi="Arial" w:cs="Arial"/>
      <w:b/>
      <w:bCs/>
      <w:i/>
      <w:iCs/>
      <w:sz w:val="24"/>
      <w:szCs w:val="24"/>
      <w:lang w:val="ru-RU"/>
    </w:rPr>
  </w:style>
  <w:style w:type="character" w:customStyle="1" w:styleId="60">
    <w:name w:val="Заголовок 6 Знак"/>
    <w:basedOn w:val="a0"/>
    <w:link w:val="6"/>
    <w:rsid w:val="00A74AD0"/>
    <w:rPr>
      <w:rFonts w:ascii="Times New Roman" w:eastAsia="Times New Roman" w:hAnsi="Times New Roman" w:cs="Times New Roman"/>
      <w:b/>
      <w:bCs/>
      <w:lang w:val="ru-RU" w:eastAsia="ru-RU"/>
    </w:rPr>
  </w:style>
  <w:style w:type="character" w:styleId="aff8">
    <w:name w:val="FollowedHyperlink"/>
    <w:basedOn w:val="a0"/>
    <w:uiPriority w:val="99"/>
    <w:semiHidden/>
    <w:unhideWhenUsed/>
    <w:rsid w:val="00A74AD0"/>
    <w:rPr>
      <w:color w:val="800080"/>
      <w:u w:val="single"/>
    </w:rPr>
  </w:style>
  <w:style w:type="paragraph" w:customStyle="1" w:styleId="font5">
    <w:name w:val="font5"/>
    <w:basedOn w:val="a"/>
    <w:rsid w:val="00A74AD0"/>
    <w:pPr>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font6">
    <w:name w:val="font6"/>
    <w:basedOn w:val="a"/>
    <w:rsid w:val="00A74AD0"/>
    <w:pPr>
      <w:overflowPunct/>
      <w:autoSpaceDE/>
      <w:autoSpaceDN/>
      <w:adjustRightInd/>
      <w:spacing w:before="100" w:beforeAutospacing="1" w:after="100" w:afterAutospacing="1"/>
    </w:pPr>
    <w:rPr>
      <w:rFonts w:ascii="Times New Roman" w:hAnsi="Times New Roman"/>
      <w:b/>
      <w:bCs/>
      <w:i/>
      <w:iCs/>
      <w:color w:val="000000"/>
      <w:sz w:val="16"/>
      <w:szCs w:val="16"/>
      <w:lang w:val="uk-UA" w:eastAsia="uk-UA"/>
    </w:rPr>
  </w:style>
  <w:style w:type="paragraph" w:customStyle="1" w:styleId="xl65">
    <w:name w:val="xl65"/>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6">
    <w:name w:val="xl66"/>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7">
    <w:name w:val="xl67"/>
    <w:basedOn w:val="a"/>
    <w:rsid w:val="00A74AD0"/>
    <w:pPr>
      <w:pBdr>
        <w:bottom w:val="single" w:sz="8"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68">
    <w:name w:val="xl68"/>
    <w:basedOn w:val="a"/>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16"/>
      <w:szCs w:val="16"/>
      <w:lang w:val="uk-UA" w:eastAsia="uk-UA"/>
    </w:rPr>
  </w:style>
  <w:style w:type="paragraph" w:customStyle="1" w:styleId="xl69">
    <w:name w:val="xl69"/>
    <w:basedOn w:val="a"/>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0">
    <w:name w:val="xl70"/>
    <w:basedOn w:val="a"/>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24"/>
      <w:szCs w:val="24"/>
      <w:lang w:val="uk-UA" w:eastAsia="uk-UA"/>
    </w:rPr>
  </w:style>
  <w:style w:type="paragraph" w:customStyle="1" w:styleId="xl71">
    <w:name w:val="xl71"/>
    <w:basedOn w:val="a"/>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24"/>
      <w:szCs w:val="24"/>
      <w:lang w:val="uk-UA" w:eastAsia="uk-UA"/>
    </w:rPr>
  </w:style>
  <w:style w:type="paragraph" w:customStyle="1" w:styleId="xl72">
    <w:name w:val="xl72"/>
    <w:basedOn w:val="a"/>
    <w:rsid w:val="00A74AD0"/>
    <w:pPr>
      <w:pBdr>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3">
    <w:name w:val="xl73"/>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4">
    <w:name w:val="xl74"/>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5">
    <w:name w:val="xl75"/>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6">
    <w:name w:val="xl76"/>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7">
    <w:name w:val="xl77"/>
    <w:basedOn w:val="a"/>
    <w:rsid w:val="00A74AD0"/>
    <w:pPr>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78">
    <w:name w:val="xl78"/>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9">
    <w:name w:val="xl79"/>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0">
    <w:name w:val="xl8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1">
    <w:name w:val="xl81"/>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2">
    <w:name w:val="xl8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3">
    <w:name w:val="xl8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4">
    <w:name w:val="xl8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5">
    <w:name w:val="xl85"/>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6">
    <w:name w:val="xl86"/>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7">
    <w:name w:val="xl8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8">
    <w:name w:val="xl88"/>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9">
    <w:name w:val="xl8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90">
    <w:name w:val="xl9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91">
    <w:name w:val="xl91"/>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2">
    <w:name w:val="xl9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3">
    <w:name w:val="xl9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94">
    <w:name w:val="xl9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5">
    <w:name w:val="xl9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6">
    <w:name w:val="xl9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right"/>
      <w:textAlignment w:val="top"/>
    </w:pPr>
    <w:rPr>
      <w:rFonts w:ascii="Times New Roman" w:hAnsi="Times New Roman"/>
      <w:color w:val="000000"/>
      <w:sz w:val="16"/>
      <w:szCs w:val="16"/>
      <w:lang w:val="uk-UA" w:eastAsia="uk-UA"/>
    </w:rPr>
  </w:style>
  <w:style w:type="paragraph" w:customStyle="1" w:styleId="xl97">
    <w:name w:val="xl97"/>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8">
    <w:name w:val="xl98"/>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9">
    <w:name w:val="xl9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textAlignment w:val="top"/>
    </w:pPr>
    <w:rPr>
      <w:rFonts w:ascii="Times New Roman" w:hAnsi="Times New Roman"/>
      <w:color w:val="000000"/>
      <w:sz w:val="16"/>
      <w:szCs w:val="16"/>
      <w:lang w:val="uk-UA" w:eastAsia="uk-UA"/>
    </w:rPr>
  </w:style>
  <w:style w:type="paragraph" w:customStyle="1" w:styleId="xl100">
    <w:name w:val="xl10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1">
    <w:name w:val="xl101"/>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2">
    <w:name w:val="xl10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3">
    <w:name w:val="xl10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4">
    <w:name w:val="xl104"/>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5">
    <w:name w:val="xl105"/>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6">
    <w:name w:val="xl106"/>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7">
    <w:name w:val="xl107"/>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08">
    <w:name w:val="xl108"/>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9">
    <w:name w:val="xl10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0">
    <w:name w:val="xl110"/>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1">
    <w:name w:val="xl111"/>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12">
    <w:name w:val="xl112"/>
    <w:basedOn w:val="a"/>
    <w:rsid w:val="00A74AD0"/>
    <w:pP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13">
    <w:name w:val="xl11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4">
    <w:name w:val="xl114"/>
    <w:basedOn w:val="a"/>
    <w:rsid w:val="00A74AD0"/>
    <w:pPr>
      <w:pBdr>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5">
    <w:name w:val="xl115"/>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6">
    <w:name w:val="xl11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textAlignment w:val="top"/>
    </w:pPr>
    <w:rPr>
      <w:rFonts w:ascii="Times New Roman" w:hAnsi="Times New Roman"/>
      <w:sz w:val="16"/>
      <w:szCs w:val="16"/>
      <w:lang w:val="uk-UA" w:eastAsia="uk-UA"/>
    </w:rPr>
  </w:style>
  <w:style w:type="paragraph" w:customStyle="1" w:styleId="xl117">
    <w:name w:val="xl117"/>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8">
    <w:name w:val="xl118"/>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9">
    <w:name w:val="xl119"/>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0">
    <w:name w:val="xl12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1">
    <w:name w:val="xl12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22">
    <w:name w:val="xl12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3">
    <w:name w:val="xl12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24">
    <w:name w:val="xl12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5">
    <w:name w:val="xl125"/>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6">
    <w:name w:val="xl126"/>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7">
    <w:name w:val="xl12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8">
    <w:name w:val="xl128"/>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9">
    <w:name w:val="xl129"/>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0">
    <w:name w:val="xl13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1">
    <w:name w:val="xl131"/>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2">
    <w:name w:val="xl132"/>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3">
    <w:name w:val="xl13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4">
    <w:name w:val="xl13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5">
    <w:name w:val="xl135"/>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36">
    <w:name w:val="xl13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7">
    <w:name w:val="xl137"/>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8">
    <w:name w:val="xl138"/>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9">
    <w:name w:val="xl139"/>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0">
    <w:name w:val="xl140"/>
    <w:basedOn w:val="a"/>
    <w:rsid w:val="00A74AD0"/>
    <w:pPr>
      <w:pBdr>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1">
    <w:name w:val="xl14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42">
    <w:name w:val="xl142"/>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3">
    <w:name w:val="xl14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44">
    <w:name w:val="xl144"/>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5">
    <w:name w:val="xl145"/>
    <w:basedOn w:val="a"/>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6">
    <w:name w:val="xl146"/>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7">
    <w:name w:val="xl147"/>
    <w:basedOn w:val="a"/>
    <w:rsid w:val="00A74AD0"/>
    <w:pPr>
      <w:pBdr>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8">
    <w:name w:val="xl148"/>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9">
    <w:name w:val="xl14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50">
    <w:name w:val="xl15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1">
    <w:name w:val="xl151"/>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152">
    <w:name w:val="xl152"/>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FF0000"/>
      <w:sz w:val="36"/>
      <w:szCs w:val="36"/>
      <w:lang w:val="uk-UA" w:eastAsia="uk-UA"/>
    </w:rPr>
  </w:style>
  <w:style w:type="paragraph" w:customStyle="1" w:styleId="xl153">
    <w:name w:val="xl153"/>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sz w:val="16"/>
      <w:szCs w:val="16"/>
      <w:lang w:val="uk-UA" w:eastAsia="uk-UA"/>
    </w:rPr>
  </w:style>
  <w:style w:type="paragraph" w:customStyle="1" w:styleId="xl154">
    <w:name w:val="xl154"/>
    <w:basedOn w:val="a"/>
    <w:rsid w:val="00A74AD0"/>
    <w:pPr>
      <w:shd w:val="clear" w:color="000000" w:fill="FFFFFF"/>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xl155">
    <w:name w:val="xl155"/>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6">
    <w:name w:val="xl15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7">
    <w:name w:val="xl15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8">
    <w:name w:val="xl158"/>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59">
    <w:name w:val="xl15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0">
    <w:name w:val="xl160"/>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1">
    <w:name w:val="xl16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2">
    <w:name w:val="xl16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163">
    <w:name w:val="xl163"/>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4">
    <w:name w:val="xl16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5">
    <w:name w:val="xl16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6">
    <w:name w:val="xl16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67">
    <w:name w:val="xl16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68">
    <w:name w:val="xl16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69">
    <w:name w:val="xl16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0">
    <w:name w:val="xl17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1">
    <w:name w:val="xl171"/>
    <w:basedOn w:val="a"/>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2">
    <w:name w:val="xl172"/>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73">
    <w:name w:val="xl17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74">
    <w:name w:val="xl174"/>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5">
    <w:name w:val="xl17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6">
    <w:name w:val="xl17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7">
    <w:name w:val="xl177"/>
    <w:basedOn w:val="a"/>
    <w:rsid w:val="00A74AD0"/>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8">
    <w:name w:val="xl17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9">
    <w:name w:val="xl179"/>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0">
    <w:name w:val="xl18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1">
    <w:name w:val="xl18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2">
    <w:name w:val="xl18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3">
    <w:name w:val="xl18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84">
    <w:name w:val="xl184"/>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85">
    <w:name w:val="xl18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6">
    <w:name w:val="xl186"/>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7">
    <w:name w:val="xl187"/>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8">
    <w:name w:val="xl188"/>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9">
    <w:name w:val="xl18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190">
    <w:name w:val="xl19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91">
    <w:name w:val="xl191"/>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2">
    <w:name w:val="xl192"/>
    <w:basedOn w:val="a"/>
    <w:rsid w:val="00A74AD0"/>
    <w:pPr>
      <w:pBdr>
        <w:top w:val="single" w:sz="8" w:space="0" w:color="auto"/>
        <w:left w:val="single" w:sz="8" w:space="0" w:color="auto"/>
        <w:right w:val="single" w:sz="8" w:space="0" w:color="auto"/>
      </w:pBdr>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3">
    <w:name w:val="xl193"/>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4">
    <w:name w:val="xl194"/>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6"/>
      <w:szCs w:val="16"/>
      <w:lang w:val="uk-UA" w:eastAsia="uk-UA"/>
    </w:rPr>
  </w:style>
  <w:style w:type="paragraph" w:customStyle="1" w:styleId="xl195">
    <w:name w:val="xl195"/>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6">
    <w:name w:val="xl196"/>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97">
    <w:name w:val="xl197"/>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8">
    <w:name w:val="xl198"/>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9">
    <w:name w:val="xl19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200">
    <w:name w:val="xl20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01">
    <w:name w:val="xl201"/>
    <w:basedOn w:val="a"/>
    <w:rsid w:val="00A74AD0"/>
    <w:pPr>
      <w:pBdr>
        <w:top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2">
    <w:name w:val="xl202"/>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3">
    <w:name w:val="xl203"/>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4">
    <w:name w:val="xl204"/>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sz w:val="16"/>
      <w:szCs w:val="16"/>
      <w:lang w:val="uk-UA" w:eastAsia="uk-UA"/>
    </w:rPr>
  </w:style>
  <w:style w:type="paragraph" w:customStyle="1" w:styleId="xl205">
    <w:name w:val="xl205"/>
    <w:basedOn w:val="a"/>
    <w:rsid w:val="00A74AD0"/>
    <w:pPr>
      <w:pBdr>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6">
    <w:name w:val="xl20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7">
    <w:name w:val="xl207"/>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8">
    <w:name w:val="xl20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9">
    <w:name w:val="xl209"/>
    <w:basedOn w:val="a"/>
    <w:rsid w:val="00A74AD0"/>
    <w:pP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0">
    <w:name w:val="xl210"/>
    <w:basedOn w:val="a"/>
    <w:rsid w:val="00A74AD0"/>
    <w:pPr>
      <w:pBdr>
        <w:bottom w:val="single" w:sz="4" w:space="0" w:color="auto"/>
      </w:pBd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1">
    <w:name w:val="xl211"/>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2">
    <w:name w:val="xl212"/>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3">
    <w:name w:val="xl21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4">
    <w:name w:val="xl214"/>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5">
    <w:name w:val="xl215"/>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6">
    <w:name w:val="xl216"/>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7">
    <w:name w:val="xl217"/>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8">
    <w:name w:val="xl218"/>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9">
    <w:name w:val="xl21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0">
    <w:name w:val="xl220"/>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1">
    <w:name w:val="xl221"/>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2">
    <w:name w:val="xl222"/>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3">
    <w:name w:val="xl223"/>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4">
    <w:name w:val="xl224"/>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5">
    <w:name w:val="xl225"/>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6">
    <w:name w:val="xl226"/>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7">
    <w:name w:val="xl227"/>
    <w:basedOn w:val="a"/>
    <w:rsid w:val="00A74AD0"/>
    <w:pPr>
      <w:pBdr>
        <w:left w:val="single" w:sz="4" w:space="0" w:color="auto"/>
        <w:bottom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8">
    <w:name w:val="xl228"/>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9">
    <w:name w:val="xl229"/>
    <w:basedOn w:val="a"/>
    <w:rsid w:val="00A74AD0"/>
    <w:pPr>
      <w:pBdr>
        <w:top w:val="single" w:sz="8"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0">
    <w:name w:val="xl230"/>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1">
    <w:name w:val="xl231"/>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2">
    <w:name w:val="xl232"/>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3">
    <w:name w:val="xl233"/>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4">
    <w:name w:val="xl234"/>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5">
    <w:name w:val="xl235"/>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6">
    <w:name w:val="xl236"/>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7">
    <w:name w:val="xl237"/>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rtejustify">
    <w:name w:val="rtejustify"/>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caps">
    <w:name w:val="caps"/>
    <w:basedOn w:val="a0"/>
    <w:rsid w:val="00A74AD0"/>
  </w:style>
  <w:style w:type="paragraph" w:customStyle="1" w:styleId="110">
    <w:name w:val="Без интервала11"/>
    <w:uiPriority w:val="99"/>
    <w:rsid w:val="00A74AD0"/>
    <w:pPr>
      <w:spacing w:after="0" w:line="240" w:lineRule="auto"/>
    </w:pPr>
    <w:rPr>
      <w:rFonts w:ascii="Times New Roman" w:eastAsia="Times New Roman" w:hAnsi="Times New Roman" w:cs="Times New Roman"/>
      <w:sz w:val="24"/>
      <w:szCs w:val="24"/>
      <w:lang w:val="ru-RU" w:eastAsia="ru-RU"/>
    </w:rPr>
  </w:style>
  <w:style w:type="paragraph" w:customStyle="1" w:styleId="Style2">
    <w:name w:val="Style2"/>
    <w:basedOn w:val="a"/>
    <w:rsid w:val="00A74AD0"/>
    <w:pPr>
      <w:widowControl w:val="0"/>
      <w:overflowPunct/>
      <w:spacing w:line="331" w:lineRule="exact"/>
      <w:ind w:firstLine="715"/>
      <w:jc w:val="both"/>
    </w:pPr>
    <w:rPr>
      <w:rFonts w:ascii="Times New Roman" w:hAnsi="Times New Roman"/>
      <w:sz w:val="24"/>
      <w:szCs w:val="24"/>
      <w:lang w:val="ru-RU"/>
    </w:rPr>
  </w:style>
  <w:style w:type="character" w:customStyle="1" w:styleId="FontStyle11">
    <w:name w:val="Font Style11"/>
    <w:rsid w:val="00A74AD0"/>
    <w:rPr>
      <w:rFonts w:ascii="Times New Roman" w:hAnsi="Times New Roman" w:cs="Times New Roman"/>
      <w:i/>
      <w:iCs/>
      <w:sz w:val="24"/>
      <w:szCs w:val="24"/>
    </w:rPr>
  </w:style>
  <w:style w:type="paragraph" w:customStyle="1" w:styleId="aff9">
    <w:name w:val="Назва документа"/>
    <w:basedOn w:val="a"/>
    <w:next w:val="a"/>
    <w:rsid w:val="00A74AD0"/>
    <w:pPr>
      <w:keepNext/>
      <w:keepLines/>
      <w:overflowPunct/>
      <w:autoSpaceDE/>
      <w:autoSpaceDN/>
      <w:adjustRightInd/>
      <w:spacing w:before="360" w:after="360"/>
      <w:jc w:val="center"/>
    </w:pPr>
    <w:rPr>
      <w:rFonts w:eastAsia="MS Mincho"/>
      <w:b/>
      <w:sz w:val="26"/>
      <w:lang w:val="uk-UA"/>
    </w:rPr>
  </w:style>
  <w:style w:type="paragraph" w:customStyle="1" w:styleId="211">
    <w:name w:val="Основной текст 21"/>
    <w:basedOn w:val="a"/>
    <w:rsid w:val="00A74AD0"/>
    <w:pPr>
      <w:overflowPunct/>
      <w:autoSpaceDE/>
      <w:autoSpaceDN/>
      <w:adjustRightInd/>
      <w:ind w:firstLine="720"/>
      <w:jc w:val="both"/>
    </w:pPr>
    <w:rPr>
      <w:rFonts w:ascii="Times New Roman CYR" w:hAnsi="Times New Roman CYR"/>
      <w:lang w:val="uk-UA"/>
    </w:rPr>
  </w:style>
  <w:style w:type="character" w:customStyle="1" w:styleId="150">
    <w:name w:val="Основной текст (15)_"/>
    <w:link w:val="151"/>
    <w:rsid w:val="00A74AD0"/>
    <w:rPr>
      <w:i/>
      <w:iCs/>
      <w:spacing w:val="2"/>
      <w:sz w:val="25"/>
      <w:szCs w:val="25"/>
      <w:shd w:val="clear" w:color="auto" w:fill="FFFFFF"/>
    </w:rPr>
  </w:style>
  <w:style w:type="paragraph" w:customStyle="1" w:styleId="151">
    <w:name w:val="Основной текст (15)1"/>
    <w:basedOn w:val="a"/>
    <w:link w:val="150"/>
    <w:rsid w:val="00A74AD0"/>
    <w:pPr>
      <w:widowControl w:val="0"/>
      <w:shd w:val="clear" w:color="auto" w:fill="FFFFFF"/>
      <w:overflowPunct/>
      <w:autoSpaceDE/>
      <w:autoSpaceDN/>
      <w:adjustRightInd/>
      <w:spacing w:before="60" w:line="370" w:lineRule="exact"/>
      <w:ind w:hanging="360"/>
    </w:pPr>
    <w:rPr>
      <w:rFonts w:asciiTheme="minorHAnsi" w:eastAsiaTheme="minorHAnsi" w:hAnsiTheme="minorHAnsi" w:cstheme="minorBidi"/>
      <w:i/>
      <w:iCs/>
      <w:spacing w:val="2"/>
      <w:sz w:val="25"/>
      <w:szCs w:val="25"/>
      <w:lang w:val="uk-UA" w:eastAsia="en-US"/>
    </w:rPr>
  </w:style>
  <w:style w:type="paragraph" w:customStyle="1" w:styleId="affa">
    <w:name w:val="a"/>
    <w:basedOn w:val="a"/>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rvts23">
    <w:name w:val="rvts23"/>
    <w:basedOn w:val="a0"/>
    <w:rsid w:val="00A74AD0"/>
  </w:style>
  <w:style w:type="paragraph" w:customStyle="1" w:styleId="rvps6">
    <w:name w:val="rvps6"/>
    <w:basedOn w:val="a"/>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d">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
    <w:basedOn w:val="a0"/>
    <w:link w:val="ac"/>
    <w:uiPriority w:val="34"/>
    <w:locked/>
    <w:rsid w:val="00A74AD0"/>
    <w:rPr>
      <w:rFonts w:ascii="Times New Roman" w:eastAsia="Times New Roman" w:hAnsi="Times New Roman" w:cs="Times New Roman"/>
      <w:sz w:val="24"/>
      <w:szCs w:val="24"/>
      <w:lang w:val="ru-RU" w:eastAsia="ru-RU"/>
    </w:rPr>
  </w:style>
  <w:style w:type="paragraph" w:customStyle="1" w:styleId="44">
    <w:name w:val="Абзац списка4"/>
    <w:basedOn w:val="a"/>
    <w:rsid w:val="00A74AD0"/>
    <w:pPr>
      <w:overflowPunct/>
      <w:autoSpaceDE/>
      <w:autoSpaceDN/>
      <w:adjustRightInd/>
      <w:spacing w:after="200" w:line="276" w:lineRule="auto"/>
      <w:ind w:left="720"/>
      <w:contextualSpacing/>
    </w:pPr>
    <w:rPr>
      <w:rFonts w:ascii="Calibri" w:hAnsi="Calibri"/>
      <w:sz w:val="22"/>
      <w:szCs w:val="22"/>
      <w:lang w:val="ru-RU"/>
    </w:rPr>
  </w:style>
  <w:style w:type="paragraph" w:customStyle="1" w:styleId="tj">
    <w:name w:val="tj"/>
    <w:basedOn w:val="a"/>
    <w:uiPriority w:val="99"/>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3">
    <w:name w:val="xfmc3"/>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4">
    <w:name w:val="xfmc4"/>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5">
    <w:name w:val="xfmc5"/>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4">
    <w:name w:val="Абзац списка5"/>
    <w:basedOn w:val="a"/>
    <w:rsid w:val="00A74AD0"/>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ab">
    <w:name w:val="Абзац списка Знак"/>
    <w:basedOn w:val="a0"/>
    <w:link w:val="aa"/>
    <w:uiPriority w:val="34"/>
    <w:locked/>
    <w:rsid w:val="00C95F00"/>
    <w:rPr>
      <w:rFonts w:ascii="Times New Roman" w:eastAsia="Times New Roman" w:hAnsi="Times New Roman" w:cs="Times New Roman"/>
      <w:sz w:val="24"/>
      <w:szCs w:val="24"/>
      <w:lang w:val="ru-RU" w:eastAsia="ru-RU"/>
    </w:rPr>
  </w:style>
  <w:style w:type="character" w:customStyle="1" w:styleId="rvts37">
    <w:name w:val="rvts37"/>
    <w:basedOn w:val="a0"/>
    <w:rsid w:val="00F3457C"/>
  </w:style>
  <w:style w:type="character" w:customStyle="1" w:styleId="aff7">
    <w:name w:val="Без интервала Знак"/>
    <w:link w:val="aff6"/>
    <w:uiPriority w:val="1"/>
    <w:locked/>
    <w:rsid w:val="006F09B2"/>
    <w:rPr>
      <w:rFonts w:ascii="Times New Roman" w:eastAsia="Times New Roman" w:hAnsi="Times New Roman" w:cs="Times New Roman"/>
      <w:sz w:val="24"/>
      <w:szCs w:val="24"/>
      <w:lang w:val="ru-RU" w:eastAsia="ru-RU"/>
    </w:rPr>
  </w:style>
  <w:style w:type="character" w:customStyle="1" w:styleId="rvts46">
    <w:name w:val="rvts46"/>
    <w:basedOn w:val="a0"/>
    <w:rsid w:val="00483684"/>
  </w:style>
  <w:style w:type="character" w:customStyle="1" w:styleId="HTML1">
    <w:name w:val="Стандартный HTML Знак1"/>
    <w:basedOn w:val="a0"/>
    <w:uiPriority w:val="99"/>
    <w:semiHidden/>
    <w:rsid w:val="00B064FA"/>
    <w:rPr>
      <w:rFonts w:ascii="Consolas" w:eastAsia="Calibri" w:hAnsi="Consolas" w:cs="Consolas"/>
      <w:sz w:val="20"/>
      <w:szCs w:val="20"/>
      <w:lang w:eastAsia="ru-RU"/>
    </w:rPr>
  </w:style>
  <w:style w:type="paragraph" w:customStyle="1" w:styleId="newsp">
    <w:name w:val="news_p"/>
    <w:basedOn w:val="a"/>
    <w:rsid w:val="00B064FA"/>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st">
    <w:name w:val="st"/>
    <w:basedOn w:val="a0"/>
    <w:rsid w:val="00B064FA"/>
  </w:style>
  <w:style w:type="character" w:customStyle="1" w:styleId="grame">
    <w:name w:val="grame"/>
    <w:basedOn w:val="a0"/>
    <w:rsid w:val="00B064FA"/>
  </w:style>
  <w:style w:type="paragraph" w:customStyle="1" w:styleId="StyleZakonu">
    <w:name w:val="StyleZakonu"/>
    <w:basedOn w:val="a"/>
    <w:rsid w:val="00B064FA"/>
    <w:pPr>
      <w:overflowPunct/>
      <w:autoSpaceDE/>
      <w:autoSpaceDN/>
      <w:adjustRightInd/>
      <w:spacing w:after="60" w:line="220" w:lineRule="exact"/>
      <w:ind w:firstLine="284"/>
      <w:jc w:val="both"/>
    </w:pPr>
    <w:rPr>
      <w:rFonts w:ascii="Times New Roman" w:hAnsi="Times New Roman"/>
      <w:sz w:val="20"/>
      <w:lang w:val="uk-UA"/>
    </w:rPr>
  </w:style>
  <w:style w:type="paragraph" w:customStyle="1" w:styleId="Normalny1">
    <w:name w:val="Normalny1"/>
    <w:rsid w:val="00B064FA"/>
    <w:pPr>
      <w:spacing w:after="0"/>
    </w:pPr>
    <w:rPr>
      <w:rFonts w:ascii="Arial" w:eastAsia="Times New Roman" w:hAnsi="Arial" w:cs="Arial"/>
      <w:color w:val="000000"/>
      <w:lang w:val="pl-PL" w:eastAsia="pl-PL"/>
    </w:rPr>
  </w:style>
  <w:style w:type="paragraph" w:customStyle="1" w:styleId="1f0">
    <w:name w:val="Знак Знак1 Знак"/>
    <w:basedOn w:val="a"/>
    <w:rsid w:val="002A11E2"/>
    <w:pPr>
      <w:overflowPunct/>
      <w:autoSpaceDE/>
      <w:autoSpaceDN/>
      <w:adjustRightInd/>
    </w:pPr>
    <w:rPr>
      <w:rFonts w:ascii="Verdana" w:hAnsi="Verdana"/>
      <w:sz w:val="20"/>
      <w:lang w:val="en-US" w:eastAsia="en-US"/>
    </w:rPr>
  </w:style>
  <w:style w:type="paragraph" w:customStyle="1" w:styleId="rvps21">
    <w:name w:val="rvps21"/>
    <w:basedOn w:val="a"/>
    <w:semiHidden/>
    <w:rsid w:val="0064706A"/>
    <w:pPr>
      <w:suppressAutoHyphens/>
      <w:overflowPunct/>
      <w:autoSpaceDE/>
      <w:autoSpaceDN/>
      <w:adjustRightInd/>
      <w:spacing w:after="131"/>
      <w:ind w:firstLine="393"/>
      <w:jc w:val="both"/>
    </w:pPr>
    <w:rPr>
      <w:rFonts w:ascii="Times New Roman" w:hAnsi="Times New Roman"/>
      <w:sz w:val="24"/>
      <w:szCs w:val="24"/>
      <w:lang w:val="ru-RU" w:eastAsia="zh-CN"/>
    </w:rPr>
  </w:style>
  <w:style w:type="character" w:customStyle="1" w:styleId="120">
    <w:name w:val="Заголовок №1 (2)_"/>
    <w:link w:val="121"/>
    <w:uiPriority w:val="99"/>
    <w:locked/>
    <w:rsid w:val="00797BD6"/>
    <w:rPr>
      <w:b/>
      <w:sz w:val="27"/>
      <w:shd w:val="clear" w:color="auto" w:fill="FFFFFF"/>
    </w:rPr>
  </w:style>
  <w:style w:type="paragraph" w:customStyle="1" w:styleId="121">
    <w:name w:val="Заголовок №1 (2)1"/>
    <w:basedOn w:val="a"/>
    <w:link w:val="120"/>
    <w:uiPriority w:val="99"/>
    <w:rsid w:val="00797BD6"/>
    <w:pPr>
      <w:shd w:val="clear" w:color="auto" w:fill="FFFFFF"/>
      <w:overflowPunct/>
      <w:autoSpaceDE/>
      <w:autoSpaceDN/>
      <w:adjustRightInd/>
      <w:spacing w:after="300" w:line="331" w:lineRule="exact"/>
      <w:jc w:val="center"/>
      <w:outlineLvl w:val="0"/>
    </w:pPr>
    <w:rPr>
      <w:rFonts w:asciiTheme="minorHAnsi" w:eastAsiaTheme="minorHAnsi" w:hAnsiTheme="minorHAnsi" w:cstheme="minorBidi"/>
      <w:b/>
      <w:sz w:val="27"/>
      <w:szCs w:val="22"/>
      <w:lang w:val="uk-UA" w:eastAsia="en-US"/>
    </w:rPr>
  </w:style>
  <w:style w:type="paragraph" w:customStyle="1" w:styleId="msonormalcxspmiddle">
    <w:name w:val="msonormalcxspmiddle"/>
    <w:basedOn w:val="a"/>
    <w:rsid w:val="00FF7FFB"/>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j1">
    <w:name w:val="tj1"/>
    <w:basedOn w:val="a"/>
    <w:rsid w:val="00C96ACF"/>
    <w:pPr>
      <w:overflowPunct/>
      <w:autoSpaceDE/>
      <w:autoSpaceDN/>
      <w:adjustRightInd/>
      <w:jc w:val="both"/>
    </w:pPr>
    <w:rPr>
      <w:rFonts w:ascii="Times New Roman" w:hAnsi="Times New Roman"/>
      <w:sz w:val="24"/>
      <w:szCs w:val="24"/>
      <w:lang w:val="ru-RU"/>
    </w:rPr>
  </w:style>
  <w:style w:type="character" w:customStyle="1" w:styleId="kwrd">
    <w:name w:val="kwrd"/>
    <w:basedOn w:val="a0"/>
    <w:rsid w:val="006B737D"/>
  </w:style>
  <w:style w:type="character" w:customStyle="1" w:styleId="notranslate">
    <w:name w:val="notranslate"/>
    <w:uiPriority w:val="99"/>
    <w:rsid w:val="0099065B"/>
    <w:rPr>
      <w:rFonts w:ascii="Times New Roman" w:hAnsi="Times New Roman"/>
    </w:rPr>
  </w:style>
  <w:style w:type="character" w:customStyle="1" w:styleId="apple-tab-span">
    <w:name w:val="apple-tab-span"/>
    <w:basedOn w:val="a0"/>
    <w:rsid w:val="00D1696C"/>
  </w:style>
  <w:style w:type="paragraph" w:customStyle="1" w:styleId="212">
    <w:name w:val="Абзац списка21"/>
    <w:basedOn w:val="a"/>
    <w:uiPriority w:val="99"/>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affb">
    <w:name w:val="Знак Знак Знак Знак Знак Знак"/>
    <w:basedOn w:val="a"/>
    <w:rsid w:val="00E963CE"/>
    <w:pPr>
      <w:overflowPunct/>
      <w:autoSpaceDE/>
      <w:autoSpaceDN/>
      <w:adjustRightInd/>
    </w:pPr>
    <w:rPr>
      <w:rFonts w:ascii="Verdana" w:hAnsi="Verdana" w:cs="Verdana"/>
      <w:sz w:val="20"/>
      <w:lang w:val="en-US" w:eastAsia="en-US"/>
    </w:rPr>
  </w:style>
  <w:style w:type="character" w:customStyle="1" w:styleId="xfm28195646">
    <w:name w:val="xfm_28195646"/>
    <w:basedOn w:val="a0"/>
    <w:rsid w:val="00E963CE"/>
  </w:style>
  <w:style w:type="paragraph" w:customStyle="1" w:styleId="Standard">
    <w:name w:val="Standard"/>
    <w:rsid w:val="00E963CE"/>
    <w:pPr>
      <w:widowControl w:val="0"/>
      <w:suppressAutoHyphens/>
      <w:autoSpaceDN w:val="0"/>
      <w:spacing w:after="0" w:line="240" w:lineRule="auto"/>
      <w:textAlignment w:val="baseline"/>
    </w:pPr>
    <w:rPr>
      <w:rFonts w:ascii="Arial" w:eastAsia="SimSun" w:hAnsi="Arial" w:cs="Mangal"/>
      <w:kern w:val="3"/>
      <w:sz w:val="21"/>
      <w:szCs w:val="24"/>
      <w:lang w:eastAsia="zh-CN" w:bidi="hi-IN"/>
    </w:rPr>
  </w:style>
  <w:style w:type="paragraph" w:customStyle="1" w:styleId="ListParagraph1">
    <w:name w:val="List Paragraph1"/>
    <w:basedOn w:val="a"/>
    <w:uiPriority w:val="99"/>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p3">
    <w:name w:val="p3"/>
    <w:basedOn w:val="a"/>
    <w:rsid w:val="00E963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affc">
    <w:name w:val="Стиль"/>
    <w:rsid w:val="00E963CE"/>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80">
    <w:name w:val="Заголовок 8 Знак"/>
    <w:basedOn w:val="a0"/>
    <w:link w:val="8"/>
    <w:rsid w:val="00D23EAB"/>
    <w:rPr>
      <w:rFonts w:ascii="Times New Roman" w:eastAsia="Times New Roman" w:hAnsi="Times New Roman" w:cs="Times New Roman"/>
      <w:sz w:val="28"/>
      <w:szCs w:val="20"/>
      <w:lang w:eastAsia="ru-RU"/>
    </w:rPr>
  </w:style>
  <w:style w:type="character" w:customStyle="1" w:styleId="90">
    <w:name w:val="Заголовок 9 Знак"/>
    <w:basedOn w:val="a0"/>
    <w:link w:val="9"/>
    <w:rsid w:val="00D23EAB"/>
    <w:rPr>
      <w:rFonts w:ascii="Arial" w:eastAsia="Times New Roman" w:hAnsi="Arial" w:cs="Arial"/>
      <w:color w:val="000000"/>
      <w:lang w:eastAsia="ru-RU"/>
    </w:rPr>
  </w:style>
  <w:style w:type="paragraph" w:customStyle="1" w:styleId="xl28">
    <w:name w:val="xl28"/>
    <w:basedOn w:val="a"/>
    <w:rsid w:val="00D23EAB"/>
    <w:pPr>
      <w:overflowPunct/>
      <w:autoSpaceDE/>
      <w:autoSpaceDN/>
      <w:adjustRightInd/>
      <w:spacing w:before="100" w:beforeAutospacing="1" w:after="100" w:afterAutospacing="1"/>
      <w:jc w:val="right"/>
    </w:pPr>
    <w:rPr>
      <w:rFonts w:ascii="Arial" w:hAnsi="Arial" w:cs="Arial"/>
      <w:sz w:val="18"/>
      <w:szCs w:val="18"/>
      <w:lang w:val="ru-RU"/>
    </w:rPr>
  </w:style>
  <w:style w:type="character" w:styleId="affd">
    <w:name w:val="footnote reference"/>
    <w:basedOn w:val="a0"/>
    <w:semiHidden/>
    <w:rsid w:val="00D23EAB"/>
    <w:rPr>
      <w:vertAlign w:val="superscript"/>
    </w:rPr>
  </w:style>
  <w:style w:type="character" w:customStyle="1" w:styleId="rvts44">
    <w:name w:val="rvts44"/>
    <w:basedOn w:val="a0"/>
    <w:rsid w:val="00D23EAB"/>
  </w:style>
  <w:style w:type="paragraph" w:customStyle="1" w:styleId="213">
    <w:name w:val="Основной текст (2)1"/>
    <w:basedOn w:val="a"/>
    <w:link w:val="2f"/>
    <w:rsid w:val="00D23EAB"/>
    <w:pPr>
      <w:shd w:val="clear" w:color="auto" w:fill="FFFFFF"/>
      <w:overflowPunct/>
      <w:autoSpaceDE/>
      <w:autoSpaceDN/>
      <w:adjustRightInd/>
      <w:spacing w:line="274" w:lineRule="exact"/>
      <w:ind w:firstLine="700"/>
      <w:jc w:val="both"/>
    </w:pPr>
    <w:rPr>
      <w:rFonts w:ascii="Times New Roman" w:eastAsia="Arial Unicode MS" w:hAnsi="Times New Roman"/>
      <w:i/>
      <w:iCs/>
      <w:sz w:val="23"/>
      <w:szCs w:val="23"/>
      <w:lang w:val="ru-RU"/>
    </w:rPr>
  </w:style>
  <w:style w:type="character" w:customStyle="1" w:styleId="2f">
    <w:name w:val="Основной текст (2)_"/>
    <w:link w:val="213"/>
    <w:locked/>
    <w:rsid w:val="00D23EAB"/>
    <w:rPr>
      <w:rFonts w:ascii="Times New Roman" w:eastAsia="Arial Unicode MS" w:hAnsi="Times New Roman" w:cs="Times New Roman"/>
      <w:i/>
      <w:iCs/>
      <w:sz w:val="23"/>
      <w:szCs w:val="23"/>
      <w:shd w:val="clear" w:color="auto" w:fill="FFFFFF"/>
      <w:lang w:val="ru-RU" w:eastAsia="ru-RU"/>
    </w:rPr>
  </w:style>
  <w:style w:type="character" w:customStyle="1" w:styleId="21pt">
    <w:name w:val="Основной текст (2) + Интервал 1 pt"/>
    <w:rsid w:val="00D23EAB"/>
    <w:rPr>
      <w:rFonts w:eastAsia="Arial Unicode MS"/>
      <w:i/>
      <w:iCs/>
      <w:spacing w:val="20"/>
      <w:sz w:val="23"/>
      <w:szCs w:val="23"/>
      <w:shd w:val="clear" w:color="auto" w:fill="FFFFFF"/>
    </w:rPr>
  </w:style>
  <w:style w:type="character" w:customStyle="1" w:styleId="affe">
    <w:name w:val="Основной текст_"/>
    <w:basedOn w:val="a0"/>
    <w:link w:val="1f1"/>
    <w:rsid w:val="00D23EAB"/>
    <w:rPr>
      <w:rFonts w:ascii="Times New Roman" w:hAnsi="Times New Roman" w:cs="Times New Roman"/>
      <w:b w:val="0"/>
      <w:i w:val="0"/>
      <w:caps w:val="0"/>
      <w:smallCaps w:val="0"/>
      <w:strike w:val="0"/>
      <w:dstrike w:val="0"/>
      <w:sz w:val="30"/>
      <w:szCs w:val="30"/>
      <w:u w:val="none"/>
    </w:rPr>
  </w:style>
  <w:style w:type="paragraph" w:customStyle="1" w:styleId="1f2">
    <w:name w:val="Заголовок №1"/>
    <w:rsid w:val="00D23EAB"/>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val="ru-RU" w:eastAsia="zh-CN" w:bidi="hi-IN"/>
    </w:rPr>
  </w:style>
  <w:style w:type="character" w:customStyle="1" w:styleId="rvts0">
    <w:name w:val="rvts0"/>
    <w:basedOn w:val="a0"/>
    <w:uiPriority w:val="99"/>
    <w:rsid w:val="00D23EAB"/>
    <w:rPr>
      <w:rFonts w:cs="Times New Roman"/>
    </w:rPr>
  </w:style>
  <w:style w:type="paragraph" w:styleId="afff">
    <w:name w:val="Document Map"/>
    <w:basedOn w:val="a"/>
    <w:link w:val="afff0"/>
    <w:uiPriority w:val="99"/>
    <w:semiHidden/>
    <w:unhideWhenUsed/>
    <w:rsid w:val="00D90D2F"/>
    <w:rPr>
      <w:rFonts w:ascii="Tahoma" w:hAnsi="Tahoma" w:cs="Tahoma"/>
      <w:sz w:val="16"/>
      <w:szCs w:val="16"/>
    </w:rPr>
  </w:style>
  <w:style w:type="character" w:customStyle="1" w:styleId="afff0">
    <w:name w:val="Схема документа Знак"/>
    <w:basedOn w:val="a0"/>
    <w:link w:val="afff"/>
    <w:uiPriority w:val="99"/>
    <w:semiHidden/>
    <w:rsid w:val="00D90D2F"/>
    <w:rPr>
      <w:rFonts w:ascii="Tahoma" w:eastAsia="Times New Roman" w:hAnsi="Tahoma" w:cs="Tahoma"/>
      <w:sz w:val="16"/>
      <w:szCs w:val="16"/>
      <w:lang w:val="hr-HR" w:eastAsia="ru-RU"/>
    </w:rPr>
  </w:style>
  <w:style w:type="paragraph" w:customStyle="1" w:styleId="45">
    <w:name w:val="Без интервала4"/>
    <w:rsid w:val="00D90D2F"/>
    <w:pPr>
      <w:spacing w:after="0" w:line="240" w:lineRule="auto"/>
    </w:pPr>
    <w:rPr>
      <w:rFonts w:ascii="Calibri" w:eastAsia="Times New Roman" w:hAnsi="Calibri" w:cs="Times New Roman"/>
      <w:lang w:val="ru-RU"/>
    </w:rPr>
  </w:style>
  <w:style w:type="paragraph" w:customStyle="1" w:styleId="2f0">
    <w:name w:val="Обычный2"/>
    <w:link w:val="Normal"/>
    <w:rsid w:val="00D90D2F"/>
    <w:pPr>
      <w:snapToGrid w:val="0"/>
      <w:spacing w:after="0" w:line="240" w:lineRule="auto"/>
      <w:jc w:val="both"/>
    </w:pPr>
    <w:rPr>
      <w:rFonts w:ascii="Times" w:eastAsia="Times New Roman" w:hAnsi="Times" w:cs="Times New Roman"/>
      <w:sz w:val="18"/>
      <w:szCs w:val="20"/>
      <w:lang w:val="ru-RU" w:eastAsia="ru-RU"/>
    </w:rPr>
  </w:style>
  <w:style w:type="character" w:customStyle="1" w:styleId="Normal">
    <w:name w:val="Normal Знак"/>
    <w:basedOn w:val="a0"/>
    <w:link w:val="2f0"/>
    <w:rsid w:val="00D90D2F"/>
    <w:rPr>
      <w:rFonts w:ascii="Times" w:eastAsia="Times New Roman" w:hAnsi="Times" w:cs="Times New Roman"/>
      <w:sz w:val="18"/>
      <w:szCs w:val="20"/>
      <w:lang w:val="ru-RU" w:eastAsia="ru-RU"/>
    </w:rPr>
  </w:style>
  <w:style w:type="paragraph" w:customStyle="1" w:styleId="61">
    <w:name w:val="Абзац списка6"/>
    <w:basedOn w:val="a"/>
    <w:rsid w:val="00D90D2F"/>
    <w:pPr>
      <w:overflowPunct/>
      <w:autoSpaceDE/>
      <w:autoSpaceDN/>
      <w:adjustRightInd/>
      <w:ind w:left="720"/>
      <w:contextualSpacing/>
    </w:pPr>
    <w:rPr>
      <w:rFonts w:ascii="Times New Roman" w:eastAsia="Calibri" w:hAnsi="Times New Roman"/>
      <w:sz w:val="24"/>
      <w:szCs w:val="24"/>
      <w:lang w:val="uk-UA"/>
    </w:rPr>
  </w:style>
  <w:style w:type="paragraph" w:customStyle="1" w:styleId="1f3">
    <w:name w:val="Знак1"/>
    <w:basedOn w:val="a"/>
    <w:rsid w:val="00D90D2F"/>
    <w:pPr>
      <w:overflowPunct/>
      <w:autoSpaceDE/>
      <w:autoSpaceDN/>
      <w:adjustRightInd/>
    </w:pPr>
    <w:rPr>
      <w:rFonts w:ascii="Verdana" w:hAnsi="Verdana" w:cs="Verdana"/>
      <w:sz w:val="20"/>
      <w:lang w:val="en-US" w:eastAsia="en-US"/>
    </w:rPr>
  </w:style>
  <w:style w:type="character" w:customStyle="1" w:styleId="rvts11">
    <w:name w:val="rvts11"/>
    <w:basedOn w:val="a0"/>
    <w:rsid w:val="00D90D2F"/>
  </w:style>
  <w:style w:type="paragraph" w:customStyle="1" w:styleId="rvps14">
    <w:name w:val="rvps14"/>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2">
    <w:name w:val="rvps12"/>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7">
    <w:name w:val="rvps7"/>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3">
    <w:name w:val="rvps3"/>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9">
    <w:name w:val="rvts9"/>
    <w:basedOn w:val="a0"/>
    <w:rsid w:val="00D90D2F"/>
  </w:style>
  <w:style w:type="character" w:customStyle="1" w:styleId="Calibri">
    <w:name w:val="Основной текст + Calibri"/>
    <w:aliases w:val="13,5 pt1"/>
    <w:rsid w:val="00D90D2F"/>
    <w:rPr>
      <w:rFonts w:ascii="Calibri" w:hAnsi="Calibri" w:cs="Calibri"/>
      <w:spacing w:val="1"/>
      <w:sz w:val="25"/>
      <w:szCs w:val="25"/>
    </w:rPr>
  </w:style>
  <w:style w:type="character" w:customStyle="1" w:styleId="itemdatecreated">
    <w:name w:val="itemdatecreated"/>
    <w:basedOn w:val="a0"/>
    <w:rsid w:val="00D90D2F"/>
  </w:style>
  <w:style w:type="character" w:customStyle="1" w:styleId="d">
    <w:name w:val="d"/>
    <w:basedOn w:val="a0"/>
    <w:rsid w:val="00D90D2F"/>
  </w:style>
  <w:style w:type="character" w:customStyle="1" w:styleId="m">
    <w:name w:val="m"/>
    <w:basedOn w:val="a0"/>
    <w:rsid w:val="00D90D2F"/>
  </w:style>
  <w:style w:type="character" w:customStyle="1" w:styleId="y">
    <w:name w:val="y"/>
    <w:basedOn w:val="a0"/>
    <w:rsid w:val="00D90D2F"/>
  </w:style>
  <w:style w:type="paragraph" w:customStyle="1" w:styleId="55">
    <w:name w:val="Без интервала5"/>
    <w:rsid w:val="00D90D2F"/>
    <w:pPr>
      <w:spacing w:after="0" w:line="240" w:lineRule="auto"/>
    </w:pPr>
    <w:rPr>
      <w:rFonts w:ascii="Calibri" w:eastAsia="Times New Roman" w:hAnsi="Calibri" w:cs="Times New Roman"/>
      <w:lang w:val="ru-RU" w:eastAsia="ru-RU"/>
    </w:rPr>
  </w:style>
  <w:style w:type="paragraph" w:customStyle="1" w:styleId="1f1">
    <w:name w:val="Основной текст1"/>
    <w:basedOn w:val="a"/>
    <w:link w:val="affe"/>
    <w:rsid w:val="00D90D2F"/>
    <w:pPr>
      <w:widowControl w:val="0"/>
      <w:shd w:val="clear" w:color="auto" w:fill="FFFFFF"/>
      <w:overflowPunct/>
      <w:autoSpaceDE/>
      <w:autoSpaceDN/>
      <w:adjustRightInd/>
      <w:spacing w:line="288" w:lineRule="exact"/>
    </w:pPr>
    <w:rPr>
      <w:rFonts w:ascii="Times New Roman" w:eastAsiaTheme="minorHAnsi" w:hAnsi="Times New Roman"/>
      <w:sz w:val="30"/>
      <w:szCs w:val="30"/>
      <w:lang w:val="uk-UA" w:eastAsia="en-US"/>
    </w:rPr>
  </w:style>
  <w:style w:type="character" w:customStyle="1" w:styleId="62">
    <w:name w:val="Основной текст (6)_"/>
    <w:basedOn w:val="a0"/>
    <w:link w:val="63"/>
    <w:locked/>
    <w:rsid w:val="00D90D2F"/>
    <w:rPr>
      <w:rFonts w:ascii="Times New Roman" w:eastAsia="Times New Roman" w:hAnsi="Times New Roman"/>
      <w:b/>
      <w:bCs/>
      <w:shd w:val="clear" w:color="auto" w:fill="FFFFFF"/>
    </w:rPr>
  </w:style>
  <w:style w:type="paragraph" w:customStyle="1" w:styleId="63">
    <w:name w:val="Основной текст (6)"/>
    <w:basedOn w:val="a"/>
    <w:link w:val="62"/>
    <w:rsid w:val="00D90D2F"/>
    <w:pPr>
      <w:widowControl w:val="0"/>
      <w:shd w:val="clear" w:color="auto" w:fill="FFFFFF"/>
      <w:overflowPunct/>
      <w:autoSpaceDE/>
      <w:autoSpaceDN/>
      <w:adjustRightInd/>
      <w:spacing w:before="540" w:after="300" w:line="0" w:lineRule="atLeast"/>
      <w:ind w:hanging="380"/>
      <w:jc w:val="center"/>
    </w:pPr>
    <w:rPr>
      <w:rFonts w:ascii="Times New Roman" w:hAnsi="Times New Roman" w:cstheme="minorBidi"/>
      <w:b/>
      <w:bCs/>
      <w:sz w:val="22"/>
      <w:szCs w:val="22"/>
      <w:lang w:val="uk-UA" w:eastAsia="en-US"/>
    </w:rPr>
  </w:style>
  <w:style w:type="character" w:customStyle="1" w:styleId="NoSpacingChar">
    <w:name w:val="No Spacing Char"/>
    <w:link w:val="1f"/>
    <w:locked/>
    <w:rsid w:val="0010232C"/>
    <w:rPr>
      <w:rFonts w:ascii="Times New Roman" w:eastAsia="Times New Roman" w:hAnsi="Times New Roman" w:cs="Times New Roman"/>
      <w:sz w:val="24"/>
      <w:szCs w:val="24"/>
      <w:lang w:val="ru-RU" w:eastAsia="ru-RU"/>
    </w:rPr>
  </w:style>
  <w:style w:type="character" w:styleId="afff1">
    <w:name w:val="Subtle Emphasis"/>
    <w:basedOn w:val="a0"/>
    <w:uiPriority w:val="19"/>
    <w:qFormat/>
    <w:rsid w:val="00200E5D"/>
    <w:rPr>
      <w:i/>
      <w:iCs/>
      <w:color w:val="808080" w:themeColor="text1" w:themeTint="7F"/>
    </w:rPr>
  </w:style>
  <w:style w:type="paragraph" w:customStyle="1" w:styleId="afff2">
    <w:name w:val="Нормальний текст"/>
    <w:basedOn w:val="a"/>
    <w:rsid w:val="00200E5D"/>
    <w:pPr>
      <w:overflowPunct/>
      <w:autoSpaceDE/>
      <w:autoSpaceDN/>
      <w:adjustRightInd/>
      <w:spacing w:before="120"/>
      <w:ind w:firstLine="567"/>
    </w:pPr>
    <w:rPr>
      <w:sz w:val="26"/>
      <w:lang w:val="uk-UA"/>
    </w:rPr>
  </w:style>
  <w:style w:type="paragraph" w:customStyle="1" w:styleId="afff3">
    <w:name w:val="Цитаты"/>
    <w:basedOn w:val="a"/>
    <w:rsid w:val="00200E5D"/>
    <w:pPr>
      <w:overflowPunct/>
      <w:autoSpaceDE/>
      <w:autoSpaceDN/>
      <w:adjustRightInd/>
      <w:spacing w:before="100" w:after="100"/>
      <w:ind w:left="360" w:right="360"/>
    </w:pPr>
    <w:rPr>
      <w:rFonts w:ascii="Times New Roman" w:hAnsi="Times New Roman"/>
      <w:snapToGrid w:val="0"/>
      <w:sz w:val="24"/>
      <w:lang w:val="ru-RU"/>
    </w:rPr>
  </w:style>
  <w:style w:type="character" w:customStyle="1" w:styleId="cardinfo-name">
    <w:name w:val="card__info-name"/>
    <w:basedOn w:val="a0"/>
    <w:rsid w:val="00EB26B2"/>
  </w:style>
  <w:style w:type="paragraph" w:customStyle="1" w:styleId="CharCharCharChar">
    <w:name w:val="Char Знак Знак Char Знак Знак Char Знак Знак Char Знак Знак Знак Знак Знак Знак"/>
    <w:basedOn w:val="a"/>
    <w:rsid w:val="00A05FC8"/>
    <w:pPr>
      <w:overflowPunct/>
      <w:autoSpaceDE/>
      <w:autoSpaceDN/>
      <w:adjustRightInd/>
    </w:pPr>
    <w:rPr>
      <w:rFonts w:ascii="Verdana" w:hAnsi="Verdana" w:cs="Verdana"/>
      <w:sz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
    <w:rsid w:val="00A05FC8"/>
    <w:pPr>
      <w:overflowPunct/>
      <w:autoSpaceDE/>
      <w:autoSpaceDN/>
      <w:adjustRightInd/>
    </w:pPr>
    <w:rPr>
      <w:rFonts w:ascii="Verdana" w:hAnsi="Verdana" w:cs="Verdana"/>
      <w:sz w:val="20"/>
      <w:lang w:val="en-US" w:eastAsia="en-US"/>
    </w:rPr>
  </w:style>
  <w:style w:type="paragraph" w:customStyle="1" w:styleId="CharCharCharChar1">
    <w:name w:val="Char Знак Знак Char Знак Знак Char Знак Знак Char Знак Знак Знак Знак Знак"/>
    <w:basedOn w:val="a"/>
    <w:rsid w:val="00A05FC8"/>
    <w:pPr>
      <w:overflowPunct/>
      <w:autoSpaceDE/>
      <w:autoSpaceDN/>
      <w:adjustRightInd/>
    </w:pPr>
    <w:rPr>
      <w:rFonts w:ascii="Verdana" w:eastAsia="Calibri" w:hAnsi="Verdana" w:cs="Verdana"/>
      <w:sz w:val="20"/>
      <w:lang w:val="en-US" w:eastAsia="en-US"/>
    </w:rPr>
  </w:style>
  <w:style w:type="paragraph" w:customStyle="1" w:styleId="220">
    <w:name w:val="Основной текст 22"/>
    <w:basedOn w:val="a"/>
    <w:rsid w:val="00A05FC8"/>
    <w:pPr>
      <w:overflowPunct/>
      <w:autoSpaceDE/>
      <w:autoSpaceDN/>
      <w:adjustRightInd/>
      <w:ind w:firstLine="720"/>
      <w:jc w:val="both"/>
    </w:pPr>
    <w:rPr>
      <w:rFonts w:ascii="Times New Roman CYR" w:hAnsi="Times New Roman CYR"/>
      <w:lang w:val="uk-UA"/>
    </w:rPr>
  </w:style>
  <w:style w:type="paragraph" w:customStyle="1" w:styleId="afff4">
    <w:name w:val="Знак"/>
    <w:basedOn w:val="a"/>
    <w:uiPriority w:val="99"/>
    <w:rsid w:val="00A05FC8"/>
    <w:pPr>
      <w:overflowPunct/>
      <w:autoSpaceDE/>
      <w:autoSpaceDN/>
      <w:adjustRightInd/>
    </w:pPr>
    <w:rPr>
      <w:rFonts w:ascii="Verdana" w:hAnsi="Verdana" w:cs="Verdana"/>
      <w:sz w:val="20"/>
      <w:lang w:val="en-US" w:eastAsia="en-US"/>
    </w:rPr>
  </w:style>
  <w:style w:type="character" w:customStyle="1" w:styleId="a10">
    <w:name w:val="a1"/>
    <w:basedOn w:val="a0"/>
    <w:rsid w:val="00A05FC8"/>
    <w:rPr>
      <w:bdr w:val="none" w:sz="0" w:space="0" w:color="auto" w:frame="1"/>
    </w:rPr>
  </w:style>
  <w:style w:type="paragraph" w:customStyle="1" w:styleId="3a">
    <w:name w:val="Обычный3"/>
    <w:rsid w:val="00740D65"/>
    <w:pPr>
      <w:spacing w:after="0" w:line="240" w:lineRule="auto"/>
      <w:jc w:val="both"/>
    </w:pPr>
    <w:rPr>
      <w:rFonts w:ascii="Times" w:eastAsia="Times New Roman" w:hAnsi="Times" w:cs="Times New Roman"/>
      <w:snapToGrid w:val="0"/>
      <w:sz w:val="18"/>
      <w:szCs w:val="20"/>
      <w:lang w:val="ru-RU" w:eastAsia="ru-RU"/>
    </w:rPr>
  </w:style>
  <w:style w:type="paragraph" w:customStyle="1" w:styleId="Normal1">
    <w:name w:val="Normal1"/>
    <w:uiPriority w:val="99"/>
    <w:rsid w:val="00567980"/>
    <w:pPr>
      <w:spacing w:after="0" w:line="240" w:lineRule="auto"/>
      <w:jc w:val="both"/>
    </w:pPr>
    <w:rPr>
      <w:rFonts w:ascii="Times" w:eastAsia="Times New Roman" w:hAnsi="Times" w:cs="Times New Roman"/>
      <w:sz w:val="18"/>
      <w:szCs w:val="20"/>
      <w:lang w:val="ru-RU" w:eastAsia="ru-RU"/>
    </w:rPr>
  </w:style>
  <w:style w:type="paragraph" w:customStyle="1" w:styleId="-11">
    <w:name w:val="Цветной список - Акцент 11"/>
    <w:basedOn w:val="a"/>
    <w:link w:val="-1"/>
    <w:uiPriority w:val="34"/>
    <w:qFormat/>
    <w:rsid w:val="000723C9"/>
    <w:pPr>
      <w:overflowPunct/>
      <w:autoSpaceDE/>
      <w:autoSpaceDN/>
      <w:adjustRightInd/>
      <w:ind w:left="720"/>
      <w:contextualSpacing/>
    </w:pPr>
    <w:rPr>
      <w:rFonts w:ascii="Times New Roman" w:hAnsi="Times New Roman"/>
      <w:sz w:val="24"/>
      <w:lang w:val="ru-RU"/>
    </w:rPr>
  </w:style>
  <w:style w:type="character" w:customStyle="1" w:styleId="-1">
    <w:name w:val="Цветной список - Акцент 1 Знак"/>
    <w:link w:val="-11"/>
    <w:uiPriority w:val="34"/>
    <w:locked/>
    <w:rsid w:val="000723C9"/>
    <w:rPr>
      <w:rFonts w:ascii="Times New Roman" w:eastAsia="Times New Roman" w:hAnsi="Times New Roman" w:cs="Times New Roman"/>
      <w:sz w:val="24"/>
      <w:szCs w:val="20"/>
      <w:lang w:val="ru-RU" w:eastAsia="ru-RU"/>
    </w:rPr>
  </w:style>
  <w:style w:type="numbering" w:customStyle="1" w:styleId="1f4">
    <w:name w:val="Нет списка1"/>
    <w:next w:val="a2"/>
    <w:uiPriority w:val="99"/>
    <w:semiHidden/>
    <w:unhideWhenUsed/>
    <w:rsid w:val="000723C9"/>
  </w:style>
  <w:style w:type="numbering" w:customStyle="1" w:styleId="111">
    <w:name w:val="Нет списка11"/>
    <w:next w:val="a2"/>
    <w:uiPriority w:val="99"/>
    <w:semiHidden/>
    <w:unhideWhenUsed/>
    <w:rsid w:val="000723C9"/>
  </w:style>
  <w:style w:type="table" w:customStyle="1" w:styleId="1f5">
    <w:name w:val="Сетка таблицы1"/>
    <w:basedOn w:val="a1"/>
    <w:next w:val="a9"/>
    <w:rsid w:val="000723C9"/>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236E67"/>
  </w:style>
  <w:style w:type="numbering" w:customStyle="1" w:styleId="2f1">
    <w:name w:val="Нет списка2"/>
    <w:next w:val="a2"/>
    <w:uiPriority w:val="99"/>
    <w:semiHidden/>
    <w:unhideWhenUsed/>
    <w:rsid w:val="002C1AB5"/>
  </w:style>
  <w:style w:type="table" w:customStyle="1" w:styleId="2f2">
    <w:name w:val="Сетка таблицы2"/>
    <w:basedOn w:val="a1"/>
    <w:next w:val="a9"/>
    <w:uiPriority w:val="59"/>
    <w:rsid w:val="002C1A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2"/>
    <w:uiPriority w:val="99"/>
    <w:semiHidden/>
    <w:unhideWhenUsed/>
    <w:rsid w:val="002C1AB5"/>
  </w:style>
  <w:style w:type="numbering" w:customStyle="1" w:styleId="1110">
    <w:name w:val="Нет списка111"/>
    <w:next w:val="a2"/>
    <w:uiPriority w:val="99"/>
    <w:semiHidden/>
    <w:unhideWhenUsed/>
    <w:rsid w:val="002C1AB5"/>
  </w:style>
  <w:style w:type="character" w:customStyle="1" w:styleId="1f6">
    <w:name w:val="Основной текст с отступом Знак1"/>
    <w:aliases w:val="Подпись к рис. Знак2,Подпись к рис. Знак Знак1,Ïîäïèñü ê ðèñ. Знак2,Ïîäïèñü ê ðèñ. Знак Знак1"/>
    <w:basedOn w:val="a0"/>
    <w:uiPriority w:val="99"/>
    <w:semiHidden/>
    <w:rsid w:val="002C1AB5"/>
    <w:rPr>
      <w:rFonts w:ascii="Antiqua" w:eastAsia="Times New Roman" w:hAnsi="Antiqua" w:cs="Times New Roman"/>
      <w:sz w:val="28"/>
      <w:szCs w:val="20"/>
      <w:lang w:val="hr-HR" w:eastAsia="ru-RU"/>
    </w:rPr>
  </w:style>
  <w:style w:type="character" w:customStyle="1" w:styleId="1f7">
    <w:name w:val="Обычный (веб) Знак1"/>
    <w:aliases w:val="Обычный (Web) Знак1"/>
    <w:basedOn w:val="a0"/>
    <w:uiPriority w:val="34"/>
    <w:locked/>
    <w:rsid w:val="002C1AB5"/>
    <w:rPr>
      <w:rFonts w:ascii="Times New Roman" w:eastAsia="Times New Roman" w:hAnsi="Times New Roman" w:cs="Times New Roman"/>
      <w:sz w:val="24"/>
      <w:szCs w:val="24"/>
      <w:lang w:eastAsia="ru-RU"/>
    </w:rPr>
  </w:style>
  <w:style w:type="character" w:customStyle="1" w:styleId="71">
    <w:name w:val="Заголовок 7 Знак1"/>
    <w:basedOn w:val="a0"/>
    <w:uiPriority w:val="99"/>
    <w:semiHidden/>
    <w:rsid w:val="002C1AB5"/>
    <w:rPr>
      <w:rFonts w:asciiTheme="majorHAnsi" w:eastAsiaTheme="majorEastAsia" w:hAnsiTheme="majorHAnsi" w:cstheme="majorBidi"/>
      <w:i/>
      <w:iCs/>
      <w:color w:val="404040" w:themeColor="text1" w:themeTint="BF"/>
      <w:sz w:val="28"/>
      <w:lang w:val="hr-HR" w:eastAsia="ru-RU"/>
    </w:rPr>
  </w:style>
  <w:style w:type="character" w:customStyle="1" w:styleId="81">
    <w:name w:val="Заголовок 8 Знак1"/>
    <w:basedOn w:val="a0"/>
    <w:semiHidden/>
    <w:rsid w:val="002C1AB5"/>
    <w:rPr>
      <w:rFonts w:asciiTheme="majorHAnsi" w:eastAsiaTheme="majorEastAsia" w:hAnsiTheme="majorHAnsi" w:cstheme="majorBidi"/>
      <w:color w:val="404040" w:themeColor="text1" w:themeTint="BF"/>
      <w:lang w:val="hr-HR" w:eastAsia="ru-RU"/>
    </w:rPr>
  </w:style>
  <w:style w:type="character" w:customStyle="1" w:styleId="91">
    <w:name w:val="Заголовок 9 Знак1"/>
    <w:basedOn w:val="a0"/>
    <w:semiHidden/>
    <w:rsid w:val="002C1AB5"/>
    <w:rPr>
      <w:rFonts w:asciiTheme="majorHAnsi" w:eastAsiaTheme="majorEastAsia" w:hAnsiTheme="majorHAnsi" w:cstheme="majorBidi"/>
      <w:i/>
      <w:iCs/>
      <w:color w:val="404040" w:themeColor="text1" w:themeTint="BF"/>
      <w:lang w:val="hr-HR" w:eastAsia="ru-RU"/>
    </w:rPr>
  </w:style>
  <w:style w:type="character" w:customStyle="1" w:styleId="1f8">
    <w:name w:val="Текст выноски Знак1"/>
    <w:basedOn w:val="a0"/>
    <w:uiPriority w:val="99"/>
    <w:semiHidden/>
    <w:rsid w:val="002C1AB5"/>
    <w:rPr>
      <w:rFonts w:ascii="Tahoma" w:eastAsia="Times New Roman" w:hAnsi="Tahoma" w:cs="Tahoma"/>
      <w:sz w:val="16"/>
      <w:szCs w:val="16"/>
      <w:lang w:val="hr-HR" w:eastAsia="ru-RU"/>
    </w:rPr>
  </w:style>
  <w:style w:type="character" w:customStyle="1" w:styleId="214">
    <w:name w:val="Основной текст с отступом 2 Знак1"/>
    <w:basedOn w:val="a0"/>
    <w:semiHidden/>
    <w:rsid w:val="002C1AB5"/>
    <w:rPr>
      <w:rFonts w:ascii="Antiqua" w:eastAsia="Times New Roman" w:hAnsi="Antiqua" w:cs="Times New Roman"/>
      <w:sz w:val="28"/>
      <w:szCs w:val="20"/>
      <w:lang w:val="hr-HR" w:eastAsia="ru-RU"/>
    </w:rPr>
  </w:style>
  <w:style w:type="character" w:customStyle="1" w:styleId="1f9">
    <w:name w:val="Подзаголовок Знак1"/>
    <w:basedOn w:val="a0"/>
    <w:rsid w:val="002C1AB5"/>
    <w:rPr>
      <w:rFonts w:asciiTheme="majorHAnsi" w:eastAsiaTheme="majorEastAsia" w:hAnsiTheme="majorHAnsi" w:cstheme="majorBidi"/>
      <w:i/>
      <w:iCs/>
      <w:color w:val="4F81BD" w:themeColor="accent1"/>
      <w:spacing w:val="15"/>
      <w:sz w:val="24"/>
      <w:szCs w:val="24"/>
      <w:lang w:val="hr-HR" w:eastAsia="ru-RU"/>
    </w:rPr>
  </w:style>
  <w:style w:type="character" w:customStyle="1" w:styleId="215">
    <w:name w:val="Основной текст 2 Знак1"/>
    <w:basedOn w:val="a0"/>
    <w:semiHidden/>
    <w:rsid w:val="002C1AB5"/>
    <w:rPr>
      <w:rFonts w:ascii="Antiqua" w:eastAsia="Times New Roman" w:hAnsi="Antiqua" w:cs="Times New Roman"/>
      <w:sz w:val="28"/>
      <w:szCs w:val="20"/>
      <w:lang w:val="hr-HR" w:eastAsia="ru-RU"/>
    </w:rPr>
  </w:style>
  <w:style w:type="character" w:customStyle="1" w:styleId="311">
    <w:name w:val="Основной текст 3 Знак1"/>
    <w:basedOn w:val="a0"/>
    <w:semiHidden/>
    <w:rsid w:val="002C1AB5"/>
    <w:rPr>
      <w:rFonts w:ascii="Antiqua" w:eastAsia="Times New Roman" w:hAnsi="Antiqua" w:cs="Times New Roman"/>
      <w:sz w:val="16"/>
      <w:szCs w:val="16"/>
      <w:lang w:val="hr-HR" w:eastAsia="ru-RU"/>
    </w:rPr>
  </w:style>
  <w:style w:type="character" w:customStyle="1" w:styleId="312">
    <w:name w:val="Основной текст с отступом 3 Знак1"/>
    <w:basedOn w:val="a0"/>
    <w:semiHidden/>
    <w:rsid w:val="002C1AB5"/>
    <w:rPr>
      <w:rFonts w:ascii="Antiqua" w:eastAsia="Times New Roman" w:hAnsi="Antiqua" w:cs="Times New Roman"/>
      <w:sz w:val="16"/>
      <w:szCs w:val="16"/>
      <w:lang w:val="hr-HR" w:eastAsia="ru-RU"/>
    </w:rPr>
  </w:style>
  <w:style w:type="character" w:customStyle="1" w:styleId="216">
    <w:name w:val="Красная строка 2 Знак1"/>
    <w:basedOn w:val="1f6"/>
    <w:uiPriority w:val="99"/>
    <w:semiHidden/>
    <w:rsid w:val="002C1AB5"/>
    <w:rPr>
      <w:rFonts w:ascii="Antiqua" w:eastAsia="Times New Roman" w:hAnsi="Antiqua" w:cs="Times New Roman"/>
      <w:sz w:val="28"/>
      <w:szCs w:val="20"/>
      <w:lang w:val="hr-HR" w:eastAsia="ru-RU"/>
    </w:rPr>
  </w:style>
  <w:style w:type="character" w:customStyle="1" w:styleId="1fa">
    <w:name w:val="Текст сноски Знак1"/>
    <w:basedOn w:val="a0"/>
    <w:semiHidden/>
    <w:rsid w:val="002C1AB5"/>
    <w:rPr>
      <w:rFonts w:ascii="Antiqua" w:eastAsia="Times New Roman" w:hAnsi="Antiqua" w:cs="Times New Roman"/>
      <w:sz w:val="20"/>
      <w:szCs w:val="20"/>
      <w:lang w:val="hr-HR" w:eastAsia="ru-RU"/>
    </w:rPr>
  </w:style>
  <w:style w:type="character" w:customStyle="1" w:styleId="1fb">
    <w:name w:val="Текст Знак1"/>
    <w:basedOn w:val="a0"/>
    <w:semiHidden/>
    <w:rsid w:val="002C1AB5"/>
    <w:rPr>
      <w:rFonts w:ascii="Consolas" w:eastAsia="Times New Roman" w:hAnsi="Consolas" w:cs="Times New Roman"/>
      <w:sz w:val="21"/>
      <w:szCs w:val="21"/>
      <w:lang w:val="hr-HR" w:eastAsia="ru-RU"/>
    </w:rPr>
  </w:style>
  <w:style w:type="character" w:customStyle="1" w:styleId="1fc">
    <w:name w:val="Схема документа Знак1"/>
    <w:basedOn w:val="a0"/>
    <w:uiPriority w:val="99"/>
    <w:semiHidden/>
    <w:rsid w:val="002C1AB5"/>
    <w:rPr>
      <w:rFonts w:ascii="Tahoma" w:eastAsia="Times New Roman" w:hAnsi="Tahoma" w:cs="Tahoma"/>
      <w:sz w:val="16"/>
      <w:szCs w:val="16"/>
      <w:lang w:val="hr-HR" w:eastAsia="ru-RU"/>
    </w:rPr>
  </w:style>
  <w:style w:type="numbering" w:customStyle="1" w:styleId="217">
    <w:name w:val="Нет списка21"/>
    <w:next w:val="a2"/>
    <w:uiPriority w:val="99"/>
    <w:semiHidden/>
    <w:unhideWhenUsed/>
    <w:rsid w:val="002C1AB5"/>
  </w:style>
  <w:style w:type="table" w:customStyle="1" w:styleId="218">
    <w:name w:val="Сетка таблицы21"/>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Нет списка121"/>
    <w:next w:val="a2"/>
    <w:uiPriority w:val="99"/>
    <w:semiHidden/>
    <w:unhideWhenUsed/>
    <w:rsid w:val="002C1AB5"/>
  </w:style>
  <w:style w:type="numbering" w:customStyle="1" w:styleId="1111">
    <w:name w:val="Нет списка1111"/>
    <w:next w:val="a2"/>
    <w:uiPriority w:val="99"/>
    <w:semiHidden/>
    <w:unhideWhenUsed/>
    <w:rsid w:val="002C1AB5"/>
  </w:style>
  <w:style w:type="numbering" w:customStyle="1" w:styleId="3b">
    <w:name w:val="Нет списка3"/>
    <w:next w:val="a2"/>
    <w:uiPriority w:val="99"/>
    <w:semiHidden/>
    <w:unhideWhenUsed/>
    <w:rsid w:val="002C1AB5"/>
  </w:style>
  <w:style w:type="table" w:customStyle="1" w:styleId="3c">
    <w:name w:val="Сетка таблицы3"/>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0">
    <w:name w:val="Нет списка13"/>
    <w:next w:val="a2"/>
    <w:uiPriority w:val="99"/>
    <w:semiHidden/>
    <w:unhideWhenUsed/>
    <w:rsid w:val="002C1AB5"/>
  </w:style>
  <w:style w:type="numbering" w:customStyle="1" w:styleId="112">
    <w:name w:val="Нет списка112"/>
    <w:next w:val="a2"/>
    <w:uiPriority w:val="99"/>
    <w:semiHidden/>
    <w:unhideWhenUsed/>
    <w:rsid w:val="002C1AB5"/>
  </w:style>
  <w:style w:type="numbering" w:customStyle="1" w:styleId="46">
    <w:name w:val="Нет списка4"/>
    <w:next w:val="a2"/>
    <w:uiPriority w:val="99"/>
    <w:semiHidden/>
    <w:unhideWhenUsed/>
    <w:rsid w:val="002C1AB5"/>
  </w:style>
  <w:style w:type="table" w:customStyle="1" w:styleId="47">
    <w:name w:val="Сетка таблицы4"/>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Нет списка14"/>
    <w:next w:val="a2"/>
    <w:uiPriority w:val="99"/>
    <w:semiHidden/>
    <w:unhideWhenUsed/>
    <w:rsid w:val="002C1AB5"/>
  </w:style>
  <w:style w:type="numbering" w:customStyle="1" w:styleId="113">
    <w:name w:val="Нет списка113"/>
    <w:next w:val="a2"/>
    <w:uiPriority w:val="99"/>
    <w:semiHidden/>
    <w:unhideWhenUsed/>
    <w:rsid w:val="002C1AB5"/>
  </w:style>
  <w:style w:type="numbering" w:customStyle="1" w:styleId="56">
    <w:name w:val="Нет списка5"/>
    <w:next w:val="a2"/>
    <w:uiPriority w:val="99"/>
    <w:semiHidden/>
    <w:unhideWhenUsed/>
    <w:rsid w:val="002C1AB5"/>
  </w:style>
  <w:style w:type="table" w:customStyle="1" w:styleId="57">
    <w:name w:val="Сетка таблицы5"/>
    <w:basedOn w:val="a1"/>
    <w:next w:val="a9"/>
    <w:uiPriority w:val="59"/>
    <w:rsid w:val="002C1AB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4">
    <w:name w:val="Нет списка6"/>
    <w:next w:val="a2"/>
    <w:uiPriority w:val="99"/>
    <w:semiHidden/>
    <w:unhideWhenUsed/>
    <w:rsid w:val="002C1AB5"/>
  </w:style>
  <w:style w:type="table" w:customStyle="1" w:styleId="65">
    <w:name w:val="Сетка таблицы6"/>
    <w:basedOn w:val="a1"/>
    <w:next w:val="a9"/>
    <w:uiPriority w:val="59"/>
    <w:rsid w:val="002C1AB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
    <w:name w:val="Нет списка15"/>
    <w:next w:val="a2"/>
    <w:uiPriority w:val="99"/>
    <w:semiHidden/>
    <w:unhideWhenUsed/>
    <w:rsid w:val="002C1AB5"/>
  </w:style>
  <w:style w:type="numbering" w:customStyle="1" w:styleId="114">
    <w:name w:val="Нет списка114"/>
    <w:next w:val="a2"/>
    <w:uiPriority w:val="99"/>
    <w:semiHidden/>
    <w:unhideWhenUsed/>
    <w:rsid w:val="002C1AB5"/>
  </w:style>
  <w:style w:type="table" w:customStyle="1" w:styleId="72">
    <w:name w:val="Сетка таблицы7"/>
    <w:basedOn w:val="a1"/>
    <w:next w:val="a9"/>
    <w:uiPriority w:val="59"/>
    <w:rsid w:val="00DD39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Нет списка7"/>
    <w:next w:val="a2"/>
    <w:uiPriority w:val="99"/>
    <w:semiHidden/>
    <w:unhideWhenUsed/>
    <w:rsid w:val="004C4C6F"/>
  </w:style>
  <w:style w:type="paragraph" w:customStyle="1" w:styleId="410">
    <w:name w:val="Заголовок 41"/>
    <w:basedOn w:val="a"/>
    <w:next w:val="a"/>
    <w:uiPriority w:val="9"/>
    <w:unhideWhenUsed/>
    <w:qFormat/>
    <w:rsid w:val="004C4C6F"/>
    <w:pPr>
      <w:keepNext/>
      <w:keepLines/>
      <w:spacing w:before="200"/>
      <w:outlineLvl w:val="3"/>
    </w:pPr>
    <w:rPr>
      <w:rFonts w:ascii="Cambria" w:hAnsi="Cambria"/>
      <w:b/>
      <w:bCs/>
      <w:i/>
      <w:iCs/>
      <w:color w:val="4F81BD"/>
    </w:rPr>
  </w:style>
  <w:style w:type="paragraph" w:customStyle="1" w:styleId="510">
    <w:name w:val="Заголовок 51"/>
    <w:basedOn w:val="a"/>
    <w:next w:val="a"/>
    <w:unhideWhenUsed/>
    <w:qFormat/>
    <w:rsid w:val="004C4C6F"/>
    <w:pPr>
      <w:keepNext/>
      <w:keepLines/>
      <w:spacing w:before="200"/>
      <w:outlineLvl w:val="4"/>
    </w:pPr>
    <w:rPr>
      <w:rFonts w:ascii="Cambria" w:hAnsi="Cambria"/>
      <w:color w:val="243F60"/>
    </w:rPr>
  </w:style>
  <w:style w:type="numbering" w:customStyle="1" w:styleId="160">
    <w:name w:val="Нет списка16"/>
    <w:next w:val="a2"/>
    <w:uiPriority w:val="99"/>
    <w:semiHidden/>
    <w:unhideWhenUsed/>
    <w:rsid w:val="004C4C6F"/>
  </w:style>
  <w:style w:type="table" w:customStyle="1" w:styleId="82">
    <w:name w:val="Сетка таблицы8"/>
    <w:basedOn w:val="a1"/>
    <w:next w:val="a9"/>
    <w:uiPriority w:val="59"/>
    <w:rsid w:val="004C4C6F"/>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d">
    <w:name w:val="Верхний колонтитул1"/>
    <w:basedOn w:val="a"/>
    <w:next w:val="af9"/>
    <w:rsid w:val="004C4C6F"/>
    <w:pPr>
      <w:tabs>
        <w:tab w:val="center" w:pos="4819"/>
        <w:tab w:val="right" w:pos="9639"/>
      </w:tabs>
      <w:overflowPunct/>
      <w:autoSpaceDE/>
      <w:autoSpaceDN/>
      <w:adjustRightInd/>
    </w:pPr>
    <w:rPr>
      <w:rFonts w:ascii="Calibri" w:eastAsia="Calibri" w:hAnsi="Calibri" w:cs="Calibri"/>
      <w:sz w:val="22"/>
      <w:szCs w:val="22"/>
      <w:lang w:val="ru-RU" w:eastAsia="en-US"/>
    </w:rPr>
  </w:style>
  <w:style w:type="paragraph" w:customStyle="1" w:styleId="1fe">
    <w:name w:val="Нижний колонтитул1"/>
    <w:basedOn w:val="a"/>
    <w:next w:val="afb"/>
    <w:rsid w:val="004C4C6F"/>
    <w:pPr>
      <w:tabs>
        <w:tab w:val="center" w:pos="4819"/>
        <w:tab w:val="right" w:pos="9639"/>
      </w:tabs>
      <w:overflowPunct/>
      <w:autoSpaceDE/>
      <w:autoSpaceDN/>
      <w:adjustRightInd/>
    </w:pPr>
    <w:rPr>
      <w:rFonts w:ascii="Calibri" w:eastAsia="Calibri" w:hAnsi="Calibri" w:cs="Calibri"/>
      <w:sz w:val="22"/>
      <w:szCs w:val="22"/>
      <w:lang w:val="ru-RU" w:eastAsia="en-US"/>
    </w:rPr>
  </w:style>
  <w:style w:type="character" w:customStyle="1" w:styleId="1ff">
    <w:name w:val="Слабое выделение1"/>
    <w:basedOn w:val="a0"/>
    <w:uiPriority w:val="19"/>
    <w:qFormat/>
    <w:rsid w:val="004C4C6F"/>
    <w:rPr>
      <w:i/>
      <w:iCs/>
      <w:color w:val="808080"/>
    </w:rPr>
  </w:style>
  <w:style w:type="numbering" w:customStyle="1" w:styleId="115">
    <w:name w:val="Нет списка115"/>
    <w:next w:val="a2"/>
    <w:uiPriority w:val="99"/>
    <w:semiHidden/>
    <w:unhideWhenUsed/>
    <w:rsid w:val="004C4C6F"/>
  </w:style>
  <w:style w:type="numbering" w:customStyle="1" w:styleId="1112">
    <w:name w:val="Нет списка1112"/>
    <w:next w:val="a2"/>
    <w:uiPriority w:val="99"/>
    <w:semiHidden/>
    <w:unhideWhenUsed/>
    <w:rsid w:val="004C4C6F"/>
  </w:style>
  <w:style w:type="table" w:customStyle="1" w:styleId="116">
    <w:name w:val="Сетка таблицы11"/>
    <w:basedOn w:val="a1"/>
    <w:next w:val="a9"/>
    <w:rsid w:val="004C4C6F"/>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Нет списка22"/>
    <w:next w:val="a2"/>
    <w:uiPriority w:val="99"/>
    <w:semiHidden/>
    <w:unhideWhenUsed/>
    <w:rsid w:val="004C4C6F"/>
  </w:style>
  <w:style w:type="table" w:customStyle="1" w:styleId="222">
    <w:name w:val="Сетка таблицы22"/>
    <w:basedOn w:val="a1"/>
    <w:next w:val="a9"/>
    <w:uiPriority w:val="59"/>
    <w:rsid w:val="004C4C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0">
    <w:name w:val="Нет списка122"/>
    <w:next w:val="a2"/>
    <w:uiPriority w:val="99"/>
    <w:semiHidden/>
    <w:unhideWhenUsed/>
    <w:rsid w:val="004C4C6F"/>
  </w:style>
  <w:style w:type="numbering" w:customStyle="1" w:styleId="11111">
    <w:name w:val="Нет списка11111"/>
    <w:next w:val="a2"/>
    <w:uiPriority w:val="99"/>
    <w:semiHidden/>
    <w:unhideWhenUsed/>
    <w:rsid w:val="004C4C6F"/>
  </w:style>
  <w:style w:type="numbering" w:customStyle="1" w:styleId="2110">
    <w:name w:val="Нет списка211"/>
    <w:next w:val="a2"/>
    <w:uiPriority w:val="99"/>
    <w:semiHidden/>
    <w:unhideWhenUsed/>
    <w:rsid w:val="004C4C6F"/>
  </w:style>
  <w:style w:type="table" w:customStyle="1" w:styleId="2111">
    <w:name w:val="Сетка таблицы211"/>
    <w:basedOn w:val="a1"/>
    <w:next w:val="a9"/>
    <w:uiPriority w:val="59"/>
    <w:rsid w:val="004C4C6F"/>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Нет списка1211"/>
    <w:next w:val="a2"/>
    <w:uiPriority w:val="99"/>
    <w:semiHidden/>
    <w:unhideWhenUsed/>
    <w:rsid w:val="004C4C6F"/>
  </w:style>
  <w:style w:type="numbering" w:customStyle="1" w:styleId="111111">
    <w:name w:val="Нет списка111111"/>
    <w:next w:val="a2"/>
    <w:uiPriority w:val="99"/>
    <w:semiHidden/>
    <w:unhideWhenUsed/>
    <w:rsid w:val="004C4C6F"/>
  </w:style>
  <w:style w:type="numbering" w:customStyle="1" w:styleId="313">
    <w:name w:val="Нет списка31"/>
    <w:next w:val="a2"/>
    <w:uiPriority w:val="99"/>
    <w:semiHidden/>
    <w:unhideWhenUsed/>
    <w:rsid w:val="004C4C6F"/>
  </w:style>
  <w:style w:type="table" w:customStyle="1" w:styleId="314">
    <w:name w:val="Сетка таблицы31"/>
    <w:basedOn w:val="a1"/>
    <w:next w:val="a9"/>
    <w:uiPriority w:val="59"/>
    <w:rsid w:val="004C4C6F"/>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1"/>
    <w:next w:val="a2"/>
    <w:uiPriority w:val="99"/>
    <w:semiHidden/>
    <w:unhideWhenUsed/>
    <w:rsid w:val="004C4C6F"/>
  </w:style>
  <w:style w:type="numbering" w:customStyle="1" w:styleId="1121">
    <w:name w:val="Нет списка1121"/>
    <w:next w:val="a2"/>
    <w:uiPriority w:val="99"/>
    <w:semiHidden/>
    <w:unhideWhenUsed/>
    <w:rsid w:val="004C4C6F"/>
  </w:style>
  <w:style w:type="numbering" w:customStyle="1" w:styleId="411">
    <w:name w:val="Нет списка41"/>
    <w:next w:val="a2"/>
    <w:uiPriority w:val="99"/>
    <w:semiHidden/>
    <w:unhideWhenUsed/>
    <w:rsid w:val="004C4C6F"/>
  </w:style>
  <w:style w:type="table" w:customStyle="1" w:styleId="412">
    <w:name w:val="Сетка таблицы41"/>
    <w:basedOn w:val="a1"/>
    <w:next w:val="a9"/>
    <w:uiPriority w:val="59"/>
    <w:rsid w:val="004C4C6F"/>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1"/>
    <w:next w:val="a2"/>
    <w:uiPriority w:val="99"/>
    <w:semiHidden/>
    <w:unhideWhenUsed/>
    <w:rsid w:val="004C4C6F"/>
  </w:style>
  <w:style w:type="numbering" w:customStyle="1" w:styleId="1131">
    <w:name w:val="Нет списка1131"/>
    <w:next w:val="a2"/>
    <w:uiPriority w:val="99"/>
    <w:semiHidden/>
    <w:unhideWhenUsed/>
    <w:rsid w:val="004C4C6F"/>
  </w:style>
  <w:style w:type="numbering" w:customStyle="1" w:styleId="511">
    <w:name w:val="Нет списка51"/>
    <w:next w:val="a2"/>
    <w:uiPriority w:val="99"/>
    <w:semiHidden/>
    <w:unhideWhenUsed/>
    <w:rsid w:val="004C4C6F"/>
  </w:style>
  <w:style w:type="table" w:customStyle="1" w:styleId="512">
    <w:name w:val="Сетка таблицы51"/>
    <w:basedOn w:val="a1"/>
    <w:next w:val="a9"/>
    <w:uiPriority w:val="59"/>
    <w:rsid w:val="004C4C6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2"/>
    <w:uiPriority w:val="99"/>
    <w:semiHidden/>
    <w:unhideWhenUsed/>
    <w:rsid w:val="004C4C6F"/>
  </w:style>
  <w:style w:type="table" w:customStyle="1" w:styleId="611">
    <w:name w:val="Сетка таблицы61"/>
    <w:basedOn w:val="a1"/>
    <w:next w:val="a9"/>
    <w:uiPriority w:val="59"/>
    <w:rsid w:val="004C4C6F"/>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0">
    <w:name w:val="Нет списка151"/>
    <w:next w:val="a2"/>
    <w:uiPriority w:val="99"/>
    <w:semiHidden/>
    <w:unhideWhenUsed/>
    <w:rsid w:val="004C4C6F"/>
  </w:style>
  <w:style w:type="numbering" w:customStyle="1" w:styleId="1141">
    <w:name w:val="Нет списка1141"/>
    <w:next w:val="a2"/>
    <w:uiPriority w:val="99"/>
    <w:semiHidden/>
    <w:unhideWhenUsed/>
    <w:rsid w:val="004C4C6F"/>
  </w:style>
  <w:style w:type="table" w:customStyle="1" w:styleId="710">
    <w:name w:val="Сетка таблицы71"/>
    <w:basedOn w:val="a1"/>
    <w:next w:val="a9"/>
    <w:uiPriority w:val="59"/>
    <w:rsid w:val="004C4C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13">
    <w:name w:val="Заголовок 5 Знак1"/>
    <w:basedOn w:val="a0"/>
    <w:uiPriority w:val="9"/>
    <w:semiHidden/>
    <w:rsid w:val="004C4C6F"/>
    <w:rPr>
      <w:rFonts w:ascii="Calibri Light" w:eastAsia="Times New Roman" w:hAnsi="Calibri Light" w:cs="Times New Roman"/>
      <w:color w:val="2E74B5"/>
      <w:lang w:val="en-US"/>
    </w:rPr>
  </w:style>
  <w:style w:type="character" w:customStyle="1" w:styleId="413">
    <w:name w:val="Заголовок 4 Знак1"/>
    <w:basedOn w:val="a0"/>
    <w:uiPriority w:val="9"/>
    <w:semiHidden/>
    <w:rsid w:val="004C4C6F"/>
    <w:rPr>
      <w:rFonts w:ascii="Calibri Light" w:eastAsia="Times New Roman" w:hAnsi="Calibri Light" w:cs="Times New Roman"/>
      <w:i/>
      <w:iCs/>
      <w:color w:val="2E74B5"/>
      <w:lang w:val="en-US"/>
    </w:rPr>
  </w:style>
  <w:style w:type="character" w:customStyle="1" w:styleId="2f3">
    <w:name w:val="Верхний колонтитул Знак2"/>
    <w:basedOn w:val="a0"/>
    <w:uiPriority w:val="99"/>
    <w:semiHidden/>
    <w:rsid w:val="004C4C6F"/>
    <w:rPr>
      <w:lang w:val="en-US"/>
    </w:rPr>
  </w:style>
  <w:style w:type="character" w:customStyle="1" w:styleId="2f4">
    <w:name w:val="Нижний колонтитул Знак2"/>
    <w:basedOn w:val="a0"/>
    <w:uiPriority w:val="99"/>
    <w:semiHidden/>
    <w:rsid w:val="004C4C6F"/>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9057160">
      <w:bodyDiv w:val="1"/>
      <w:marLeft w:val="0"/>
      <w:marRight w:val="0"/>
      <w:marTop w:val="0"/>
      <w:marBottom w:val="0"/>
      <w:divBdr>
        <w:top w:val="none" w:sz="0" w:space="0" w:color="auto"/>
        <w:left w:val="none" w:sz="0" w:space="0" w:color="auto"/>
        <w:bottom w:val="none" w:sz="0" w:space="0" w:color="auto"/>
        <w:right w:val="none" w:sz="0" w:space="0" w:color="auto"/>
      </w:divBdr>
    </w:div>
    <w:div w:id="573204652">
      <w:bodyDiv w:val="1"/>
      <w:marLeft w:val="0"/>
      <w:marRight w:val="0"/>
      <w:marTop w:val="0"/>
      <w:marBottom w:val="0"/>
      <w:divBdr>
        <w:top w:val="none" w:sz="0" w:space="0" w:color="auto"/>
        <w:left w:val="none" w:sz="0" w:space="0" w:color="auto"/>
        <w:bottom w:val="none" w:sz="0" w:space="0" w:color="auto"/>
        <w:right w:val="none" w:sz="0" w:space="0" w:color="auto"/>
      </w:divBdr>
    </w:div>
    <w:div w:id="1151599345">
      <w:bodyDiv w:val="1"/>
      <w:marLeft w:val="0"/>
      <w:marRight w:val="0"/>
      <w:marTop w:val="0"/>
      <w:marBottom w:val="0"/>
      <w:divBdr>
        <w:top w:val="none" w:sz="0" w:space="0" w:color="auto"/>
        <w:left w:val="none" w:sz="0" w:space="0" w:color="auto"/>
        <w:bottom w:val="none" w:sz="0" w:space="0" w:color="auto"/>
        <w:right w:val="none" w:sz="0" w:space="0" w:color="auto"/>
      </w:divBdr>
    </w:div>
    <w:div w:id="1318529710">
      <w:bodyDiv w:val="1"/>
      <w:marLeft w:val="0"/>
      <w:marRight w:val="0"/>
      <w:marTop w:val="0"/>
      <w:marBottom w:val="0"/>
      <w:divBdr>
        <w:top w:val="none" w:sz="0" w:space="0" w:color="auto"/>
        <w:left w:val="none" w:sz="0" w:space="0" w:color="auto"/>
        <w:bottom w:val="none" w:sz="0" w:space="0" w:color="auto"/>
        <w:right w:val="none" w:sz="0" w:space="0" w:color="auto"/>
      </w:divBdr>
    </w:div>
    <w:div w:id="1461150205">
      <w:bodyDiv w:val="1"/>
      <w:marLeft w:val="0"/>
      <w:marRight w:val="0"/>
      <w:marTop w:val="0"/>
      <w:marBottom w:val="0"/>
      <w:divBdr>
        <w:top w:val="none" w:sz="0" w:space="0" w:color="auto"/>
        <w:left w:val="none" w:sz="0" w:space="0" w:color="auto"/>
        <w:bottom w:val="none" w:sz="0" w:space="0" w:color="auto"/>
        <w:right w:val="none" w:sz="0" w:space="0" w:color="auto"/>
      </w:divBdr>
    </w:div>
    <w:div w:id="1978679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7F6419-B546-4801-A515-34E9F2C2A3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14742</Words>
  <Characters>8403</Characters>
  <Application>Microsoft Office Word</Application>
  <DocSecurity>0</DocSecurity>
  <Lines>70</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23099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Гордієнко</dc:creator>
  <cp:lastModifiedBy>user22</cp:lastModifiedBy>
  <cp:revision>6</cp:revision>
  <cp:lastPrinted>2026-03-02T07:41:00Z</cp:lastPrinted>
  <dcterms:created xsi:type="dcterms:W3CDTF">2026-02-24T14:30:00Z</dcterms:created>
  <dcterms:modified xsi:type="dcterms:W3CDTF">2026-03-02T07:41:00Z</dcterms:modified>
</cp:coreProperties>
</file>